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4AD038" w14:textId="77777777" w:rsidR="00036ED6" w:rsidRDefault="00036ED6" w:rsidP="00036ED6">
      <w:pPr>
        <w:spacing w:after="120"/>
        <w:jc w:val="right"/>
        <w:rPr>
          <w:b/>
          <w:lang w:val="lv-LV"/>
        </w:rPr>
      </w:pPr>
      <w:r>
        <w:rPr>
          <w:b/>
        </w:rPr>
        <w:t>APSTIPRINĀTS</w:t>
      </w:r>
    </w:p>
    <w:p w14:paraId="7322A02D" w14:textId="77777777" w:rsidR="00036ED6" w:rsidRDefault="00036ED6" w:rsidP="00036ED6">
      <w:pPr>
        <w:ind w:firstLine="567"/>
        <w:jc w:val="right"/>
      </w:pPr>
      <w:r>
        <w:t>SIA “DOBELES NAMSAIMNIEKS”</w:t>
      </w:r>
    </w:p>
    <w:p w14:paraId="1267C228" w14:textId="77777777" w:rsidR="00036ED6" w:rsidRDefault="00036ED6" w:rsidP="00036ED6">
      <w:pPr>
        <w:ind w:firstLine="567"/>
        <w:jc w:val="right"/>
      </w:pPr>
      <w:proofErr w:type="spellStart"/>
      <w:r>
        <w:t>iepirkuma</w:t>
      </w:r>
      <w:proofErr w:type="spellEnd"/>
      <w:r>
        <w:t xml:space="preserve"> </w:t>
      </w:r>
      <w:proofErr w:type="spellStart"/>
      <w:r>
        <w:t>komisijas</w:t>
      </w:r>
      <w:proofErr w:type="spellEnd"/>
      <w:r>
        <w:t xml:space="preserve"> </w:t>
      </w:r>
      <w:proofErr w:type="spellStart"/>
      <w:r>
        <w:t>sēdē</w:t>
      </w:r>
      <w:proofErr w:type="spellEnd"/>
    </w:p>
    <w:p w14:paraId="319029E9" w14:textId="1A507EF8" w:rsidR="00036ED6" w:rsidRDefault="00036ED6" w:rsidP="00036ED6">
      <w:pPr>
        <w:ind w:left="6480" w:firstLine="720"/>
        <w:jc w:val="right"/>
      </w:pPr>
      <w:r>
        <w:t xml:space="preserve">2018.gada </w:t>
      </w:r>
      <w:proofErr w:type="gramStart"/>
      <w:r w:rsidR="006D0731">
        <w:t>12.decembra</w:t>
      </w:r>
      <w:proofErr w:type="gramEnd"/>
    </w:p>
    <w:p w14:paraId="02A49E06" w14:textId="7076D621" w:rsidR="00036ED6" w:rsidRDefault="00036ED6" w:rsidP="00036ED6">
      <w:pPr>
        <w:ind w:left="7230" w:firstLine="141"/>
        <w:jc w:val="right"/>
      </w:pPr>
      <w:proofErr w:type="spellStart"/>
      <w:r>
        <w:t>protokols</w:t>
      </w:r>
      <w:proofErr w:type="spellEnd"/>
      <w:r>
        <w:t xml:space="preserve"> Nr.</w:t>
      </w:r>
      <w:r w:rsidR="00991BA3" w:rsidRPr="00991BA3">
        <w:t>24</w:t>
      </w:r>
    </w:p>
    <w:p w14:paraId="004EFF83" w14:textId="77777777" w:rsidR="00036ED6" w:rsidRDefault="00036ED6" w:rsidP="00036ED6">
      <w:pPr>
        <w:jc w:val="right"/>
      </w:pPr>
      <w:proofErr w:type="spellStart"/>
      <w:r>
        <w:t>Iepirkuma</w:t>
      </w:r>
      <w:proofErr w:type="spellEnd"/>
      <w:r>
        <w:t xml:space="preserve"> </w:t>
      </w:r>
      <w:proofErr w:type="spellStart"/>
      <w:r>
        <w:t>komisijas</w:t>
      </w:r>
      <w:proofErr w:type="spellEnd"/>
      <w:r>
        <w:t xml:space="preserve"> </w:t>
      </w:r>
      <w:proofErr w:type="spellStart"/>
      <w:r>
        <w:t>priekšsēdētājs</w:t>
      </w:r>
      <w:proofErr w:type="spellEnd"/>
    </w:p>
    <w:p w14:paraId="71ACE1F6" w14:textId="77777777" w:rsidR="00036ED6" w:rsidRDefault="00036ED6" w:rsidP="00036ED6">
      <w:pPr>
        <w:jc w:val="right"/>
      </w:pPr>
    </w:p>
    <w:p w14:paraId="10659300" w14:textId="77777777" w:rsidR="00036ED6" w:rsidRDefault="00036ED6" w:rsidP="00036ED6">
      <w:pPr>
        <w:jc w:val="right"/>
      </w:pPr>
      <w:r>
        <w:t>________________/</w:t>
      </w:r>
      <w:proofErr w:type="spellStart"/>
      <w:r>
        <w:t>J.Kravalis</w:t>
      </w:r>
      <w:proofErr w:type="spellEnd"/>
      <w:r>
        <w:t>/</w:t>
      </w:r>
    </w:p>
    <w:p w14:paraId="4C6F718C" w14:textId="71594F79" w:rsidR="009B304E" w:rsidRPr="00036ED6" w:rsidRDefault="009B304E" w:rsidP="00B963DF">
      <w:pPr>
        <w:ind w:left="5040" w:firstLine="720"/>
        <w:jc w:val="right"/>
      </w:pPr>
    </w:p>
    <w:p w14:paraId="6A63DB8D" w14:textId="77777777" w:rsidR="009B304E" w:rsidRPr="008F4852" w:rsidRDefault="009B304E" w:rsidP="009D4EC9">
      <w:pPr>
        <w:ind w:left="5040" w:firstLine="720"/>
        <w:rPr>
          <w:lang w:val="lv-LV"/>
        </w:rPr>
      </w:pPr>
    </w:p>
    <w:p w14:paraId="13EAAC4F" w14:textId="77777777" w:rsidR="009B304E" w:rsidRPr="008F4852" w:rsidRDefault="009B304E" w:rsidP="009D4EC9">
      <w:pPr>
        <w:ind w:left="5040" w:firstLine="720"/>
        <w:rPr>
          <w:lang w:val="lv-LV"/>
        </w:rPr>
      </w:pPr>
    </w:p>
    <w:p w14:paraId="2CE0FE62" w14:textId="77777777" w:rsidR="009B304E" w:rsidRPr="008F4852" w:rsidRDefault="009B304E" w:rsidP="009D4EC9">
      <w:pPr>
        <w:ind w:left="5040" w:firstLine="720"/>
        <w:rPr>
          <w:lang w:val="lv-LV"/>
        </w:rPr>
      </w:pPr>
    </w:p>
    <w:p w14:paraId="4E8BCB78" w14:textId="77777777" w:rsidR="009B304E" w:rsidRPr="008F4852" w:rsidRDefault="009B304E" w:rsidP="009D4EC9">
      <w:pPr>
        <w:ind w:left="5040" w:firstLine="720"/>
        <w:rPr>
          <w:lang w:val="lv-LV"/>
        </w:rPr>
      </w:pPr>
    </w:p>
    <w:p w14:paraId="64099A93" w14:textId="77777777" w:rsidR="0047449A" w:rsidRPr="008F4852" w:rsidRDefault="0047449A" w:rsidP="00F7420D">
      <w:pPr>
        <w:spacing w:before="120" w:after="120"/>
        <w:jc w:val="center"/>
        <w:rPr>
          <w:b/>
          <w:sz w:val="36"/>
          <w:szCs w:val="36"/>
          <w:lang w:val="lv-LV"/>
        </w:rPr>
      </w:pPr>
    </w:p>
    <w:p w14:paraId="5F7BED64" w14:textId="44CB44F4" w:rsidR="009B304E" w:rsidRPr="008F4852" w:rsidRDefault="009B304E" w:rsidP="00F7420D">
      <w:pPr>
        <w:spacing w:before="120" w:after="120"/>
        <w:jc w:val="center"/>
        <w:rPr>
          <w:b/>
          <w:sz w:val="36"/>
          <w:szCs w:val="36"/>
          <w:lang w:val="lv-LV"/>
        </w:rPr>
      </w:pPr>
      <w:r w:rsidRPr="008F4852">
        <w:rPr>
          <w:b/>
          <w:sz w:val="36"/>
          <w:szCs w:val="36"/>
          <w:lang w:val="lv-LV"/>
        </w:rPr>
        <w:t>ATKLĀTA KONKURSA</w:t>
      </w:r>
    </w:p>
    <w:p w14:paraId="304EF610" w14:textId="02A941F7" w:rsidR="00794C3C" w:rsidRPr="008F4852" w:rsidRDefault="002913E3" w:rsidP="00794C3C">
      <w:pPr>
        <w:jc w:val="center"/>
        <w:rPr>
          <w:b/>
          <w:sz w:val="28"/>
          <w:lang w:val="lv-LV"/>
        </w:rPr>
      </w:pPr>
      <w:r w:rsidRPr="008F4852">
        <w:rPr>
          <w:rFonts w:eastAsia="Calibri" w:cs="Calibri"/>
          <w:b/>
          <w:i/>
          <w:sz w:val="40"/>
          <w:szCs w:val="36"/>
          <w:lang w:val="lv-LV"/>
        </w:rPr>
        <w:t xml:space="preserve"> </w:t>
      </w:r>
      <w:r w:rsidR="000606A8" w:rsidRPr="008F4852">
        <w:rPr>
          <w:rFonts w:eastAsia="Calibri" w:cs="Calibri"/>
          <w:b/>
          <w:i/>
          <w:sz w:val="40"/>
          <w:szCs w:val="36"/>
          <w:lang w:val="lv-LV"/>
        </w:rPr>
        <w:t>“</w:t>
      </w:r>
      <w:r w:rsidR="006D0731" w:rsidRPr="006D0731">
        <w:rPr>
          <w:b/>
          <w:color w:val="000000"/>
          <w:sz w:val="36"/>
          <w:szCs w:val="36"/>
          <w:lang w:val="lv-LV"/>
        </w:rPr>
        <w:t xml:space="preserve">Ūdensvada un kanalizācijas stāvvadu nomaiņa </w:t>
      </w:r>
      <w:r w:rsidR="00566C86">
        <w:rPr>
          <w:b/>
          <w:color w:val="000000"/>
          <w:sz w:val="36"/>
          <w:szCs w:val="36"/>
          <w:lang w:val="lv-LV"/>
        </w:rPr>
        <w:t xml:space="preserve">daudzdzīvokļu </w:t>
      </w:r>
      <w:r w:rsidR="00A94462">
        <w:rPr>
          <w:b/>
          <w:color w:val="000000"/>
          <w:sz w:val="36"/>
          <w:szCs w:val="36"/>
          <w:lang w:val="lv-LV"/>
        </w:rPr>
        <w:t>d</w:t>
      </w:r>
      <w:r w:rsidR="00D7191A">
        <w:rPr>
          <w:b/>
          <w:color w:val="000000"/>
          <w:sz w:val="36"/>
          <w:szCs w:val="36"/>
          <w:lang w:val="lv-LV"/>
        </w:rPr>
        <w:t xml:space="preserve">zīvojamās mājās </w:t>
      </w:r>
      <w:r w:rsidR="006D0731" w:rsidRPr="006D0731">
        <w:rPr>
          <w:b/>
          <w:color w:val="000000"/>
          <w:sz w:val="36"/>
          <w:szCs w:val="36"/>
          <w:lang w:val="lv-LV"/>
        </w:rPr>
        <w:t>Dobel</w:t>
      </w:r>
      <w:r w:rsidR="00D7191A">
        <w:rPr>
          <w:b/>
          <w:color w:val="000000"/>
          <w:sz w:val="36"/>
          <w:szCs w:val="36"/>
          <w:lang w:val="lv-LV"/>
        </w:rPr>
        <w:t xml:space="preserve">es pilsētā </w:t>
      </w:r>
      <w:r w:rsidR="006D0731" w:rsidRPr="006D0731">
        <w:rPr>
          <w:b/>
          <w:color w:val="000000"/>
          <w:sz w:val="36"/>
          <w:szCs w:val="36"/>
          <w:lang w:val="lv-LV"/>
        </w:rPr>
        <w:t>un</w:t>
      </w:r>
      <w:r w:rsidR="00D7191A">
        <w:rPr>
          <w:b/>
          <w:color w:val="000000"/>
          <w:sz w:val="36"/>
          <w:szCs w:val="36"/>
          <w:lang w:val="lv-LV"/>
        </w:rPr>
        <w:t xml:space="preserve"> </w:t>
      </w:r>
      <w:r w:rsidR="006D0731">
        <w:rPr>
          <w:b/>
          <w:color w:val="000000"/>
          <w:sz w:val="36"/>
          <w:szCs w:val="36"/>
          <w:lang w:val="lv-LV"/>
        </w:rPr>
        <w:t>novadā</w:t>
      </w:r>
      <w:r w:rsidR="00DC668C">
        <w:rPr>
          <w:b/>
          <w:color w:val="000000"/>
          <w:sz w:val="36"/>
          <w:szCs w:val="36"/>
          <w:lang w:val="lv-LV"/>
        </w:rPr>
        <w:t xml:space="preserve"> </w:t>
      </w:r>
      <w:r w:rsidR="00794C3C" w:rsidRPr="008F4852">
        <w:rPr>
          <w:b/>
          <w:sz w:val="36"/>
          <w:szCs w:val="32"/>
          <w:lang w:val="lv-LV"/>
        </w:rPr>
        <w:t>”</w:t>
      </w:r>
    </w:p>
    <w:p w14:paraId="60428A65" w14:textId="77777777" w:rsidR="0032617C" w:rsidRPr="008F4852" w:rsidRDefault="0032617C" w:rsidP="00F7420D">
      <w:pPr>
        <w:spacing w:before="120" w:after="120"/>
        <w:jc w:val="center"/>
        <w:rPr>
          <w:rFonts w:eastAsia="Calibri" w:cs="Calibri"/>
          <w:b/>
          <w:i/>
          <w:sz w:val="36"/>
          <w:szCs w:val="36"/>
          <w:lang w:val="lv-LV"/>
        </w:rPr>
      </w:pPr>
    </w:p>
    <w:p w14:paraId="73C42293" w14:textId="77777777" w:rsidR="0032617C" w:rsidRPr="008F4852" w:rsidRDefault="0032617C" w:rsidP="00796732">
      <w:pPr>
        <w:jc w:val="center"/>
        <w:rPr>
          <w:b/>
          <w:i/>
          <w:sz w:val="32"/>
          <w:szCs w:val="32"/>
          <w:lang w:val="lv-LV"/>
        </w:rPr>
      </w:pPr>
    </w:p>
    <w:p w14:paraId="466F5218" w14:textId="77777777" w:rsidR="009B304E" w:rsidRPr="008F4852" w:rsidRDefault="00DE34B3" w:rsidP="00AE79A4">
      <w:pPr>
        <w:jc w:val="center"/>
        <w:rPr>
          <w:b/>
          <w:sz w:val="36"/>
          <w:szCs w:val="36"/>
          <w:lang w:val="lv-LV"/>
        </w:rPr>
      </w:pPr>
      <w:r w:rsidRPr="008F4852">
        <w:rPr>
          <w:b/>
          <w:sz w:val="36"/>
          <w:szCs w:val="36"/>
          <w:lang w:val="lv-LV"/>
        </w:rPr>
        <w:t>NOLIKUMS</w:t>
      </w:r>
    </w:p>
    <w:p w14:paraId="37AD43C0" w14:textId="77777777" w:rsidR="009B304E" w:rsidRPr="008F4852" w:rsidRDefault="009B304E" w:rsidP="009D4EC9">
      <w:pPr>
        <w:rPr>
          <w:b/>
          <w:sz w:val="36"/>
          <w:szCs w:val="36"/>
          <w:lang w:val="lv-LV"/>
        </w:rPr>
      </w:pPr>
    </w:p>
    <w:p w14:paraId="0D0CFF36" w14:textId="77777777" w:rsidR="009B304E" w:rsidRPr="008F4852" w:rsidRDefault="009B304E" w:rsidP="009D4EC9">
      <w:pPr>
        <w:rPr>
          <w:b/>
          <w:i/>
          <w:sz w:val="32"/>
          <w:szCs w:val="32"/>
          <w:lang w:val="lv-LV"/>
        </w:rPr>
      </w:pPr>
    </w:p>
    <w:p w14:paraId="46A761A8" w14:textId="1EC4AC79" w:rsidR="009B304E" w:rsidRPr="008F4852" w:rsidRDefault="009B304E" w:rsidP="009D4EC9">
      <w:pPr>
        <w:jc w:val="center"/>
        <w:rPr>
          <w:sz w:val="28"/>
          <w:szCs w:val="28"/>
          <w:lang w:val="lv-LV"/>
        </w:rPr>
      </w:pPr>
      <w:r w:rsidRPr="008F4852">
        <w:rPr>
          <w:sz w:val="28"/>
          <w:szCs w:val="28"/>
          <w:lang w:val="lv-LV"/>
        </w:rPr>
        <w:t>Iepirkuma identifikācijas Nr.</w:t>
      </w:r>
      <w:r w:rsidR="00291239" w:rsidRPr="008F4852">
        <w:rPr>
          <w:sz w:val="28"/>
          <w:szCs w:val="28"/>
          <w:lang w:val="lv-LV"/>
        </w:rPr>
        <w:t xml:space="preserve"> </w:t>
      </w:r>
      <w:r w:rsidR="006D0731" w:rsidRPr="00A14D8F">
        <w:rPr>
          <w:sz w:val="28"/>
          <w:szCs w:val="28"/>
        </w:rPr>
        <w:t>SIA DN 2018/</w:t>
      </w:r>
      <w:r w:rsidR="00DC668C" w:rsidRPr="00A14D8F">
        <w:rPr>
          <w:sz w:val="28"/>
          <w:szCs w:val="28"/>
        </w:rPr>
        <w:t>9</w:t>
      </w:r>
    </w:p>
    <w:p w14:paraId="1E5A35DC" w14:textId="77777777" w:rsidR="009B304E" w:rsidRPr="008F4852" w:rsidRDefault="009B304E" w:rsidP="009D4EC9">
      <w:pPr>
        <w:rPr>
          <w:b/>
          <w:i/>
          <w:sz w:val="28"/>
          <w:szCs w:val="28"/>
          <w:lang w:val="lv-LV"/>
        </w:rPr>
      </w:pPr>
    </w:p>
    <w:p w14:paraId="05D10BDF" w14:textId="77777777" w:rsidR="009B304E" w:rsidRPr="008F4852" w:rsidRDefault="009B304E" w:rsidP="009D4EC9">
      <w:pPr>
        <w:rPr>
          <w:b/>
          <w:i/>
          <w:sz w:val="32"/>
          <w:szCs w:val="32"/>
          <w:lang w:val="lv-LV"/>
        </w:rPr>
      </w:pPr>
    </w:p>
    <w:p w14:paraId="3FC12069" w14:textId="77777777" w:rsidR="009B304E" w:rsidRPr="008F4852" w:rsidRDefault="009B304E" w:rsidP="009D4EC9">
      <w:pPr>
        <w:rPr>
          <w:b/>
          <w:i/>
          <w:sz w:val="32"/>
          <w:szCs w:val="32"/>
          <w:lang w:val="lv-LV"/>
        </w:rPr>
      </w:pPr>
    </w:p>
    <w:p w14:paraId="6F053109" w14:textId="77777777" w:rsidR="009B304E" w:rsidRPr="008F4852" w:rsidRDefault="009B304E" w:rsidP="009D4EC9">
      <w:pPr>
        <w:rPr>
          <w:b/>
          <w:i/>
          <w:sz w:val="32"/>
          <w:szCs w:val="32"/>
          <w:lang w:val="lv-LV"/>
        </w:rPr>
      </w:pPr>
    </w:p>
    <w:p w14:paraId="35371EC1" w14:textId="77777777" w:rsidR="009B304E" w:rsidRPr="008F4852" w:rsidRDefault="009B304E" w:rsidP="009D4EC9">
      <w:pPr>
        <w:rPr>
          <w:b/>
          <w:i/>
          <w:sz w:val="32"/>
          <w:szCs w:val="32"/>
          <w:lang w:val="lv-LV"/>
        </w:rPr>
      </w:pPr>
    </w:p>
    <w:p w14:paraId="1EA3AEF4" w14:textId="77777777" w:rsidR="009B304E" w:rsidRPr="008F4852" w:rsidRDefault="009B304E" w:rsidP="009D4EC9">
      <w:pPr>
        <w:rPr>
          <w:i/>
          <w:lang w:val="lv-LV"/>
        </w:rPr>
      </w:pPr>
    </w:p>
    <w:p w14:paraId="087B7C25" w14:textId="77777777" w:rsidR="009B304E" w:rsidRPr="008F4852" w:rsidRDefault="009B304E" w:rsidP="009D4EC9">
      <w:pPr>
        <w:rPr>
          <w:i/>
          <w:lang w:val="lv-LV"/>
        </w:rPr>
      </w:pPr>
    </w:p>
    <w:p w14:paraId="04563F15" w14:textId="77777777" w:rsidR="009B304E" w:rsidRPr="008F4852" w:rsidRDefault="009B304E" w:rsidP="009D4EC9">
      <w:pPr>
        <w:rPr>
          <w:b/>
          <w:i/>
          <w:sz w:val="32"/>
          <w:szCs w:val="32"/>
          <w:lang w:val="lv-LV"/>
        </w:rPr>
      </w:pPr>
    </w:p>
    <w:p w14:paraId="7BBEBF79" w14:textId="77777777" w:rsidR="009B304E" w:rsidRPr="008F4852" w:rsidRDefault="009B304E" w:rsidP="009D4EC9">
      <w:pPr>
        <w:rPr>
          <w:b/>
          <w:i/>
          <w:sz w:val="32"/>
          <w:szCs w:val="32"/>
          <w:lang w:val="lv-LV"/>
        </w:rPr>
      </w:pPr>
    </w:p>
    <w:p w14:paraId="5FC483A9" w14:textId="77777777" w:rsidR="009B304E" w:rsidRPr="008F4852" w:rsidRDefault="009B304E" w:rsidP="009D4EC9">
      <w:pPr>
        <w:jc w:val="center"/>
        <w:rPr>
          <w:sz w:val="32"/>
          <w:szCs w:val="32"/>
          <w:lang w:val="lv-LV"/>
        </w:rPr>
      </w:pPr>
    </w:p>
    <w:p w14:paraId="10FBCA3B" w14:textId="77777777" w:rsidR="009B304E" w:rsidRPr="008F4852" w:rsidRDefault="009B304E" w:rsidP="009D4EC9">
      <w:pPr>
        <w:jc w:val="center"/>
        <w:rPr>
          <w:sz w:val="32"/>
          <w:szCs w:val="32"/>
          <w:lang w:val="lv-LV"/>
        </w:rPr>
      </w:pPr>
    </w:p>
    <w:p w14:paraId="2689F920" w14:textId="77777777" w:rsidR="009B304E" w:rsidRPr="008F4852" w:rsidRDefault="009B304E" w:rsidP="009D4EC9">
      <w:pPr>
        <w:jc w:val="center"/>
        <w:rPr>
          <w:sz w:val="32"/>
          <w:szCs w:val="32"/>
          <w:lang w:val="lv-LV"/>
        </w:rPr>
      </w:pPr>
    </w:p>
    <w:p w14:paraId="1627033D" w14:textId="77777777" w:rsidR="00DE34B3" w:rsidRPr="008F4852" w:rsidRDefault="00DE34B3" w:rsidP="009D4EC9">
      <w:pPr>
        <w:jc w:val="center"/>
        <w:rPr>
          <w:sz w:val="32"/>
          <w:szCs w:val="32"/>
          <w:lang w:val="lv-LV"/>
        </w:rPr>
      </w:pPr>
    </w:p>
    <w:p w14:paraId="71B400FE" w14:textId="77777777" w:rsidR="00DE34B3" w:rsidRPr="008F4852" w:rsidRDefault="00DE34B3" w:rsidP="009D4EC9">
      <w:pPr>
        <w:jc w:val="center"/>
        <w:rPr>
          <w:sz w:val="32"/>
          <w:szCs w:val="32"/>
          <w:lang w:val="lv-LV"/>
        </w:rPr>
      </w:pPr>
    </w:p>
    <w:p w14:paraId="2196F534" w14:textId="254F70E5" w:rsidR="009B304E" w:rsidRPr="00566C86" w:rsidRDefault="006D0731" w:rsidP="009D4EC9">
      <w:pPr>
        <w:jc w:val="center"/>
        <w:rPr>
          <w:lang w:val="lv-LV"/>
        </w:rPr>
      </w:pPr>
      <w:r w:rsidRPr="00566C86">
        <w:rPr>
          <w:lang w:val="lv-LV"/>
        </w:rPr>
        <w:t>Dobele</w:t>
      </w:r>
      <w:r w:rsidR="009B304E" w:rsidRPr="00566C86">
        <w:rPr>
          <w:lang w:val="lv-LV"/>
        </w:rPr>
        <w:t>, 201</w:t>
      </w:r>
      <w:r w:rsidR="00D9251E" w:rsidRPr="00566C86">
        <w:rPr>
          <w:lang w:val="lv-LV"/>
        </w:rPr>
        <w:t>8</w:t>
      </w:r>
    </w:p>
    <w:p w14:paraId="1D84DE56" w14:textId="77777777" w:rsidR="00153F5D" w:rsidRPr="00996B2E" w:rsidRDefault="00851287" w:rsidP="00331C6B">
      <w:pPr>
        <w:rPr>
          <w:lang w:val="lv-LV"/>
        </w:rPr>
      </w:pPr>
      <w:r w:rsidRPr="008F4852">
        <w:rPr>
          <w:b/>
          <w:sz w:val="32"/>
          <w:szCs w:val="32"/>
          <w:lang w:val="lv-LV"/>
        </w:rPr>
        <w:br w:type="page"/>
      </w:r>
      <w:r w:rsidR="00153F5D" w:rsidRPr="00996B2E">
        <w:rPr>
          <w:lang w:val="lv-LV"/>
        </w:rPr>
        <w:lastRenderedPageBreak/>
        <w:t>Saturs</w:t>
      </w:r>
      <w:r w:rsidR="004717E0" w:rsidRPr="00996B2E">
        <w:rPr>
          <w:lang w:val="lv-LV"/>
        </w:rPr>
        <w:t xml:space="preserve"> </w:t>
      </w:r>
    </w:p>
    <w:p w14:paraId="0D523E12" w14:textId="77777777" w:rsidR="00153F5D" w:rsidRPr="00996B2E" w:rsidRDefault="00153F5D" w:rsidP="00112C42">
      <w:pPr>
        <w:pStyle w:val="ListParagraph"/>
        <w:numPr>
          <w:ilvl w:val="0"/>
          <w:numId w:val="1"/>
        </w:numPr>
        <w:spacing w:before="120" w:after="120"/>
        <w:ind w:left="714" w:hanging="357"/>
        <w:contextualSpacing w:val="0"/>
        <w:rPr>
          <w:lang w:val="lv-LV"/>
        </w:rPr>
      </w:pPr>
      <w:r w:rsidRPr="00996B2E">
        <w:rPr>
          <w:lang w:val="lv-LV"/>
        </w:rPr>
        <w:t>Vispārīgā informācija ................................................................................ 3</w:t>
      </w:r>
    </w:p>
    <w:p w14:paraId="2723EE31" w14:textId="77777777" w:rsidR="00153F5D" w:rsidRPr="00996B2E" w:rsidRDefault="00153F5D" w:rsidP="00112C42">
      <w:pPr>
        <w:pStyle w:val="ListParagraph"/>
        <w:numPr>
          <w:ilvl w:val="0"/>
          <w:numId w:val="1"/>
        </w:numPr>
        <w:spacing w:before="120" w:after="120"/>
        <w:ind w:left="714" w:hanging="357"/>
        <w:contextualSpacing w:val="0"/>
        <w:rPr>
          <w:lang w:val="lv-LV"/>
        </w:rPr>
      </w:pPr>
      <w:r w:rsidRPr="00996B2E">
        <w:rPr>
          <w:lang w:val="lv-LV"/>
        </w:rPr>
        <w:t>Informācija par iepirkuma priekšmetu ........................</w:t>
      </w:r>
      <w:r w:rsidR="007E5E3F" w:rsidRPr="00996B2E">
        <w:rPr>
          <w:lang w:val="lv-LV"/>
        </w:rPr>
        <w:t>...............................8</w:t>
      </w:r>
    </w:p>
    <w:p w14:paraId="28758360" w14:textId="1B43FD3B" w:rsidR="00153F5D" w:rsidRPr="00996B2E" w:rsidRDefault="00925147" w:rsidP="00112C42">
      <w:pPr>
        <w:pStyle w:val="ListParagraph"/>
        <w:numPr>
          <w:ilvl w:val="0"/>
          <w:numId w:val="1"/>
        </w:numPr>
        <w:spacing w:before="120" w:after="120"/>
        <w:ind w:left="714" w:hanging="357"/>
        <w:contextualSpacing w:val="0"/>
        <w:rPr>
          <w:lang w:val="lv-LV"/>
        </w:rPr>
      </w:pPr>
      <w:r w:rsidRPr="00996B2E">
        <w:rPr>
          <w:lang w:val="lv-LV"/>
        </w:rPr>
        <w:t>Prasības pretendentam un iesniedzamie dokumenti</w:t>
      </w:r>
      <w:r w:rsidR="00153F5D" w:rsidRPr="00996B2E">
        <w:rPr>
          <w:lang w:val="lv-LV"/>
        </w:rPr>
        <w:t>.</w:t>
      </w:r>
      <w:r w:rsidRPr="00996B2E">
        <w:rPr>
          <w:lang w:val="lv-LV"/>
        </w:rPr>
        <w:t>.......</w:t>
      </w:r>
      <w:r w:rsidR="00153F5D" w:rsidRPr="00996B2E">
        <w:rPr>
          <w:lang w:val="lv-LV"/>
        </w:rPr>
        <w:t>.........................</w:t>
      </w:r>
      <w:r w:rsidR="002C64EB">
        <w:rPr>
          <w:lang w:val="lv-LV"/>
        </w:rPr>
        <w:t>..9</w:t>
      </w:r>
    </w:p>
    <w:p w14:paraId="3F3DCED8" w14:textId="4384757E" w:rsidR="00153F5D" w:rsidRPr="00996B2E" w:rsidRDefault="00925147" w:rsidP="00112C42">
      <w:pPr>
        <w:pStyle w:val="ListParagraph"/>
        <w:numPr>
          <w:ilvl w:val="0"/>
          <w:numId w:val="1"/>
        </w:numPr>
        <w:spacing w:before="120" w:after="120"/>
        <w:ind w:left="714" w:hanging="357"/>
        <w:contextualSpacing w:val="0"/>
        <w:rPr>
          <w:lang w:val="lv-LV"/>
        </w:rPr>
      </w:pPr>
      <w:r w:rsidRPr="00996B2E">
        <w:rPr>
          <w:lang w:val="lv-LV"/>
        </w:rPr>
        <w:t>Piedāvājumu vērtēšanas kārtība un piedāvājuma</w:t>
      </w:r>
      <w:r w:rsidR="00996B2E">
        <w:rPr>
          <w:lang w:val="lv-LV"/>
        </w:rPr>
        <w:t xml:space="preserve"> izvēles kritērijs............12</w:t>
      </w:r>
    </w:p>
    <w:p w14:paraId="41350D8F" w14:textId="45F32C01" w:rsidR="00153F5D" w:rsidRPr="00996B2E" w:rsidRDefault="00925147" w:rsidP="00112C42">
      <w:pPr>
        <w:pStyle w:val="ListParagraph"/>
        <w:numPr>
          <w:ilvl w:val="0"/>
          <w:numId w:val="1"/>
        </w:numPr>
        <w:spacing w:line="360" w:lineRule="auto"/>
        <w:contextualSpacing w:val="0"/>
        <w:rPr>
          <w:lang w:val="lv-LV"/>
        </w:rPr>
      </w:pPr>
      <w:r w:rsidRPr="00996B2E">
        <w:rPr>
          <w:lang w:val="lv-LV"/>
        </w:rPr>
        <w:t>K</w:t>
      </w:r>
      <w:r w:rsidR="00153F5D" w:rsidRPr="00996B2E">
        <w:rPr>
          <w:lang w:val="lv-LV"/>
        </w:rPr>
        <w:t>omisijas darbība, tiesības un pienākumi .......................</w:t>
      </w:r>
      <w:r w:rsidR="00996B2E">
        <w:rPr>
          <w:lang w:val="lv-LV"/>
        </w:rPr>
        <w:t>.........................13</w:t>
      </w:r>
    </w:p>
    <w:p w14:paraId="2B55FFAA" w14:textId="26EBE966" w:rsidR="00153F5D" w:rsidRPr="00996B2E" w:rsidRDefault="00153F5D" w:rsidP="00112C42">
      <w:pPr>
        <w:pStyle w:val="ListParagraph"/>
        <w:numPr>
          <w:ilvl w:val="0"/>
          <w:numId w:val="1"/>
        </w:numPr>
        <w:spacing w:line="360" w:lineRule="auto"/>
        <w:contextualSpacing w:val="0"/>
        <w:rPr>
          <w:lang w:val="lv-LV"/>
        </w:rPr>
      </w:pPr>
      <w:r w:rsidRPr="00996B2E">
        <w:rPr>
          <w:lang w:val="lv-LV"/>
        </w:rPr>
        <w:t>Pretendentu tiesības un pienākumi ............................</w:t>
      </w:r>
      <w:r w:rsidR="007776F7" w:rsidRPr="00996B2E">
        <w:rPr>
          <w:lang w:val="lv-LV"/>
        </w:rPr>
        <w:t>.........</w:t>
      </w:r>
      <w:r w:rsidR="00996B2E">
        <w:rPr>
          <w:lang w:val="lv-LV"/>
        </w:rPr>
        <w:t>......................14</w:t>
      </w:r>
    </w:p>
    <w:p w14:paraId="1D3DF8FF" w14:textId="2D85497C" w:rsidR="00153F5D" w:rsidRPr="00996B2E" w:rsidRDefault="00153F5D" w:rsidP="00112C42">
      <w:pPr>
        <w:pStyle w:val="ListParagraph"/>
        <w:numPr>
          <w:ilvl w:val="0"/>
          <w:numId w:val="1"/>
        </w:numPr>
        <w:spacing w:line="360" w:lineRule="auto"/>
        <w:contextualSpacing w:val="0"/>
        <w:rPr>
          <w:lang w:val="lv-LV"/>
        </w:rPr>
      </w:pPr>
      <w:r w:rsidRPr="00996B2E">
        <w:rPr>
          <w:lang w:val="lv-LV"/>
        </w:rPr>
        <w:t>Līguma slēgšanas nosacījumi ....................................</w:t>
      </w:r>
      <w:r w:rsidR="00925147" w:rsidRPr="00996B2E">
        <w:rPr>
          <w:lang w:val="lv-LV"/>
        </w:rPr>
        <w:t>.</w:t>
      </w:r>
      <w:r w:rsidR="00996B2E">
        <w:rPr>
          <w:lang w:val="lv-LV"/>
        </w:rPr>
        <w:t>..............................14</w:t>
      </w:r>
    </w:p>
    <w:p w14:paraId="4C7E5C81" w14:textId="5B6776D7" w:rsidR="00153F5D" w:rsidRPr="00996B2E" w:rsidRDefault="00153F5D" w:rsidP="00B16225">
      <w:pPr>
        <w:ind w:firstLine="357"/>
        <w:rPr>
          <w:lang w:val="lv-LV"/>
        </w:rPr>
      </w:pPr>
      <w:r w:rsidRPr="00996B2E">
        <w:rPr>
          <w:lang w:val="lv-LV"/>
        </w:rPr>
        <w:t>Pielikumi.............................................................</w:t>
      </w:r>
      <w:r w:rsidR="001A4FEA" w:rsidRPr="00996B2E">
        <w:rPr>
          <w:lang w:val="lv-LV"/>
        </w:rPr>
        <w:t>...</w:t>
      </w:r>
      <w:r w:rsidRPr="00996B2E">
        <w:rPr>
          <w:lang w:val="lv-LV"/>
        </w:rPr>
        <w:t>.......................................</w:t>
      </w:r>
      <w:r w:rsidR="00996B2E">
        <w:rPr>
          <w:lang w:val="lv-LV"/>
        </w:rPr>
        <w:t>...1</w:t>
      </w:r>
      <w:r w:rsidR="00566C86">
        <w:rPr>
          <w:lang w:val="lv-LV"/>
        </w:rPr>
        <w:t>6</w:t>
      </w:r>
    </w:p>
    <w:tbl>
      <w:tblPr>
        <w:tblStyle w:val="TableGrid"/>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088"/>
      </w:tblGrid>
      <w:tr w:rsidR="007776F7" w:rsidRPr="00996B2E" w14:paraId="60DE638B" w14:textId="77777777" w:rsidTr="00B16225">
        <w:tc>
          <w:tcPr>
            <w:tcW w:w="1843" w:type="dxa"/>
          </w:tcPr>
          <w:p w14:paraId="26AF9B27" w14:textId="77777777" w:rsidR="007776F7" w:rsidRPr="008F32D5" w:rsidRDefault="007776F7" w:rsidP="00112C42">
            <w:pPr>
              <w:spacing w:before="120"/>
              <w:jc w:val="both"/>
              <w:rPr>
                <w:lang w:val="lv-LV"/>
              </w:rPr>
            </w:pPr>
            <w:r w:rsidRPr="008F32D5">
              <w:rPr>
                <w:lang w:val="lv-LV"/>
              </w:rPr>
              <w:t xml:space="preserve">1.pielikums </w:t>
            </w:r>
          </w:p>
        </w:tc>
        <w:tc>
          <w:tcPr>
            <w:tcW w:w="7088" w:type="dxa"/>
          </w:tcPr>
          <w:p w14:paraId="39DFFC4A" w14:textId="77777777" w:rsidR="007776F7" w:rsidRPr="008F32D5" w:rsidRDefault="007776F7" w:rsidP="00C047C0">
            <w:pPr>
              <w:spacing w:before="120"/>
              <w:jc w:val="both"/>
              <w:rPr>
                <w:lang w:val="lv-LV"/>
              </w:rPr>
            </w:pPr>
            <w:r w:rsidRPr="008F32D5">
              <w:rPr>
                <w:lang w:val="lv-LV"/>
              </w:rPr>
              <w:t>Tehniskā specifikācija</w:t>
            </w:r>
          </w:p>
        </w:tc>
      </w:tr>
      <w:tr w:rsidR="007776F7" w:rsidRPr="00996B2E" w14:paraId="553EB8C4" w14:textId="77777777" w:rsidTr="00B16225">
        <w:tc>
          <w:tcPr>
            <w:tcW w:w="1843" w:type="dxa"/>
          </w:tcPr>
          <w:p w14:paraId="21BE1B86" w14:textId="77777777" w:rsidR="007776F7" w:rsidRPr="00996B2E" w:rsidRDefault="007776F7" w:rsidP="00112C42">
            <w:pPr>
              <w:spacing w:before="120"/>
              <w:jc w:val="both"/>
              <w:rPr>
                <w:lang w:val="lv-LV"/>
              </w:rPr>
            </w:pPr>
            <w:r w:rsidRPr="00996B2E">
              <w:rPr>
                <w:lang w:val="lv-LV"/>
              </w:rPr>
              <w:t>2.pielikums</w:t>
            </w:r>
          </w:p>
        </w:tc>
        <w:tc>
          <w:tcPr>
            <w:tcW w:w="7088" w:type="dxa"/>
          </w:tcPr>
          <w:p w14:paraId="1532B461" w14:textId="77777777" w:rsidR="007776F7" w:rsidRPr="00996B2E" w:rsidRDefault="007776F7" w:rsidP="00C047C0">
            <w:pPr>
              <w:spacing w:before="120"/>
              <w:jc w:val="both"/>
              <w:rPr>
                <w:lang w:val="lv-LV"/>
              </w:rPr>
            </w:pPr>
            <w:r w:rsidRPr="00996B2E">
              <w:rPr>
                <w:lang w:val="lv-LV"/>
              </w:rPr>
              <w:t>Piedāvājuma nodrošinājums (garantija)</w:t>
            </w:r>
          </w:p>
        </w:tc>
      </w:tr>
      <w:tr w:rsidR="007776F7" w:rsidRPr="00996B2E" w14:paraId="1B7AE844" w14:textId="77777777" w:rsidTr="00B16225">
        <w:tc>
          <w:tcPr>
            <w:tcW w:w="1843" w:type="dxa"/>
          </w:tcPr>
          <w:p w14:paraId="624314A3" w14:textId="77777777" w:rsidR="007776F7" w:rsidRPr="00996B2E" w:rsidRDefault="007776F7" w:rsidP="00112C42">
            <w:pPr>
              <w:spacing w:before="120"/>
              <w:rPr>
                <w:lang w:val="lv-LV"/>
              </w:rPr>
            </w:pPr>
            <w:r w:rsidRPr="00996B2E">
              <w:rPr>
                <w:lang w:val="lv-LV"/>
              </w:rPr>
              <w:t xml:space="preserve">3.pielikums </w:t>
            </w:r>
          </w:p>
        </w:tc>
        <w:tc>
          <w:tcPr>
            <w:tcW w:w="7088" w:type="dxa"/>
          </w:tcPr>
          <w:p w14:paraId="427B9E76" w14:textId="77777777" w:rsidR="007776F7" w:rsidRPr="00996B2E" w:rsidRDefault="007776F7" w:rsidP="00C047C0">
            <w:pPr>
              <w:spacing w:before="120"/>
              <w:jc w:val="both"/>
              <w:rPr>
                <w:lang w:val="lv-LV"/>
              </w:rPr>
            </w:pPr>
            <w:r w:rsidRPr="00996B2E">
              <w:rPr>
                <w:lang w:val="lv-LV"/>
              </w:rPr>
              <w:t>Pretendenta pieteikums</w:t>
            </w:r>
          </w:p>
        </w:tc>
      </w:tr>
      <w:tr w:rsidR="007776F7" w:rsidRPr="00996B2E" w14:paraId="408E26FF" w14:textId="77777777" w:rsidTr="00B16225">
        <w:tc>
          <w:tcPr>
            <w:tcW w:w="1843" w:type="dxa"/>
          </w:tcPr>
          <w:p w14:paraId="6D64552D" w14:textId="3356763A" w:rsidR="007776F7" w:rsidRPr="00996B2E" w:rsidRDefault="008F32D5" w:rsidP="00112C42">
            <w:pPr>
              <w:spacing w:before="120"/>
              <w:rPr>
                <w:lang w:val="lv-LV"/>
              </w:rPr>
            </w:pPr>
            <w:r>
              <w:rPr>
                <w:lang w:val="lv-LV"/>
              </w:rPr>
              <w:t>4</w:t>
            </w:r>
            <w:r w:rsidR="007776F7" w:rsidRPr="00996B2E">
              <w:rPr>
                <w:lang w:val="lv-LV"/>
              </w:rPr>
              <w:t>.pielikums</w:t>
            </w:r>
          </w:p>
        </w:tc>
        <w:tc>
          <w:tcPr>
            <w:tcW w:w="7088" w:type="dxa"/>
          </w:tcPr>
          <w:p w14:paraId="3D249C54" w14:textId="5E5C4DA2" w:rsidR="007776F7" w:rsidRPr="00996B2E" w:rsidRDefault="00566C86" w:rsidP="005821E7">
            <w:pPr>
              <w:spacing w:before="120"/>
              <w:jc w:val="both"/>
              <w:rPr>
                <w:lang w:val="lv-LV"/>
              </w:rPr>
            </w:pPr>
            <w:r>
              <w:rPr>
                <w:lang w:val="lv-LV"/>
              </w:rPr>
              <w:t>Pretendenta kvalifikācijas veidne</w:t>
            </w:r>
          </w:p>
        </w:tc>
      </w:tr>
      <w:tr w:rsidR="00566C86" w:rsidRPr="00996B2E" w14:paraId="7ED735BC" w14:textId="77777777" w:rsidTr="00B16225">
        <w:tc>
          <w:tcPr>
            <w:tcW w:w="1843" w:type="dxa"/>
          </w:tcPr>
          <w:p w14:paraId="22B4EAEA" w14:textId="71FEFDD2" w:rsidR="00566C86" w:rsidRDefault="00566C86" w:rsidP="00112C42">
            <w:pPr>
              <w:spacing w:before="120"/>
              <w:rPr>
                <w:lang w:val="lv-LV"/>
              </w:rPr>
            </w:pPr>
            <w:r>
              <w:rPr>
                <w:lang w:val="lv-LV"/>
              </w:rPr>
              <w:t>5</w:t>
            </w:r>
            <w:r w:rsidRPr="00996B2E">
              <w:rPr>
                <w:lang w:val="lv-LV"/>
              </w:rPr>
              <w:t>.pielikums</w:t>
            </w:r>
          </w:p>
        </w:tc>
        <w:tc>
          <w:tcPr>
            <w:tcW w:w="7088" w:type="dxa"/>
          </w:tcPr>
          <w:p w14:paraId="11A4EAFA" w14:textId="7E3EAB11" w:rsidR="00566C86" w:rsidRDefault="00566C86" w:rsidP="005821E7">
            <w:pPr>
              <w:spacing w:before="120"/>
              <w:jc w:val="both"/>
              <w:rPr>
                <w:lang w:val="lv-LV"/>
              </w:rPr>
            </w:pPr>
            <w:r w:rsidRPr="00996B2E">
              <w:rPr>
                <w:lang w:val="lv-LV"/>
              </w:rPr>
              <w:t>Informācija par pretendenta apakšuzņēmējiem/personām, uz kuru iespējām pretendents balstās</w:t>
            </w:r>
          </w:p>
        </w:tc>
      </w:tr>
      <w:tr w:rsidR="00566C86" w:rsidRPr="00996B2E" w14:paraId="1CCF9338" w14:textId="77777777" w:rsidTr="00B16225">
        <w:tc>
          <w:tcPr>
            <w:tcW w:w="1843" w:type="dxa"/>
          </w:tcPr>
          <w:p w14:paraId="1B42847C" w14:textId="0D89D728" w:rsidR="00566C86" w:rsidRDefault="004A3599" w:rsidP="00112C42">
            <w:pPr>
              <w:spacing w:before="120"/>
              <w:rPr>
                <w:lang w:val="lv-LV"/>
              </w:rPr>
            </w:pPr>
            <w:r>
              <w:rPr>
                <w:lang w:val="lv-LV"/>
              </w:rPr>
              <w:t>6</w:t>
            </w:r>
            <w:r w:rsidRPr="00996B2E">
              <w:rPr>
                <w:lang w:val="lv-LV"/>
              </w:rPr>
              <w:t>.pielikums</w:t>
            </w:r>
          </w:p>
        </w:tc>
        <w:tc>
          <w:tcPr>
            <w:tcW w:w="7088" w:type="dxa"/>
          </w:tcPr>
          <w:p w14:paraId="61E156E6" w14:textId="4A5394A2" w:rsidR="00566C86" w:rsidRDefault="004A3599" w:rsidP="005821E7">
            <w:pPr>
              <w:spacing w:before="120"/>
              <w:jc w:val="both"/>
              <w:rPr>
                <w:lang w:val="lv-LV"/>
              </w:rPr>
            </w:pPr>
            <w:r w:rsidRPr="00996B2E">
              <w:rPr>
                <w:lang w:val="lv-LV"/>
              </w:rPr>
              <w:t>Apakšuzņēmēja un/vai personas, uz kuras iespējām pretendents balstās, apliecinājums par gatavību piedalīties līguma izpildē</w:t>
            </w:r>
          </w:p>
        </w:tc>
      </w:tr>
      <w:tr w:rsidR="007776F7" w:rsidRPr="00036ED6" w14:paraId="16705E2C" w14:textId="77777777" w:rsidTr="00B16225">
        <w:tc>
          <w:tcPr>
            <w:tcW w:w="1843" w:type="dxa"/>
          </w:tcPr>
          <w:p w14:paraId="287ACE5E" w14:textId="4B6E8303" w:rsidR="007776F7" w:rsidRPr="00996B2E" w:rsidRDefault="004A3599" w:rsidP="00112C42">
            <w:pPr>
              <w:spacing w:before="120"/>
              <w:rPr>
                <w:lang w:val="lv-LV"/>
              </w:rPr>
            </w:pPr>
            <w:r>
              <w:rPr>
                <w:lang w:val="lv-LV"/>
              </w:rPr>
              <w:t>7</w:t>
            </w:r>
            <w:r w:rsidRPr="00996B2E">
              <w:rPr>
                <w:lang w:val="lv-LV"/>
              </w:rPr>
              <w:t>.pielikums</w:t>
            </w:r>
          </w:p>
        </w:tc>
        <w:tc>
          <w:tcPr>
            <w:tcW w:w="7088" w:type="dxa"/>
          </w:tcPr>
          <w:p w14:paraId="0A4BBBCD" w14:textId="0BF3EB7D" w:rsidR="007776F7" w:rsidRPr="00996B2E" w:rsidRDefault="004A3599" w:rsidP="005821E7">
            <w:pPr>
              <w:spacing w:before="120"/>
              <w:jc w:val="both"/>
              <w:rPr>
                <w:lang w:val="lv-LV"/>
              </w:rPr>
            </w:pPr>
            <w:r w:rsidRPr="00996B2E">
              <w:rPr>
                <w:lang w:val="lv-LV"/>
              </w:rPr>
              <w:t>Finanšu piedāvājums</w:t>
            </w:r>
          </w:p>
        </w:tc>
      </w:tr>
      <w:tr w:rsidR="00B16225" w:rsidRPr="00996B2E" w14:paraId="75875310" w14:textId="77777777" w:rsidTr="00B16225">
        <w:tc>
          <w:tcPr>
            <w:tcW w:w="1843" w:type="dxa"/>
          </w:tcPr>
          <w:p w14:paraId="6FD98863" w14:textId="338C2AC8" w:rsidR="00B16225" w:rsidRPr="00996B2E" w:rsidRDefault="004A3599" w:rsidP="00B16225">
            <w:pPr>
              <w:spacing w:before="120"/>
              <w:rPr>
                <w:lang w:val="lv-LV"/>
              </w:rPr>
            </w:pPr>
            <w:r>
              <w:rPr>
                <w:lang w:val="lv-LV"/>
              </w:rPr>
              <w:t>8.pielikums</w:t>
            </w:r>
          </w:p>
        </w:tc>
        <w:tc>
          <w:tcPr>
            <w:tcW w:w="7088" w:type="dxa"/>
          </w:tcPr>
          <w:p w14:paraId="075225F8" w14:textId="5D8BA1EC" w:rsidR="00B16225" w:rsidRPr="00996B2E" w:rsidRDefault="004A3599" w:rsidP="00E734F9">
            <w:pPr>
              <w:spacing w:before="120"/>
              <w:jc w:val="both"/>
              <w:rPr>
                <w:lang w:val="lv-LV"/>
              </w:rPr>
            </w:pPr>
            <w:r>
              <w:rPr>
                <w:lang w:val="lv-LV"/>
              </w:rPr>
              <w:t>Apdrošinātāja apliecinājums</w:t>
            </w:r>
          </w:p>
        </w:tc>
      </w:tr>
      <w:tr w:rsidR="00B16225" w:rsidRPr="008F4852" w14:paraId="3772605C" w14:textId="77777777" w:rsidTr="00B16225">
        <w:tc>
          <w:tcPr>
            <w:tcW w:w="1843" w:type="dxa"/>
          </w:tcPr>
          <w:p w14:paraId="638A80F3" w14:textId="6C3023B4" w:rsidR="00B16225" w:rsidRPr="00996B2E" w:rsidRDefault="004A3599" w:rsidP="00B16225">
            <w:pPr>
              <w:spacing w:before="120"/>
              <w:rPr>
                <w:lang w:val="lv-LV"/>
              </w:rPr>
            </w:pPr>
            <w:r>
              <w:rPr>
                <w:lang w:val="lv-LV"/>
              </w:rPr>
              <w:t>9.pielikums</w:t>
            </w:r>
          </w:p>
        </w:tc>
        <w:tc>
          <w:tcPr>
            <w:tcW w:w="7088" w:type="dxa"/>
          </w:tcPr>
          <w:p w14:paraId="5381D918" w14:textId="4CC02C3B" w:rsidR="00B16225" w:rsidRPr="008F4852" w:rsidRDefault="008F32D5" w:rsidP="00B16225">
            <w:pPr>
              <w:spacing w:before="120"/>
              <w:jc w:val="both"/>
              <w:rPr>
                <w:lang w:val="lv-LV"/>
              </w:rPr>
            </w:pPr>
            <w:r>
              <w:rPr>
                <w:lang w:val="lv-LV"/>
              </w:rPr>
              <w:t>Līguma projekts</w:t>
            </w:r>
          </w:p>
        </w:tc>
      </w:tr>
    </w:tbl>
    <w:p w14:paraId="39E77FD1" w14:textId="77777777" w:rsidR="00E734F9" w:rsidRPr="008F4852" w:rsidRDefault="00E734F9" w:rsidP="009D4EC9">
      <w:pPr>
        <w:jc w:val="center"/>
        <w:rPr>
          <w:b/>
          <w:sz w:val="28"/>
          <w:szCs w:val="28"/>
          <w:lang w:val="lv-LV"/>
        </w:rPr>
      </w:pPr>
    </w:p>
    <w:p w14:paraId="011F38F7" w14:textId="77777777" w:rsidR="00794C3C" w:rsidRPr="008F4852" w:rsidRDefault="00794C3C" w:rsidP="009D4EC9">
      <w:pPr>
        <w:jc w:val="center"/>
        <w:rPr>
          <w:b/>
          <w:sz w:val="28"/>
          <w:szCs w:val="28"/>
          <w:lang w:val="lv-LV"/>
        </w:rPr>
      </w:pPr>
    </w:p>
    <w:p w14:paraId="25D90C83" w14:textId="77777777" w:rsidR="00794C3C" w:rsidRPr="008F4852" w:rsidRDefault="00794C3C" w:rsidP="009D4EC9">
      <w:pPr>
        <w:jc w:val="center"/>
        <w:rPr>
          <w:b/>
          <w:sz w:val="28"/>
          <w:szCs w:val="28"/>
          <w:lang w:val="lv-LV"/>
        </w:rPr>
      </w:pPr>
    </w:p>
    <w:p w14:paraId="12C1BA96" w14:textId="77777777" w:rsidR="00794C3C" w:rsidRPr="008F4852" w:rsidRDefault="00794C3C" w:rsidP="009D4EC9">
      <w:pPr>
        <w:jc w:val="center"/>
        <w:rPr>
          <w:b/>
          <w:sz w:val="28"/>
          <w:szCs w:val="28"/>
          <w:lang w:val="lv-LV"/>
        </w:rPr>
      </w:pPr>
    </w:p>
    <w:p w14:paraId="2D1FC5ED" w14:textId="77777777" w:rsidR="00794C3C" w:rsidRPr="008F4852" w:rsidRDefault="00794C3C" w:rsidP="009D4EC9">
      <w:pPr>
        <w:jc w:val="center"/>
        <w:rPr>
          <w:b/>
          <w:sz w:val="28"/>
          <w:szCs w:val="28"/>
          <w:lang w:val="lv-LV"/>
        </w:rPr>
      </w:pPr>
    </w:p>
    <w:p w14:paraId="36F8E47C" w14:textId="77777777" w:rsidR="00794C3C" w:rsidRDefault="00794C3C" w:rsidP="009D4EC9">
      <w:pPr>
        <w:jc w:val="center"/>
        <w:rPr>
          <w:b/>
          <w:sz w:val="28"/>
          <w:szCs w:val="28"/>
          <w:lang w:val="lv-LV"/>
        </w:rPr>
      </w:pPr>
    </w:p>
    <w:p w14:paraId="2353BDF7" w14:textId="77777777" w:rsidR="00345281" w:rsidRDefault="00345281" w:rsidP="009D4EC9">
      <w:pPr>
        <w:jc w:val="center"/>
        <w:rPr>
          <w:b/>
          <w:sz w:val="28"/>
          <w:szCs w:val="28"/>
          <w:lang w:val="lv-LV"/>
        </w:rPr>
      </w:pPr>
    </w:p>
    <w:p w14:paraId="5EAB75BF" w14:textId="77777777" w:rsidR="00345281" w:rsidRDefault="00345281" w:rsidP="009D4EC9">
      <w:pPr>
        <w:jc w:val="center"/>
        <w:rPr>
          <w:b/>
          <w:sz w:val="28"/>
          <w:szCs w:val="28"/>
          <w:lang w:val="lv-LV"/>
        </w:rPr>
      </w:pPr>
    </w:p>
    <w:p w14:paraId="72D10DBE" w14:textId="77777777" w:rsidR="00345281" w:rsidRDefault="00345281" w:rsidP="009D4EC9">
      <w:pPr>
        <w:jc w:val="center"/>
        <w:rPr>
          <w:b/>
          <w:sz w:val="28"/>
          <w:szCs w:val="28"/>
          <w:lang w:val="lv-LV"/>
        </w:rPr>
      </w:pPr>
    </w:p>
    <w:p w14:paraId="59092304" w14:textId="77777777" w:rsidR="00345281" w:rsidRDefault="00345281" w:rsidP="009D4EC9">
      <w:pPr>
        <w:jc w:val="center"/>
        <w:rPr>
          <w:b/>
          <w:sz w:val="28"/>
          <w:szCs w:val="28"/>
          <w:lang w:val="lv-LV"/>
        </w:rPr>
      </w:pPr>
    </w:p>
    <w:p w14:paraId="4E9126FF" w14:textId="77777777" w:rsidR="00345281" w:rsidRDefault="00345281" w:rsidP="009D4EC9">
      <w:pPr>
        <w:jc w:val="center"/>
        <w:rPr>
          <w:b/>
          <w:sz w:val="28"/>
          <w:szCs w:val="28"/>
          <w:lang w:val="lv-LV"/>
        </w:rPr>
      </w:pPr>
    </w:p>
    <w:p w14:paraId="3191D69C" w14:textId="77777777" w:rsidR="00345281" w:rsidRDefault="00345281" w:rsidP="009D4EC9">
      <w:pPr>
        <w:jc w:val="center"/>
        <w:rPr>
          <w:b/>
          <w:sz w:val="28"/>
          <w:szCs w:val="28"/>
          <w:lang w:val="lv-LV"/>
        </w:rPr>
      </w:pPr>
    </w:p>
    <w:p w14:paraId="42E2ED92" w14:textId="77777777" w:rsidR="00345281" w:rsidRPr="008F4852" w:rsidRDefault="00345281" w:rsidP="009D4EC9">
      <w:pPr>
        <w:jc w:val="center"/>
        <w:rPr>
          <w:b/>
          <w:sz w:val="28"/>
          <w:szCs w:val="28"/>
          <w:lang w:val="lv-LV"/>
        </w:rPr>
      </w:pPr>
    </w:p>
    <w:p w14:paraId="056240E7" w14:textId="77777777" w:rsidR="00794C3C" w:rsidRPr="008F4852" w:rsidRDefault="00794C3C" w:rsidP="009D4EC9">
      <w:pPr>
        <w:jc w:val="center"/>
        <w:rPr>
          <w:b/>
          <w:sz w:val="28"/>
          <w:szCs w:val="28"/>
          <w:lang w:val="lv-LV"/>
        </w:rPr>
      </w:pPr>
    </w:p>
    <w:p w14:paraId="2560A39A" w14:textId="77777777" w:rsidR="00794C3C" w:rsidRPr="008F4852" w:rsidRDefault="00794C3C" w:rsidP="009D4EC9">
      <w:pPr>
        <w:jc w:val="center"/>
        <w:rPr>
          <w:b/>
          <w:sz w:val="28"/>
          <w:szCs w:val="28"/>
          <w:lang w:val="lv-LV"/>
        </w:rPr>
      </w:pPr>
    </w:p>
    <w:p w14:paraId="077121F1" w14:textId="77777777" w:rsidR="00794C3C" w:rsidRPr="008F4852" w:rsidRDefault="00794C3C" w:rsidP="009D4EC9">
      <w:pPr>
        <w:jc w:val="center"/>
        <w:rPr>
          <w:b/>
          <w:sz w:val="28"/>
          <w:szCs w:val="28"/>
          <w:lang w:val="lv-LV"/>
        </w:rPr>
      </w:pPr>
    </w:p>
    <w:p w14:paraId="1A2FC99C" w14:textId="77777777" w:rsidR="00E734F9" w:rsidRPr="008F4852" w:rsidRDefault="00E734F9" w:rsidP="009D4EC9">
      <w:pPr>
        <w:jc w:val="center"/>
        <w:rPr>
          <w:b/>
          <w:sz w:val="28"/>
          <w:szCs w:val="28"/>
          <w:lang w:val="lv-LV"/>
        </w:rPr>
      </w:pPr>
    </w:p>
    <w:p w14:paraId="36561BD9" w14:textId="77777777" w:rsidR="00E734F9" w:rsidRPr="008F4852" w:rsidRDefault="00E734F9" w:rsidP="009D4EC9">
      <w:pPr>
        <w:jc w:val="center"/>
        <w:rPr>
          <w:b/>
          <w:sz w:val="28"/>
          <w:szCs w:val="28"/>
          <w:lang w:val="lv-LV"/>
        </w:rPr>
      </w:pPr>
    </w:p>
    <w:p w14:paraId="207713D3" w14:textId="73AAB723" w:rsidR="006D0731" w:rsidRDefault="006D0731">
      <w:pPr>
        <w:rPr>
          <w:b/>
          <w:sz w:val="28"/>
          <w:szCs w:val="28"/>
          <w:lang w:val="lv-LV"/>
        </w:rPr>
      </w:pPr>
      <w:r>
        <w:rPr>
          <w:b/>
          <w:sz w:val="28"/>
          <w:szCs w:val="28"/>
          <w:lang w:val="lv-LV"/>
        </w:rPr>
        <w:br w:type="page"/>
      </w:r>
    </w:p>
    <w:p w14:paraId="7740B186" w14:textId="77777777" w:rsidR="00E734F9" w:rsidRPr="008F4852" w:rsidRDefault="00E734F9" w:rsidP="009D4EC9">
      <w:pPr>
        <w:jc w:val="center"/>
        <w:rPr>
          <w:b/>
          <w:sz w:val="28"/>
          <w:szCs w:val="28"/>
          <w:lang w:val="lv-LV"/>
        </w:rPr>
      </w:pPr>
    </w:p>
    <w:p w14:paraId="2BD5502A" w14:textId="77777777" w:rsidR="006D0731" w:rsidRDefault="00072764" w:rsidP="006D0731">
      <w:pPr>
        <w:jc w:val="center"/>
        <w:rPr>
          <w:b/>
          <w:sz w:val="28"/>
          <w:szCs w:val="28"/>
          <w:lang w:val="lv-LV"/>
        </w:rPr>
      </w:pPr>
      <w:r w:rsidRPr="008F4852">
        <w:rPr>
          <w:b/>
          <w:sz w:val="28"/>
          <w:szCs w:val="28"/>
          <w:lang w:val="lv-LV"/>
        </w:rPr>
        <w:t>1</w:t>
      </w:r>
      <w:r w:rsidR="009B304E" w:rsidRPr="008F4852">
        <w:rPr>
          <w:b/>
          <w:sz w:val="28"/>
          <w:szCs w:val="28"/>
          <w:lang w:val="lv-LV"/>
        </w:rPr>
        <w:t>.Vispārīgā informācija</w:t>
      </w:r>
      <w:bookmarkStart w:id="0" w:name="_Toc373834795"/>
      <w:bookmarkStart w:id="1" w:name="_Toc59334718"/>
      <w:bookmarkStart w:id="2" w:name="_Toc61422121"/>
    </w:p>
    <w:p w14:paraId="228EB0A5" w14:textId="71EFD730" w:rsidR="00DE34B3" w:rsidRPr="006D0731" w:rsidRDefault="006D0731" w:rsidP="006D0731">
      <w:pPr>
        <w:jc w:val="both"/>
        <w:rPr>
          <w:sz w:val="28"/>
          <w:szCs w:val="28"/>
          <w:lang w:val="lv-LV"/>
        </w:rPr>
      </w:pPr>
      <w:r>
        <w:rPr>
          <w:lang w:val="lv-LV"/>
        </w:rPr>
        <w:t xml:space="preserve">1. </w:t>
      </w:r>
      <w:r w:rsidR="00DE34B3" w:rsidRPr="006D0731">
        <w:rPr>
          <w:lang w:val="lv-LV"/>
        </w:rPr>
        <w:t>Iepirkuma procedūra ir atklāts konkurss (turpmāk – konkurss)</w:t>
      </w:r>
      <w:r w:rsidR="00AF4540" w:rsidRPr="006D0731">
        <w:rPr>
          <w:lang w:val="lv-LV"/>
        </w:rPr>
        <w:t xml:space="preserve"> </w:t>
      </w:r>
      <w:r w:rsidR="00AC1A55">
        <w:rPr>
          <w:lang w:val="lv-LV"/>
        </w:rPr>
        <w:t>zem</w:t>
      </w:r>
      <w:r w:rsidR="00AF4540" w:rsidRPr="006D0731">
        <w:rPr>
          <w:lang w:val="lv-LV"/>
        </w:rPr>
        <w:t xml:space="preserve"> Eiropas Savienības sliekšņa</w:t>
      </w:r>
      <w:r w:rsidR="00DE34B3" w:rsidRPr="006D0731">
        <w:rPr>
          <w:lang w:val="lv-LV"/>
        </w:rPr>
        <w:t>, kas tiek veikts saskaņā ar Publisko iepirkumu likumu</w:t>
      </w:r>
      <w:r w:rsidR="00193FCE" w:rsidRPr="006D0731">
        <w:rPr>
          <w:lang w:val="lv-LV"/>
        </w:rPr>
        <w:t xml:space="preserve"> (turpmāk – PIL)</w:t>
      </w:r>
      <w:r w:rsidR="00AF4540" w:rsidRPr="006D0731">
        <w:rPr>
          <w:lang w:val="lv-LV"/>
        </w:rPr>
        <w:t>, Ministru kabineta 2017.gada 28.februāra noteikumu Nr.107 “Iepirkuma procedūru un</w:t>
      </w:r>
      <w:r w:rsidR="00A9214A" w:rsidRPr="006D0731">
        <w:rPr>
          <w:lang w:val="lv-LV"/>
        </w:rPr>
        <w:t xml:space="preserve"> metu konkursu norises kārtība”</w:t>
      </w:r>
      <w:r w:rsidR="00A85195" w:rsidRPr="006D0731">
        <w:rPr>
          <w:lang w:val="lv-LV"/>
        </w:rPr>
        <w:t xml:space="preserve">, Ministru kabineta 2017.gada 28.februāra noteikumu Nr.108 “Publisko elektronisko iepirkumu noteikumi” </w:t>
      </w:r>
      <w:r w:rsidR="00AF4540" w:rsidRPr="006D0731">
        <w:rPr>
          <w:lang w:val="lv-LV"/>
        </w:rPr>
        <w:t xml:space="preserve"> </w:t>
      </w:r>
      <w:r w:rsidR="00A9214A" w:rsidRPr="006D0731">
        <w:rPr>
          <w:lang w:val="lv-LV"/>
        </w:rPr>
        <w:t>un</w:t>
      </w:r>
      <w:r w:rsidR="00AF4540" w:rsidRPr="006D0731">
        <w:rPr>
          <w:lang w:val="lv-LV"/>
        </w:rPr>
        <w:t xml:space="preserve"> citu normatīvo aktu prasībām</w:t>
      </w:r>
      <w:r w:rsidR="00DE34B3" w:rsidRPr="006D0731">
        <w:rPr>
          <w:lang w:val="lv-LV"/>
        </w:rPr>
        <w:t xml:space="preserve"> un šo nolikumu.</w:t>
      </w:r>
      <w:bookmarkEnd w:id="0"/>
    </w:p>
    <w:p w14:paraId="571B6A01" w14:textId="3BDC7863" w:rsidR="00DE34B3" w:rsidRPr="00753B32" w:rsidRDefault="00DE34B3" w:rsidP="00675835">
      <w:pPr>
        <w:pStyle w:val="Heading2"/>
        <w:numPr>
          <w:ilvl w:val="0"/>
          <w:numId w:val="4"/>
        </w:numPr>
        <w:tabs>
          <w:tab w:val="left" w:pos="426"/>
        </w:tabs>
        <w:spacing w:before="120" w:after="120"/>
        <w:ind w:hanging="3054"/>
        <w:rPr>
          <w:rFonts w:ascii="Times New Roman" w:hAnsi="Times New Roman" w:cs="Times New Roman"/>
          <w:i w:val="0"/>
          <w:sz w:val="24"/>
          <w:szCs w:val="24"/>
          <w:lang w:val="lv-LV"/>
        </w:rPr>
      </w:pPr>
      <w:bookmarkStart w:id="3" w:name="_Toc373833449"/>
      <w:bookmarkStart w:id="4" w:name="_Toc373834796"/>
      <w:r w:rsidRPr="008F4852">
        <w:rPr>
          <w:rFonts w:ascii="Times New Roman" w:hAnsi="Times New Roman" w:cs="Times New Roman"/>
          <w:b w:val="0"/>
          <w:i w:val="0"/>
          <w:sz w:val="24"/>
          <w:szCs w:val="24"/>
          <w:lang w:val="lv-LV"/>
        </w:rPr>
        <w:t>Iepirkuma identifikācijas numurs</w:t>
      </w:r>
      <w:bookmarkEnd w:id="1"/>
      <w:bookmarkEnd w:id="2"/>
      <w:r w:rsidRPr="008F4852">
        <w:rPr>
          <w:rFonts w:ascii="Times New Roman" w:hAnsi="Times New Roman" w:cs="Times New Roman"/>
          <w:b w:val="0"/>
          <w:i w:val="0"/>
          <w:sz w:val="24"/>
          <w:szCs w:val="24"/>
          <w:lang w:val="lv-LV"/>
        </w:rPr>
        <w:t>:</w:t>
      </w:r>
      <w:bookmarkStart w:id="5" w:name="_Toc59334719"/>
      <w:bookmarkStart w:id="6" w:name="_Toc61422122"/>
      <w:bookmarkEnd w:id="3"/>
      <w:bookmarkEnd w:id="4"/>
      <w:r w:rsidR="000A79FC" w:rsidRPr="008F4852">
        <w:rPr>
          <w:rFonts w:ascii="Times New Roman" w:hAnsi="Times New Roman" w:cs="Times New Roman"/>
          <w:b w:val="0"/>
          <w:i w:val="0"/>
          <w:sz w:val="24"/>
          <w:szCs w:val="24"/>
          <w:lang w:val="lv-LV"/>
        </w:rPr>
        <w:t xml:space="preserve"> </w:t>
      </w:r>
      <w:r w:rsidR="006D0731" w:rsidRPr="00753B32">
        <w:rPr>
          <w:rFonts w:ascii="Times New Roman" w:hAnsi="Times New Roman" w:cs="Times New Roman"/>
          <w:i w:val="0"/>
          <w:sz w:val="24"/>
          <w:szCs w:val="24"/>
        </w:rPr>
        <w:t>SIA DN 2018/</w:t>
      </w:r>
      <w:r w:rsidR="00DC668C" w:rsidRPr="00753B32">
        <w:rPr>
          <w:rFonts w:ascii="Times New Roman" w:hAnsi="Times New Roman" w:cs="Times New Roman"/>
          <w:i w:val="0"/>
          <w:sz w:val="24"/>
          <w:szCs w:val="24"/>
        </w:rPr>
        <w:t>9</w:t>
      </w:r>
      <w:r w:rsidR="001D21F9" w:rsidRPr="00753B32">
        <w:rPr>
          <w:rFonts w:ascii="Times New Roman" w:hAnsi="Times New Roman" w:cs="Times New Roman"/>
          <w:i w:val="0"/>
          <w:sz w:val="24"/>
          <w:szCs w:val="24"/>
          <w:lang w:val="lv-LV"/>
        </w:rPr>
        <w:t>.</w:t>
      </w:r>
    </w:p>
    <w:p w14:paraId="51BE8DD1" w14:textId="4B6CA0DB" w:rsidR="00A9214A" w:rsidRPr="008F4852" w:rsidRDefault="006D0731" w:rsidP="00675835">
      <w:pPr>
        <w:pStyle w:val="Heading2"/>
        <w:numPr>
          <w:ilvl w:val="0"/>
          <w:numId w:val="4"/>
        </w:numPr>
        <w:tabs>
          <w:tab w:val="left" w:pos="426"/>
        </w:tabs>
        <w:spacing w:before="0" w:after="0"/>
        <w:ind w:hanging="3054"/>
        <w:rPr>
          <w:rFonts w:ascii="Times New Roman" w:hAnsi="Times New Roman" w:cs="Times New Roman"/>
          <w:i w:val="0"/>
          <w:sz w:val="24"/>
          <w:szCs w:val="24"/>
          <w:lang w:val="lv-LV"/>
        </w:rPr>
      </w:pPr>
      <w:bookmarkStart w:id="7" w:name="_Toc373833450"/>
      <w:bookmarkStart w:id="8" w:name="_Toc373834797"/>
      <w:r>
        <w:rPr>
          <w:rFonts w:ascii="Times New Roman" w:hAnsi="Times New Roman" w:cs="Times New Roman"/>
          <w:i w:val="0"/>
          <w:sz w:val="24"/>
          <w:szCs w:val="24"/>
          <w:lang w:val="lv-LV"/>
        </w:rPr>
        <w:t>Pasūtītājs</w:t>
      </w:r>
    </w:p>
    <w:bookmarkEnd w:id="5"/>
    <w:bookmarkEnd w:id="6"/>
    <w:bookmarkEnd w:id="7"/>
    <w:bookmarkEnd w:id="8"/>
    <w:p w14:paraId="4DAA1A1A" w14:textId="77777777" w:rsidR="006D0731" w:rsidRPr="006D0731" w:rsidRDefault="006D0731" w:rsidP="006D0731">
      <w:pPr>
        <w:jc w:val="both"/>
        <w:rPr>
          <w:b/>
          <w:lang w:bidi="lo-LA"/>
        </w:rPr>
      </w:pPr>
      <w:r w:rsidRPr="006D0731">
        <w:rPr>
          <w:b/>
          <w:lang w:bidi="lo-LA"/>
        </w:rPr>
        <w:t>SIA „DOBELES NAMSAIMNIEKS”</w:t>
      </w:r>
    </w:p>
    <w:p w14:paraId="7054F21D" w14:textId="2023751E" w:rsidR="00A9214A" w:rsidRPr="006D0731" w:rsidRDefault="006D0731" w:rsidP="006D0731">
      <w:pPr>
        <w:jc w:val="both"/>
        <w:rPr>
          <w:b/>
          <w:lang w:val="lv-LV"/>
        </w:rPr>
      </w:pPr>
      <w:proofErr w:type="spellStart"/>
      <w:r>
        <w:rPr>
          <w:lang w:bidi="lo-LA"/>
        </w:rPr>
        <w:t>Reģ</w:t>
      </w:r>
      <w:proofErr w:type="spellEnd"/>
      <w:r>
        <w:rPr>
          <w:lang w:bidi="lo-LA"/>
        </w:rPr>
        <w:t>. Nr. 48503021348</w:t>
      </w:r>
      <w:r w:rsidRPr="006D0731">
        <w:rPr>
          <w:lang w:val="lv-LV"/>
        </w:rPr>
        <w:t xml:space="preserve"> </w:t>
      </w:r>
    </w:p>
    <w:p w14:paraId="18005BC0" w14:textId="77777777" w:rsidR="006D0731" w:rsidRDefault="006D0731" w:rsidP="006D0731">
      <w:pPr>
        <w:jc w:val="both"/>
        <w:rPr>
          <w:lang w:bidi="lo-LA"/>
        </w:rPr>
      </w:pPr>
      <w:r>
        <w:rPr>
          <w:lang w:val="lv-LV"/>
        </w:rPr>
        <w:t>j</w:t>
      </w:r>
      <w:r w:rsidR="002913E3" w:rsidRPr="006D0731">
        <w:rPr>
          <w:lang w:val="lv-LV"/>
        </w:rPr>
        <w:t xml:space="preserve">uridiskā adrese – </w:t>
      </w:r>
      <w:bookmarkStart w:id="9" w:name="_Toc59334720"/>
      <w:proofErr w:type="spellStart"/>
      <w:r>
        <w:rPr>
          <w:lang w:bidi="lo-LA"/>
        </w:rPr>
        <w:t>Zaļā</w:t>
      </w:r>
      <w:proofErr w:type="spellEnd"/>
      <w:r>
        <w:rPr>
          <w:lang w:bidi="lo-LA"/>
        </w:rPr>
        <w:t xml:space="preserve"> </w:t>
      </w:r>
      <w:proofErr w:type="spellStart"/>
      <w:r>
        <w:rPr>
          <w:lang w:bidi="lo-LA"/>
        </w:rPr>
        <w:t>iela</w:t>
      </w:r>
      <w:proofErr w:type="spellEnd"/>
      <w:r>
        <w:rPr>
          <w:lang w:bidi="lo-LA"/>
        </w:rPr>
        <w:t xml:space="preserve"> 3, </w:t>
      </w:r>
      <w:proofErr w:type="spellStart"/>
      <w:r>
        <w:rPr>
          <w:lang w:bidi="lo-LA"/>
        </w:rPr>
        <w:t>Dobele</w:t>
      </w:r>
      <w:proofErr w:type="spellEnd"/>
      <w:r>
        <w:rPr>
          <w:lang w:bidi="lo-LA"/>
        </w:rPr>
        <w:t xml:space="preserve">, </w:t>
      </w:r>
      <w:proofErr w:type="spellStart"/>
      <w:r>
        <w:rPr>
          <w:lang w:bidi="lo-LA"/>
        </w:rPr>
        <w:t>Dobeles</w:t>
      </w:r>
      <w:proofErr w:type="spellEnd"/>
      <w:r>
        <w:rPr>
          <w:lang w:bidi="lo-LA"/>
        </w:rPr>
        <w:t xml:space="preserve"> </w:t>
      </w:r>
      <w:proofErr w:type="spellStart"/>
      <w:r>
        <w:rPr>
          <w:lang w:bidi="lo-LA"/>
        </w:rPr>
        <w:t>novads</w:t>
      </w:r>
      <w:proofErr w:type="spellEnd"/>
      <w:r>
        <w:rPr>
          <w:lang w:bidi="lo-LA"/>
        </w:rPr>
        <w:t>, LV-3701</w:t>
      </w:r>
    </w:p>
    <w:p w14:paraId="20EF121E" w14:textId="77777777" w:rsidR="006D0731" w:rsidRDefault="006D0731" w:rsidP="006D0731">
      <w:pPr>
        <w:jc w:val="both"/>
        <w:rPr>
          <w:b/>
        </w:rPr>
      </w:pPr>
    </w:p>
    <w:p w14:paraId="12CDEC74" w14:textId="6403F60F" w:rsidR="009409BC" w:rsidRPr="008F4852" w:rsidRDefault="00DC668C" w:rsidP="006D0731">
      <w:pPr>
        <w:jc w:val="both"/>
        <w:rPr>
          <w:i/>
          <w:lang w:val="lv-LV"/>
        </w:rPr>
      </w:pPr>
      <w:r>
        <w:rPr>
          <w:b/>
          <w:lang w:val="lv-LV"/>
        </w:rPr>
        <w:t>I</w:t>
      </w:r>
      <w:r w:rsidR="00A9214A" w:rsidRPr="008F4852">
        <w:rPr>
          <w:b/>
          <w:lang w:val="lv-LV"/>
        </w:rPr>
        <w:t xml:space="preserve">epirkuma </w:t>
      </w:r>
      <w:r w:rsidR="00DE3BE9" w:rsidRPr="008F4852">
        <w:rPr>
          <w:b/>
          <w:lang w:val="lv-LV"/>
        </w:rPr>
        <w:t xml:space="preserve">kontaktpersona </w:t>
      </w:r>
      <w:r w:rsidR="003C2C98" w:rsidRPr="008F4852">
        <w:rPr>
          <w:b/>
          <w:lang w:val="lv-LV"/>
        </w:rPr>
        <w:t xml:space="preserve">– </w:t>
      </w:r>
      <w:r>
        <w:rPr>
          <w:lang w:bidi="lo-LA"/>
        </w:rPr>
        <w:t xml:space="preserve">SIA „DOBELES NAMSAIMNIEKS”, </w:t>
      </w:r>
      <w:r w:rsidR="00DE3BE9" w:rsidRPr="008F4852">
        <w:rPr>
          <w:lang w:val="lv-LV"/>
        </w:rPr>
        <w:t xml:space="preserve"> </w:t>
      </w:r>
      <w:r w:rsidR="0047449A" w:rsidRPr="008F4852">
        <w:rPr>
          <w:lang w:val="lv-LV"/>
        </w:rPr>
        <w:t xml:space="preserve">iepirkumu speciāliste </w:t>
      </w:r>
      <w:r>
        <w:rPr>
          <w:lang w:val="lv-LV"/>
        </w:rPr>
        <w:t>Karima Semjonova</w:t>
      </w:r>
      <w:r w:rsidR="0047449A" w:rsidRPr="008F4852">
        <w:rPr>
          <w:lang w:val="lv-LV"/>
        </w:rPr>
        <w:t xml:space="preserve">, </w:t>
      </w:r>
      <w:r w:rsidR="00DE34B3" w:rsidRPr="008F4852">
        <w:rPr>
          <w:lang w:val="lv-LV"/>
        </w:rPr>
        <w:t>tālruņa numur</w:t>
      </w:r>
      <w:r w:rsidR="0047449A" w:rsidRPr="008F4852">
        <w:rPr>
          <w:lang w:val="lv-LV"/>
        </w:rPr>
        <w:t>s</w:t>
      </w:r>
      <w:r w:rsidR="00DE34B3" w:rsidRPr="008F4852">
        <w:rPr>
          <w:lang w:val="lv-LV"/>
        </w:rPr>
        <w:t xml:space="preserve"> –</w:t>
      </w:r>
      <w:r w:rsidR="003C2C98" w:rsidRPr="008F4852">
        <w:rPr>
          <w:lang w:val="lv-LV"/>
        </w:rPr>
        <w:t xml:space="preserve"> </w:t>
      </w:r>
      <w:r>
        <w:rPr>
          <w:lang w:val="lv-LV"/>
        </w:rPr>
        <w:t>63707294</w:t>
      </w:r>
      <w:r w:rsidR="004F4DFD" w:rsidRPr="008F4852">
        <w:rPr>
          <w:lang w:val="lv-LV"/>
        </w:rPr>
        <w:t>,</w:t>
      </w:r>
      <w:r w:rsidR="00D71D2C" w:rsidRPr="008F4852">
        <w:rPr>
          <w:lang w:val="lv-LV"/>
        </w:rPr>
        <w:t xml:space="preserve"> e</w:t>
      </w:r>
      <w:r w:rsidR="00DE3BE9" w:rsidRPr="008F4852">
        <w:rPr>
          <w:lang w:val="lv-LV"/>
        </w:rPr>
        <w:t>-pasta adrese</w:t>
      </w:r>
      <w:r w:rsidR="003C2C98" w:rsidRPr="008F4852">
        <w:rPr>
          <w:lang w:val="lv-LV"/>
        </w:rPr>
        <w:t xml:space="preserve"> </w:t>
      </w:r>
      <w:r w:rsidR="00DE34B3" w:rsidRPr="008F4852">
        <w:rPr>
          <w:lang w:val="lv-LV"/>
        </w:rPr>
        <w:t>–</w:t>
      </w:r>
      <w:r w:rsidR="00930018" w:rsidRPr="008F4852">
        <w:rPr>
          <w:lang w:val="lv-LV"/>
        </w:rPr>
        <w:t xml:space="preserve"> </w:t>
      </w:r>
      <w:hyperlink r:id="rId8" w:history="1">
        <w:r w:rsidRPr="00393735">
          <w:rPr>
            <w:rStyle w:val="Hyperlink"/>
            <w:lang w:val="lv-LV"/>
          </w:rPr>
          <w:t>jurists@dobelesnamsaimnieks.lv</w:t>
        </w:r>
      </w:hyperlink>
      <w:r w:rsidR="00DE34B3" w:rsidRPr="008F4852">
        <w:rPr>
          <w:lang w:val="lv-LV"/>
        </w:rPr>
        <w:t>.</w:t>
      </w:r>
      <w:r w:rsidR="00C613EE" w:rsidRPr="008F4852">
        <w:rPr>
          <w:bCs/>
          <w:color w:val="000000"/>
          <w:spacing w:val="-1"/>
          <w:lang w:val="lv-LV"/>
        </w:rPr>
        <w:t xml:space="preserve"> </w:t>
      </w:r>
      <w:r w:rsidR="00655C4D" w:rsidRPr="008F4852">
        <w:rPr>
          <w:bCs/>
          <w:color w:val="000000"/>
          <w:spacing w:val="-1"/>
          <w:lang w:val="lv-LV"/>
        </w:rPr>
        <w:t>Kontaktpersona sniedz tikai organizatoriska rakstura informāciju par iepirkumu</w:t>
      </w:r>
      <w:r w:rsidR="0025177F" w:rsidRPr="008F4852">
        <w:rPr>
          <w:bCs/>
          <w:color w:val="000000"/>
          <w:spacing w:val="-1"/>
          <w:lang w:val="lv-LV"/>
        </w:rPr>
        <w:t>.</w:t>
      </w:r>
      <w:bookmarkStart w:id="10" w:name="_Toc59334724"/>
      <w:bookmarkStart w:id="11" w:name="_Toc61422127"/>
      <w:bookmarkEnd w:id="9"/>
    </w:p>
    <w:p w14:paraId="12C9583E" w14:textId="6D89F76F" w:rsidR="00EF5780" w:rsidRPr="00C76D13" w:rsidRDefault="009409BC" w:rsidP="0083098A">
      <w:pPr>
        <w:pStyle w:val="Footer"/>
        <w:numPr>
          <w:ilvl w:val="0"/>
          <w:numId w:val="4"/>
        </w:numPr>
        <w:tabs>
          <w:tab w:val="clear" w:pos="4320"/>
          <w:tab w:val="clear" w:pos="8640"/>
          <w:tab w:val="left" w:pos="426"/>
        </w:tabs>
        <w:spacing w:before="120" w:after="120"/>
        <w:ind w:left="426" w:hanging="426"/>
        <w:jc w:val="both"/>
        <w:rPr>
          <w:i/>
          <w:lang w:val="lv-LV"/>
        </w:rPr>
      </w:pPr>
      <w:r w:rsidRPr="00C76D13">
        <w:rPr>
          <w:b/>
          <w:lang w:val="lv-LV"/>
        </w:rPr>
        <w:t xml:space="preserve">Iepirkuma priekšmets </w:t>
      </w:r>
      <w:r w:rsidR="002A7641" w:rsidRPr="00C76D13">
        <w:rPr>
          <w:b/>
          <w:lang w:val="lv-LV"/>
        </w:rPr>
        <w:t xml:space="preserve">– </w:t>
      </w:r>
      <w:r w:rsidR="00DC668C" w:rsidRPr="00753B32">
        <w:rPr>
          <w:b/>
          <w:color w:val="000000"/>
          <w:lang w:val="lv-LV"/>
        </w:rPr>
        <w:t xml:space="preserve">Ūdensvada un kanalizācijas stāvvadu nomaiņa </w:t>
      </w:r>
      <w:r w:rsidR="00DC668C" w:rsidRPr="00753B32">
        <w:rPr>
          <w:b/>
          <w:lang w:val="lv-LV"/>
        </w:rPr>
        <w:t>daudzdzīvokļu dzīvojamās mājās Dobeles pilsētā</w:t>
      </w:r>
      <w:r w:rsidR="002913E3" w:rsidRPr="00753B32">
        <w:rPr>
          <w:b/>
          <w:lang w:val="lv-LV"/>
        </w:rPr>
        <w:t xml:space="preserve"> </w:t>
      </w:r>
      <w:r w:rsidR="00DC668C" w:rsidRPr="00753B32">
        <w:rPr>
          <w:b/>
          <w:lang w:val="lv-LV"/>
        </w:rPr>
        <w:t xml:space="preserve"> un novadā</w:t>
      </w:r>
      <w:r w:rsidR="00DC668C">
        <w:rPr>
          <w:lang w:val="lv-LV"/>
        </w:rPr>
        <w:t xml:space="preserve"> </w:t>
      </w:r>
      <w:r w:rsidR="00A170AF" w:rsidRPr="00C76D13">
        <w:rPr>
          <w:lang w:val="lv-LV"/>
        </w:rPr>
        <w:t xml:space="preserve">(saskaņā ar </w:t>
      </w:r>
      <w:r w:rsidR="006B2A9E" w:rsidRPr="00C76D13">
        <w:rPr>
          <w:lang w:val="lv-LV"/>
        </w:rPr>
        <w:t xml:space="preserve">Tehnisko specifikāciju </w:t>
      </w:r>
      <w:r w:rsidR="00A170AF" w:rsidRPr="00C76D13">
        <w:rPr>
          <w:lang w:val="lv-LV"/>
        </w:rPr>
        <w:t xml:space="preserve">nolikuma </w:t>
      </w:r>
      <w:r w:rsidR="0041775C" w:rsidRPr="00C76D13">
        <w:rPr>
          <w:lang w:val="lv-LV"/>
        </w:rPr>
        <w:t>1.</w:t>
      </w:r>
      <w:r w:rsidR="00A170AF" w:rsidRPr="00C76D13">
        <w:rPr>
          <w:lang w:val="lv-LV"/>
        </w:rPr>
        <w:t>pielikum</w:t>
      </w:r>
      <w:r w:rsidR="006B2A9E" w:rsidRPr="00C76D13">
        <w:rPr>
          <w:lang w:val="lv-LV"/>
        </w:rPr>
        <w:t>ā</w:t>
      </w:r>
      <w:r w:rsidR="00A170AF" w:rsidRPr="00C76D13">
        <w:rPr>
          <w:lang w:val="lv-LV"/>
        </w:rPr>
        <w:t>)</w:t>
      </w:r>
      <w:r w:rsidR="0083098A" w:rsidRPr="00C76D13">
        <w:rPr>
          <w:lang w:val="lv-LV"/>
        </w:rPr>
        <w:t>.</w:t>
      </w:r>
      <w:r w:rsidR="00EF5780" w:rsidRPr="00C76D13">
        <w:rPr>
          <w:lang w:val="lv-LV"/>
        </w:rPr>
        <w:t xml:space="preserve"> </w:t>
      </w:r>
    </w:p>
    <w:p w14:paraId="52918232" w14:textId="12722CB9" w:rsidR="00DE34B3" w:rsidRPr="00DC668C" w:rsidRDefault="002913E3" w:rsidP="00DC668C">
      <w:pPr>
        <w:pStyle w:val="Footer"/>
        <w:numPr>
          <w:ilvl w:val="0"/>
          <w:numId w:val="4"/>
        </w:numPr>
        <w:tabs>
          <w:tab w:val="clear" w:pos="4320"/>
          <w:tab w:val="clear" w:pos="8640"/>
          <w:tab w:val="left" w:pos="426"/>
        </w:tabs>
        <w:spacing w:before="120" w:after="120"/>
        <w:ind w:left="426" w:hanging="426"/>
        <w:jc w:val="both"/>
        <w:rPr>
          <w:i/>
          <w:lang w:val="lv-LV"/>
        </w:rPr>
      </w:pPr>
      <w:r w:rsidRPr="00C76D13">
        <w:rPr>
          <w:lang w:val="lv-LV"/>
        </w:rPr>
        <w:t xml:space="preserve">Iepirkuma nomenklatūra (CPV kods): </w:t>
      </w:r>
      <w:r w:rsidR="00DC668C">
        <w:rPr>
          <w:lang w:val="lv-LV"/>
        </w:rPr>
        <w:t>45232150-8</w:t>
      </w:r>
      <w:r w:rsidRPr="00C76D13">
        <w:rPr>
          <w:lang w:val="lv-LV"/>
        </w:rPr>
        <w:t>.</w:t>
      </w:r>
    </w:p>
    <w:p w14:paraId="333C954D" w14:textId="77777777" w:rsidR="00F94138" w:rsidRPr="008F4852" w:rsidRDefault="00F94138" w:rsidP="00F94138">
      <w:pPr>
        <w:pStyle w:val="Footer"/>
        <w:numPr>
          <w:ilvl w:val="0"/>
          <w:numId w:val="4"/>
        </w:numPr>
        <w:tabs>
          <w:tab w:val="clear" w:pos="4320"/>
          <w:tab w:val="clear" w:pos="8640"/>
          <w:tab w:val="left" w:pos="426"/>
        </w:tabs>
        <w:spacing w:before="120" w:after="120"/>
        <w:ind w:left="426" w:hanging="426"/>
        <w:jc w:val="both"/>
        <w:rPr>
          <w:b/>
          <w:lang w:val="lv-LV"/>
        </w:rPr>
      </w:pPr>
      <w:r w:rsidRPr="008F4852">
        <w:rPr>
          <w:b/>
          <w:lang w:val="lv-LV"/>
        </w:rPr>
        <w:t>Iepirkuma procedūras dokumentācijas saņemšana</w:t>
      </w:r>
    </w:p>
    <w:p w14:paraId="36387C59" w14:textId="46646A3C" w:rsidR="00F94138" w:rsidRPr="00DC668C" w:rsidRDefault="00753B32" w:rsidP="00C16475">
      <w:pPr>
        <w:pStyle w:val="Footer"/>
        <w:numPr>
          <w:ilvl w:val="2"/>
          <w:numId w:val="28"/>
        </w:numPr>
        <w:tabs>
          <w:tab w:val="clear" w:pos="4320"/>
          <w:tab w:val="clear" w:pos="8640"/>
          <w:tab w:val="left" w:pos="426"/>
        </w:tabs>
        <w:spacing w:before="120" w:after="120"/>
        <w:jc w:val="both"/>
        <w:rPr>
          <w:b/>
          <w:lang w:val="lv-LV"/>
        </w:rPr>
      </w:pPr>
      <w:r>
        <w:rPr>
          <w:lang w:val="lv-LV"/>
        </w:rPr>
        <w:t>Pasūtītājs</w:t>
      </w:r>
      <w:r w:rsidR="00FB1532" w:rsidRPr="008F4852">
        <w:rPr>
          <w:lang w:val="lv-LV"/>
        </w:rPr>
        <w:t xml:space="preserve"> nodrošina brīvu un tiešu elektronisko pieeju visa</w:t>
      </w:r>
      <w:r w:rsidR="00D45126" w:rsidRPr="008F4852">
        <w:rPr>
          <w:lang w:val="lv-LV"/>
        </w:rPr>
        <w:t>i</w:t>
      </w:r>
      <w:r w:rsidR="00FB1532" w:rsidRPr="008F4852">
        <w:rPr>
          <w:lang w:val="lv-LV"/>
        </w:rPr>
        <w:t xml:space="preserve"> aktuālajai</w:t>
      </w:r>
      <w:r w:rsidR="00F94138" w:rsidRPr="008F4852">
        <w:rPr>
          <w:lang w:val="lv-LV"/>
        </w:rPr>
        <w:t xml:space="preserve"> informācija</w:t>
      </w:r>
      <w:r w:rsidR="00FB1532" w:rsidRPr="008F4852">
        <w:rPr>
          <w:lang w:val="lv-LV"/>
        </w:rPr>
        <w:t>i</w:t>
      </w:r>
      <w:r w:rsidR="00F94138" w:rsidRPr="008F4852">
        <w:rPr>
          <w:lang w:val="lv-LV"/>
        </w:rPr>
        <w:t xml:space="preserve"> par konkursu, t.sk. n</w:t>
      </w:r>
      <w:r w:rsidR="00FB1532" w:rsidRPr="008F4852">
        <w:rPr>
          <w:lang w:val="lv-LV"/>
        </w:rPr>
        <w:t>olikumam</w:t>
      </w:r>
      <w:r w:rsidR="00F94138" w:rsidRPr="008F4852">
        <w:rPr>
          <w:lang w:val="lv-LV"/>
        </w:rPr>
        <w:t>, nolikuma grozījumi</w:t>
      </w:r>
      <w:r w:rsidR="00FB1532" w:rsidRPr="008F4852">
        <w:rPr>
          <w:lang w:val="lv-LV"/>
        </w:rPr>
        <w:t>em</w:t>
      </w:r>
      <w:r w:rsidR="00F94138" w:rsidRPr="008F4852">
        <w:rPr>
          <w:lang w:val="lv-LV"/>
        </w:rPr>
        <w:t xml:space="preserve"> un </w:t>
      </w:r>
      <w:r w:rsidR="00FB1532" w:rsidRPr="008F4852">
        <w:rPr>
          <w:lang w:val="lv-LV"/>
        </w:rPr>
        <w:t>atbildēm</w:t>
      </w:r>
      <w:r w:rsidR="00F94138" w:rsidRPr="008F4852">
        <w:rPr>
          <w:lang w:val="lv-LV"/>
        </w:rPr>
        <w:t xml:space="preserve"> uz ieinteresēto piegādātāju jautājumiem, </w:t>
      </w:r>
      <w:r>
        <w:rPr>
          <w:lang w:val="lv-LV"/>
        </w:rPr>
        <w:t>Pasūtītāja</w:t>
      </w:r>
      <w:r w:rsidR="00F94138" w:rsidRPr="008F4852">
        <w:rPr>
          <w:lang w:val="lv-LV"/>
        </w:rPr>
        <w:t xml:space="preserve"> tīmekļa vietnē: </w:t>
      </w:r>
      <w:r w:rsidR="00DC668C" w:rsidRPr="00DC668C">
        <w:rPr>
          <w:rStyle w:val="Hyperlink"/>
          <w:bCs/>
          <w:lang w:val="lv-LV"/>
        </w:rPr>
        <w:t>https://www.dobelesnamsaimnieks.lv/lv/content/iepirkumi</w:t>
      </w:r>
      <w:r w:rsidR="00F94138" w:rsidRPr="008F4852">
        <w:rPr>
          <w:lang w:val="lv-LV"/>
        </w:rPr>
        <w:t xml:space="preserve"> un </w:t>
      </w:r>
      <w:r w:rsidR="0069283B" w:rsidRPr="008F4852">
        <w:rPr>
          <w:lang w:val="lv-LV"/>
        </w:rPr>
        <w:t xml:space="preserve">Elektronisko iepirkumu sistēmas (turpmāk – EIS) </w:t>
      </w:r>
      <w:r w:rsidR="00423C49" w:rsidRPr="008F4852">
        <w:rPr>
          <w:lang w:val="lv-LV"/>
        </w:rPr>
        <w:t>e</w:t>
      </w:r>
      <w:r w:rsidR="00423C49" w:rsidRPr="008F4852">
        <w:rPr>
          <w:lang w:val="lv-LV"/>
        </w:rPr>
        <w:noBreakHyphen/>
        <w:t>konkursu apakšsistēmas</w:t>
      </w:r>
      <w:r w:rsidR="00F94138" w:rsidRPr="008F4852">
        <w:rPr>
          <w:lang w:val="lv-LV"/>
        </w:rPr>
        <w:t xml:space="preserve"> </w:t>
      </w:r>
      <w:r w:rsidR="00F94138" w:rsidRPr="00CA0E81">
        <w:rPr>
          <w:lang w:val="lv-LV"/>
        </w:rPr>
        <w:t>vietnē: </w:t>
      </w:r>
      <w:hyperlink r:id="rId9" w:history="1">
        <w:r w:rsidR="00F94138" w:rsidRPr="00CA0E81">
          <w:rPr>
            <w:rStyle w:val="Hyperlink"/>
            <w:lang w:val="lv-LV"/>
          </w:rPr>
          <w:t>https://www.eis.gov.lv</w:t>
        </w:r>
      </w:hyperlink>
      <w:r w:rsidR="00F94138" w:rsidRPr="00CA0E81">
        <w:rPr>
          <w:lang w:val="lv-LV"/>
        </w:rPr>
        <w:t>.</w:t>
      </w:r>
    </w:p>
    <w:p w14:paraId="0DC22742" w14:textId="3336CBF2" w:rsidR="00CA0E81" w:rsidRPr="00DC668C" w:rsidRDefault="00F94138" w:rsidP="00C16475">
      <w:pPr>
        <w:pStyle w:val="Footer"/>
        <w:numPr>
          <w:ilvl w:val="2"/>
          <w:numId w:val="28"/>
        </w:numPr>
        <w:tabs>
          <w:tab w:val="clear" w:pos="4320"/>
          <w:tab w:val="clear" w:pos="8640"/>
          <w:tab w:val="left" w:pos="426"/>
        </w:tabs>
        <w:spacing w:before="120" w:after="120"/>
        <w:jc w:val="both"/>
        <w:rPr>
          <w:b/>
          <w:lang w:val="lv-LV"/>
        </w:rPr>
      </w:pPr>
      <w:r w:rsidRPr="00DC668C">
        <w:rPr>
          <w:lang w:val="lv-LV"/>
        </w:rPr>
        <w:t>Papildus </w:t>
      </w:r>
      <w:r w:rsidR="00EA7236" w:rsidRPr="00DC668C">
        <w:rPr>
          <w:lang w:val="lv-LV"/>
        </w:rPr>
        <w:t xml:space="preserve">EIS </w:t>
      </w:r>
      <w:r w:rsidRPr="00DC668C">
        <w:rPr>
          <w:lang w:val="lv-LV"/>
        </w:rPr>
        <w:t>reģistrēta ieinteresētā persona var re</w:t>
      </w:r>
      <w:r w:rsidR="00D45126" w:rsidRPr="00DC668C">
        <w:rPr>
          <w:lang w:val="lv-LV"/>
        </w:rPr>
        <w:t>ģistrēties</w:t>
      </w:r>
      <w:r w:rsidR="009D5EDA" w:rsidRPr="00DC668C">
        <w:rPr>
          <w:lang w:val="lv-LV"/>
        </w:rPr>
        <w:t xml:space="preserve"> kā </w:t>
      </w:r>
      <w:r w:rsidR="00D45126" w:rsidRPr="00DC668C">
        <w:rPr>
          <w:lang w:val="lv-LV"/>
        </w:rPr>
        <w:t>n</w:t>
      </w:r>
      <w:r w:rsidR="009D5EDA" w:rsidRPr="00DC668C">
        <w:rPr>
          <w:lang w:val="lv-LV"/>
        </w:rPr>
        <w:t xml:space="preserve">olikuma </w:t>
      </w:r>
      <w:r w:rsidR="00CA0E81" w:rsidRPr="00DC668C">
        <w:rPr>
          <w:lang w:val="lv-LV"/>
        </w:rPr>
        <w:t>saņēmējs.</w:t>
      </w:r>
      <w:r w:rsidR="009D5EDA" w:rsidRPr="00DC668C">
        <w:rPr>
          <w:lang w:val="lv-LV"/>
        </w:rPr>
        <w:t xml:space="preserve"> </w:t>
      </w:r>
      <w:r w:rsidR="00CA0E81" w:rsidRPr="00DC668C">
        <w:rPr>
          <w:lang w:val="lv-LV"/>
        </w:rPr>
        <w:t>S</w:t>
      </w:r>
      <w:r w:rsidR="009D5EDA" w:rsidRPr="00DC668C">
        <w:rPr>
          <w:lang w:val="lv-LV"/>
        </w:rPr>
        <w:t xml:space="preserve">kaidrojumu </w:t>
      </w:r>
      <w:r w:rsidRPr="00DC668C">
        <w:rPr>
          <w:lang w:val="lv-LV"/>
        </w:rPr>
        <w:t>sk</w:t>
      </w:r>
      <w:r w:rsidR="00CA0E81" w:rsidRPr="00DC668C">
        <w:rPr>
          <w:lang w:val="lv-LV"/>
        </w:rPr>
        <w:t xml:space="preserve">atīt </w:t>
      </w:r>
      <w:r w:rsidRPr="00DC668C">
        <w:rPr>
          <w:lang w:val="lv-LV"/>
        </w:rPr>
        <w:t>vietnē: </w:t>
      </w:r>
    </w:p>
    <w:p w14:paraId="30071FD9" w14:textId="6C68C479" w:rsidR="00F94138" w:rsidRPr="00CA0E81" w:rsidRDefault="00480C04" w:rsidP="00CA0E81">
      <w:pPr>
        <w:pStyle w:val="Footer"/>
        <w:tabs>
          <w:tab w:val="clear" w:pos="4320"/>
          <w:tab w:val="clear" w:pos="8640"/>
          <w:tab w:val="left" w:pos="426"/>
        </w:tabs>
        <w:spacing w:before="120" w:after="120"/>
        <w:ind w:left="993"/>
        <w:jc w:val="both"/>
        <w:rPr>
          <w:b/>
          <w:lang w:val="lv-LV"/>
        </w:rPr>
      </w:pPr>
      <w:hyperlink r:id="rId10" w:history="1">
        <w:r w:rsidR="00F94138" w:rsidRPr="00CA0E81">
          <w:rPr>
            <w:rStyle w:val="Hyperlink"/>
            <w:lang w:val="lv-LV"/>
          </w:rPr>
          <w:t>https://www.eis.gov.lv/EIS/Publications/PublicationView.aspx?PublicationId=883</w:t>
        </w:r>
      </w:hyperlink>
      <w:r w:rsidR="00F94138" w:rsidRPr="00CA0E81">
        <w:rPr>
          <w:lang w:val="lv-LV"/>
        </w:rPr>
        <w:t>.</w:t>
      </w:r>
    </w:p>
    <w:bookmarkEnd w:id="10"/>
    <w:bookmarkEnd w:id="11"/>
    <w:p w14:paraId="1C5DA68B" w14:textId="77777777" w:rsidR="00F94138" w:rsidRPr="008F4852" w:rsidRDefault="00F94138" w:rsidP="00F94138">
      <w:pPr>
        <w:pStyle w:val="Footer"/>
        <w:numPr>
          <w:ilvl w:val="0"/>
          <w:numId w:val="4"/>
        </w:numPr>
        <w:tabs>
          <w:tab w:val="clear" w:pos="4320"/>
          <w:tab w:val="clear" w:pos="8640"/>
          <w:tab w:val="left" w:pos="426"/>
        </w:tabs>
        <w:spacing w:before="120" w:after="120"/>
        <w:ind w:left="426" w:hanging="426"/>
        <w:jc w:val="both"/>
        <w:rPr>
          <w:b/>
          <w:lang w:val="lv-LV"/>
        </w:rPr>
      </w:pPr>
      <w:r w:rsidRPr="008F4852">
        <w:rPr>
          <w:b/>
          <w:lang w:val="lv-LV"/>
        </w:rPr>
        <w:t>Piedāvājumu iesniegšanas kārtība</w:t>
      </w:r>
    </w:p>
    <w:p w14:paraId="4FCAECC0" w14:textId="364CE58C" w:rsidR="00AE76CF" w:rsidRPr="00753B32" w:rsidRDefault="00F94138" w:rsidP="00C16475">
      <w:pPr>
        <w:pStyle w:val="Footer"/>
        <w:numPr>
          <w:ilvl w:val="2"/>
          <w:numId w:val="29"/>
        </w:numPr>
        <w:tabs>
          <w:tab w:val="clear" w:pos="4320"/>
          <w:tab w:val="clear" w:pos="8640"/>
          <w:tab w:val="left" w:pos="426"/>
        </w:tabs>
        <w:ind w:hanging="153"/>
        <w:jc w:val="both"/>
        <w:rPr>
          <w:lang w:val="lv-LV"/>
        </w:rPr>
      </w:pPr>
      <w:r w:rsidRPr="00753B32">
        <w:rPr>
          <w:lang w:val="lv-LV" w:eastAsia="ar-SA"/>
        </w:rPr>
        <w:t xml:space="preserve">Saskaņā ar </w:t>
      </w:r>
      <w:r w:rsidR="00B5699D" w:rsidRPr="00753B32">
        <w:rPr>
          <w:lang w:val="lv-LV" w:eastAsia="ar-SA"/>
        </w:rPr>
        <w:t>PIL</w:t>
      </w:r>
      <w:r w:rsidRPr="00753B32">
        <w:rPr>
          <w:lang w:val="lv-LV" w:eastAsia="ar-SA"/>
        </w:rPr>
        <w:t xml:space="preserve"> 39.panta pirmo daļu, piedāvājumi konkursā ir iesniedzami tikai </w:t>
      </w:r>
      <w:r w:rsidRPr="00753B32">
        <w:rPr>
          <w:caps/>
          <w:lang w:val="lv-LV" w:eastAsia="ar-SA"/>
        </w:rPr>
        <w:t>elektroniski</w:t>
      </w:r>
      <w:r w:rsidRPr="00753B32">
        <w:rPr>
          <w:lang w:val="lv-LV" w:eastAsia="ar-SA"/>
        </w:rPr>
        <w:t>, izmantojot Valsts reģionālās attīstīb</w:t>
      </w:r>
      <w:r w:rsidR="00B5699D" w:rsidRPr="00753B32">
        <w:rPr>
          <w:lang w:val="lv-LV" w:eastAsia="ar-SA"/>
        </w:rPr>
        <w:t>as aģentūras mājaslapā pieejamo</w:t>
      </w:r>
      <w:r w:rsidRPr="00753B32">
        <w:rPr>
          <w:lang w:val="lv-LV" w:eastAsia="ar-SA"/>
        </w:rPr>
        <w:t xml:space="preserve"> </w:t>
      </w:r>
      <w:r w:rsidR="00D45126" w:rsidRPr="00753B32">
        <w:rPr>
          <w:lang w:val="lv-LV" w:eastAsia="ar-SA"/>
        </w:rPr>
        <w:t>EIS</w:t>
      </w:r>
      <w:r w:rsidRPr="00753B32">
        <w:rPr>
          <w:lang w:val="lv-LV" w:eastAsia="ar-SA"/>
        </w:rPr>
        <w:t xml:space="preserve"> e-konkursu apakšsistēmu</w:t>
      </w:r>
      <w:r w:rsidR="00AE76CF" w:rsidRPr="00753B32">
        <w:rPr>
          <w:lang w:val="lv-LV" w:eastAsia="ar-SA"/>
        </w:rPr>
        <w:t>.</w:t>
      </w:r>
    </w:p>
    <w:p w14:paraId="36E95BD1" w14:textId="3C22459D" w:rsidR="00610990" w:rsidRPr="00753B32" w:rsidRDefault="00F94138" w:rsidP="00C16475">
      <w:pPr>
        <w:pStyle w:val="Footer"/>
        <w:numPr>
          <w:ilvl w:val="2"/>
          <w:numId w:val="29"/>
        </w:numPr>
        <w:tabs>
          <w:tab w:val="clear" w:pos="4320"/>
          <w:tab w:val="clear" w:pos="8640"/>
          <w:tab w:val="left" w:pos="426"/>
        </w:tabs>
        <w:ind w:hanging="153"/>
        <w:jc w:val="both"/>
        <w:rPr>
          <w:lang w:val="lv-LV"/>
        </w:rPr>
      </w:pPr>
      <w:r w:rsidRPr="00753B32">
        <w:rPr>
          <w:lang w:val="lv-LV"/>
        </w:rPr>
        <w:t xml:space="preserve">Ārpus </w:t>
      </w:r>
      <w:r w:rsidR="00D45126" w:rsidRPr="00753B32">
        <w:rPr>
          <w:lang w:val="lv-LV"/>
        </w:rPr>
        <w:t>EIS</w:t>
      </w:r>
      <w:r w:rsidRPr="00753B32">
        <w:rPr>
          <w:lang w:val="lv-LV"/>
        </w:rPr>
        <w:t xml:space="preserve"> e-konkursu apakšsistēmas iesniegtie piedāvājumi tiks atzīti par neatbilstošiem </w:t>
      </w:r>
      <w:r w:rsidR="00610990" w:rsidRPr="00753B32">
        <w:rPr>
          <w:lang w:val="lv-LV"/>
        </w:rPr>
        <w:t>n</w:t>
      </w:r>
      <w:r w:rsidRPr="00753B32">
        <w:rPr>
          <w:lang w:val="lv-LV"/>
        </w:rPr>
        <w:t>olikuma prasībām</w:t>
      </w:r>
      <w:r w:rsidR="00610990" w:rsidRPr="00753B32">
        <w:rPr>
          <w:lang w:val="lv-LV"/>
        </w:rPr>
        <w:t>.</w:t>
      </w:r>
    </w:p>
    <w:p w14:paraId="31742124" w14:textId="4CEFC1D7" w:rsidR="001A1961" w:rsidRPr="00753B32" w:rsidRDefault="0069283B" w:rsidP="00C16475">
      <w:pPr>
        <w:pStyle w:val="Footer"/>
        <w:numPr>
          <w:ilvl w:val="2"/>
          <w:numId w:val="29"/>
        </w:numPr>
        <w:tabs>
          <w:tab w:val="clear" w:pos="4320"/>
          <w:tab w:val="clear" w:pos="8640"/>
          <w:tab w:val="left" w:pos="426"/>
        </w:tabs>
        <w:ind w:hanging="153"/>
        <w:jc w:val="both"/>
        <w:rPr>
          <w:lang w:val="lv-LV"/>
        </w:rPr>
      </w:pPr>
      <w:r w:rsidRPr="00753B32">
        <w:rPr>
          <w:lang w:val="lv-LV"/>
        </w:rPr>
        <w:t xml:space="preserve">Piedāvājums jāiesniedz līdz </w:t>
      </w:r>
      <w:r w:rsidRPr="001B508C">
        <w:rPr>
          <w:b/>
          <w:lang w:val="lv-LV"/>
        </w:rPr>
        <w:t>201</w:t>
      </w:r>
      <w:r w:rsidR="00DC668C" w:rsidRPr="001B508C">
        <w:rPr>
          <w:b/>
          <w:lang w:val="lv-LV"/>
        </w:rPr>
        <w:t>9</w:t>
      </w:r>
      <w:r w:rsidR="004E2C03" w:rsidRPr="001B508C">
        <w:rPr>
          <w:b/>
          <w:lang w:val="lv-LV"/>
        </w:rPr>
        <w:t xml:space="preserve">.gada </w:t>
      </w:r>
      <w:r w:rsidR="001B508C" w:rsidRPr="001B508C">
        <w:rPr>
          <w:b/>
          <w:lang w:val="lv-LV"/>
        </w:rPr>
        <w:t>17</w:t>
      </w:r>
      <w:r w:rsidR="004259A1" w:rsidRPr="001B508C">
        <w:rPr>
          <w:b/>
          <w:lang w:val="lv-LV"/>
        </w:rPr>
        <w:t>.</w:t>
      </w:r>
      <w:r w:rsidR="00DC668C" w:rsidRPr="001B508C">
        <w:rPr>
          <w:b/>
          <w:lang w:val="lv-LV"/>
        </w:rPr>
        <w:t>janvār</w:t>
      </w:r>
      <w:r w:rsidR="00991BA3" w:rsidRPr="001B508C">
        <w:rPr>
          <w:b/>
          <w:lang w:val="lv-LV"/>
        </w:rPr>
        <w:t>im</w:t>
      </w:r>
      <w:r w:rsidR="004E2C03" w:rsidRPr="001B508C">
        <w:rPr>
          <w:b/>
          <w:lang w:val="lv-LV"/>
        </w:rPr>
        <w:t xml:space="preserve"> </w:t>
      </w:r>
      <w:r w:rsidR="002A7641" w:rsidRPr="001B508C">
        <w:rPr>
          <w:b/>
          <w:lang w:val="lv-LV"/>
        </w:rPr>
        <w:t>plkst.</w:t>
      </w:r>
      <w:r w:rsidR="004E2C03" w:rsidRPr="001B508C">
        <w:rPr>
          <w:b/>
          <w:lang w:val="lv-LV"/>
        </w:rPr>
        <w:t>1</w:t>
      </w:r>
      <w:r w:rsidR="00DC668C" w:rsidRPr="001B508C">
        <w:rPr>
          <w:b/>
          <w:lang w:val="lv-LV"/>
        </w:rPr>
        <w:t>4</w:t>
      </w:r>
      <w:r w:rsidR="00D25D14" w:rsidRPr="001B508C">
        <w:rPr>
          <w:b/>
          <w:lang w:val="lv-LV"/>
        </w:rPr>
        <w:t>.</w:t>
      </w:r>
      <w:r w:rsidRPr="001B508C">
        <w:rPr>
          <w:b/>
          <w:lang w:val="lv-LV"/>
        </w:rPr>
        <w:t>00</w:t>
      </w:r>
      <w:r w:rsidRPr="001B508C">
        <w:rPr>
          <w:lang w:val="lv-LV"/>
        </w:rPr>
        <w:t xml:space="preserve"> </w:t>
      </w:r>
      <w:r w:rsidRPr="00753B32">
        <w:rPr>
          <w:lang w:val="lv-LV"/>
        </w:rPr>
        <w:t>EIS e</w:t>
      </w:r>
      <w:r w:rsidR="001A1961" w:rsidRPr="00753B32">
        <w:rPr>
          <w:lang w:val="lv-LV"/>
        </w:rPr>
        <w:noBreakHyphen/>
      </w:r>
      <w:r w:rsidRPr="00753B32">
        <w:rPr>
          <w:lang w:val="lv-LV"/>
        </w:rPr>
        <w:t xml:space="preserve">konkursu apakšsistēmā </w:t>
      </w:r>
      <w:hyperlink r:id="rId11" w:history="1">
        <w:r w:rsidR="001A1961" w:rsidRPr="00753B32">
          <w:rPr>
            <w:rStyle w:val="Hyperlink"/>
            <w:color w:val="auto"/>
            <w:u w:val="none"/>
            <w:lang w:val="lv-LV" w:eastAsia="ar-SA"/>
          </w:rPr>
          <w:t>https://www.eis.gov.lv</w:t>
        </w:r>
      </w:hyperlink>
      <w:r w:rsidR="001A1961" w:rsidRPr="00753B32">
        <w:rPr>
          <w:lang w:val="lv-LV"/>
        </w:rPr>
        <w:t>.</w:t>
      </w:r>
    </w:p>
    <w:p w14:paraId="4F282F1B" w14:textId="58D32E48" w:rsidR="008C7FEA" w:rsidRPr="00753B32" w:rsidRDefault="008C7FEA" w:rsidP="00C16475">
      <w:pPr>
        <w:pStyle w:val="Footer"/>
        <w:numPr>
          <w:ilvl w:val="2"/>
          <w:numId w:val="29"/>
        </w:numPr>
        <w:tabs>
          <w:tab w:val="clear" w:pos="4320"/>
          <w:tab w:val="clear" w:pos="8640"/>
          <w:tab w:val="left" w:pos="426"/>
        </w:tabs>
        <w:ind w:hanging="153"/>
        <w:jc w:val="both"/>
        <w:rPr>
          <w:lang w:val="lv-LV"/>
        </w:rPr>
      </w:pPr>
      <w:r w:rsidRPr="00753B32">
        <w:rPr>
          <w:lang w:val="lv-LV"/>
        </w:rPr>
        <w:t xml:space="preserve">Pretendents līdz piedāvājumu iesniegšanas termiņa beigām var </w:t>
      </w:r>
      <w:proofErr w:type="spellStart"/>
      <w:r w:rsidRPr="00753B32">
        <w:rPr>
          <w:lang w:val="lv-LV"/>
        </w:rPr>
        <w:t>rakstveidā</w:t>
      </w:r>
      <w:proofErr w:type="spellEnd"/>
      <w:r w:rsidRPr="00753B32">
        <w:rPr>
          <w:lang w:val="lv-LV"/>
        </w:rPr>
        <w:t xml:space="preserve"> grozīt vai atsaukt iesniegto piedāvājumu, izmantojot attiecīgos EIS </w:t>
      </w:r>
      <w:r w:rsidR="008F4D73" w:rsidRPr="00753B32">
        <w:rPr>
          <w:lang w:val="lv-LV"/>
        </w:rPr>
        <w:t xml:space="preserve">e-konkursu apakšsistēmā </w:t>
      </w:r>
      <w:r w:rsidRPr="00753B32">
        <w:rPr>
          <w:lang w:val="lv-LV"/>
        </w:rPr>
        <w:t>pieejamos rīkus.</w:t>
      </w:r>
    </w:p>
    <w:p w14:paraId="53A3EE28" w14:textId="7A3671DB" w:rsidR="0005471D" w:rsidRPr="00753B32" w:rsidRDefault="008C7FEA" w:rsidP="00C16475">
      <w:pPr>
        <w:pStyle w:val="Footer"/>
        <w:numPr>
          <w:ilvl w:val="2"/>
          <w:numId w:val="29"/>
        </w:numPr>
        <w:tabs>
          <w:tab w:val="clear" w:pos="4320"/>
          <w:tab w:val="clear" w:pos="8640"/>
          <w:tab w:val="left" w:pos="426"/>
        </w:tabs>
        <w:ind w:hanging="153"/>
        <w:jc w:val="both"/>
        <w:rPr>
          <w:lang w:val="lv-LV"/>
        </w:rPr>
      </w:pPr>
      <w:r w:rsidRPr="00753B32">
        <w:rPr>
          <w:lang w:val="lv-LV"/>
        </w:rPr>
        <w:t>Piedāvājuma atsaukšanai ir bezierunu raksturs, un tā izslēdz pretendentu no tālākas līdzdalības konkursā. Piedāvājuma maiņas gadījumā par piedāvājuma iesniegšanas laiku tiek uzskatīts pēdējā piedāvājuma iesniegšanas brīdis.</w:t>
      </w:r>
    </w:p>
    <w:p w14:paraId="01BA387D" w14:textId="2F730702" w:rsidR="00EA4260" w:rsidRPr="00753B32" w:rsidRDefault="00EA4260" w:rsidP="00C16475">
      <w:pPr>
        <w:pStyle w:val="Footer"/>
        <w:numPr>
          <w:ilvl w:val="2"/>
          <w:numId w:val="29"/>
        </w:numPr>
        <w:tabs>
          <w:tab w:val="clear" w:pos="4320"/>
          <w:tab w:val="clear" w:pos="8640"/>
          <w:tab w:val="left" w:pos="426"/>
        </w:tabs>
        <w:ind w:hanging="153"/>
        <w:jc w:val="both"/>
        <w:rPr>
          <w:lang w:val="lv-LV"/>
        </w:rPr>
      </w:pPr>
      <w:r w:rsidRPr="00753B32">
        <w:rPr>
          <w:bCs/>
          <w:lang w:val="lv-LV"/>
        </w:rPr>
        <w:lastRenderedPageBreak/>
        <w:t>Pretendents</w:t>
      </w:r>
      <w:r w:rsidRPr="00753B32">
        <w:rPr>
          <w:lang w:val="lv-LV"/>
        </w:rPr>
        <w:t xml:space="preserve"> var iesniegt tikai 1 (vienu) piedāvājuma variantu par visu iepirkuma priekšmeta apjomu.</w:t>
      </w:r>
    </w:p>
    <w:p w14:paraId="037D6C85" w14:textId="77777777" w:rsidR="000D79B2" w:rsidRPr="00753B32" w:rsidRDefault="000E7FB6" w:rsidP="00C16475">
      <w:pPr>
        <w:pStyle w:val="Footer"/>
        <w:numPr>
          <w:ilvl w:val="2"/>
          <w:numId w:val="29"/>
        </w:numPr>
        <w:tabs>
          <w:tab w:val="clear" w:pos="4320"/>
          <w:tab w:val="clear" w:pos="8640"/>
          <w:tab w:val="left" w:pos="426"/>
        </w:tabs>
        <w:ind w:hanging="153"/>
        <w:jc w:val="both"/>
        <w:rPr>
          <w:lang w:val="lv-LV"/>
        </w:rPr>
      </w:pPr>
      <w:r w:rsidRPr="00753B32">
        <w:rPr>
          <w:lang w:val="lv-LV"/>
        </w:rPr>
        <w:t>P</w:t>
      </w:r>
      <w:r w:rsidR="001245DF" w:rsidRPr="00753B32">
        <w:rPr>
          <w:lang w:val="lv-LV"/>
        </w:rPr>
        <w:t>ēc piedāvājumu</w:t>
      </w:r>
      <w:r w:rsidR="00DE34B3" w:rsidRPr="00753B32">
        <w:rPr>
          <w:lang w:val="lv-LV" w:eastAsia="ar-SA"/>
        </w:rPr>
        <w:t xml:space="preserve"> iesniegšanas termiņa beigām pretendents nevar savu pi</w:t>
      </w:r>
      <w:r w:rsidRPr="00753B32">
        <w:rPr>
          <w:lang w:val="lv-LV" w:eastAsia="ar-SA"/>
        </w:rPr>
        <w:t>edāvājumu grozīt vai papildināt.</w:t>
      </w:r>
    </w:p>
    <w:p w14:paraId="6CE0528A" w14:textId="77777777" w:rsidR="00DE34B3" w:rsidRPr="00753B32" w:rsidRDefault="00DE34B3" w:rsidP="00DE19F3">
      <w:pPr>
        <w:widowControl w:val="0"/>
        <w:tabs>
          <w:tab w:val="left" w:pos="1134"/>
        </w:tabs>
        <w:autoSpaceDE w:val="0"/>
        <w:autoSpaceDN w:val="0"/>
        <w:adjustRightInd w:val="0"/>
        <w:spacing w:before="120" w:after="120"/>
        <w:ind w:hanging="153"/>
        <w:jc w:val="both"/>
        <w:rPr>
          <w:vanish/>
          <w:lang w:val="lv-LV"/>
        </w:rPr>
      </w:pPr>
    </w:p>
    <w:p w14:paraId="74CB6EF7" w14:textId="77777777" w:rsidR="001F33DD" w:rsidRPr="008F4852" w:rsidRDefault="001F33DD" w:rsidP="00675835">
      <w:pPr>
        <w:pStyle w:val="Footer"/>
        <w:numPr>
          <w:ilvl w:val="0"/>
          <w:numId w:val="4"/>
        </w:numPr>
        <w:tabs>
          <w:tab w:val="clear" w:pos="4320"/>
          <w:tab w:val="clear" w:pos="8640"/>
          <w:tab w:val="left" w:pos="426"/>
        </w:tabs>
        <w:spacing w:before="120" w:after="120"/>
        <w:ind w:left="426" w:hanging="426"/>
        <w:jc w:val="both"/>
        <w:rPr>
          <w:b/>
          <w:lang w:val="lv-LV"/>
        </w:rPr>
      </w:pPr>
      <w:bookmarkStart w:id="12" w:name="_Toc59334725"/>
      <w:bookmarkStart w:id="13" w:name="_Toc61422128"/>
      <w:r w:rsidRPr="008F4852">
        <w:rPr>
          <w:b/>
          <w:lang w:val="lv-LV"/>
        </w:rPr>
        <w:t>Piedāvājumu atvēršanas kārtība</w:t>
      </w:r>
    </w:p>
    <w:p w14:paraId="3B6CFD3B" w14:textId="49E6B341" w:rsidR="00826B19" w:rsidRPr="00D25D14" w:rsidRDefault="00045D2E" w:rsidP="00C16475">
      <w:pPr>
        <w:pStyle w:val="Footer"/>
        <w:numPr>
          <w:ilvl w:val="2"/>
          <w:numId w:val="30"/>
        </w:numPr>
        <w:tabs>
          <w:tab w:val="clear" w:pos="4320"/>
          <w:tab w:val="clear" w:pos="8640"/>
          <w:tab w:val="left" w:pos="426"/>
        </w:tabs>
        <w:jc w:val="both"/>
        <w:rPr>
          <w:b/>
          <w:lang w:val="lv-LV"/>
        </w:rPr>
      </w:pPr>
      <w:r w:rsidRPr="008F4852">
        <w:rPr>
          <w:lang w:val="lv-LV"/>
        </w:rPr>
        <w:t xml:space="preserve">Iesniegtie piedāvājumi </w:t>
      </w:r>
      <w:r w:rsidR="005F4CA4" w:rsidRPr="008F4852">
        <w:rPr>
          <w:lang w:val="lv-LV"/>
        </w:rPr>
        <w:t xml:space="preserve">elektroniski </w:t>
      </w:r>
      <w:r w:rsidRPr="008F4852">
        <w:rPr>
          <w:lang w:val="lv-LV"/>
        </w:rPr>
        <w:t xml:space="preserve">tiks atvērti </w:t>
      </w:r>
      <w:r w:rsidR="00D25D14" w:rsidRPr="001B508C">
        <w:rPr>
          <w:b/>
          <w:lang w:val="lv-LV"/>
        </w:rPr>
        <w:t xml:space="preserve">2019.gada </w:t>
      </w:r>
      <w:r w:rsidR="001B508C" w:rsidRPr="001B508C">
        <w:rPr>
          <w:b/>
          <w:lang w:val="lv-LV"/>
        </w:rPr>
        <w:t>17</w:t>
      </w:r>
      <w:r w:rsidR="00D25D14" w:rsidRPr="001B508C">
        <w:rPr>
          <w:b/>
          <w:lang w:val="lv-LV"/>
        </w:rPr>
        <w:t>.janvār</w:t>
      </w:r>
      <w:r w:rsidR="00DE19F3" w:rsidRPr="001B508C">
        <w:rPr>
          <w:b/>
          <w:lang w:val="lv-LV"/>
        </w:rPr>
        <w:t>ī</w:t>
      </w:r>
      <w:r w:rsidR="00D25D14" w:rsidRPr="001B508C">
        <w:rPr>
          <w:b/>
          <w:lang w:val="lv-LV"/>
        </w:rPr>
        <w:t xml:space="preserve"> plkst.14.00</w:t>
      </w:r>
      <w:r w:rsidRPr="001B508C">
        <w:rPr>
          <w:b/>
          <w:lang w:val="lv-LV"/>
        </w:rPr>
        <w:t xml:space="preserve"> </w:t>
      </w:r>
      <w:r w:rsidR="00D25D14" w:rsidRPr="00D25D14">
        <w:rPr>
          <w:lang w:val="lv-LV" w:bidi="lo-LA"/>
        </w:rPr>
        <w:t>Zaļā iela 3, Dobele, Dobeles novads, LV-3701</w:t>
      </w:r>
      <w:r w:rsidR="00385399" w:rsidRPr="008F4852">
        <w:rPr>
          <w:lang w:val="lv-LV"/>
        </w:rPr>
        <w:t xml:space="preserve">, </w:t>
      </w:r>
      <w:r w:rsidR="00D25D14">
        <w:rPr>
          <w:lang w:val="lv-LV"/>
        </w:rPr>
        <w:t>5.kabinetā</w:t>
      </w:r>
      <w:r w:rsidR="00826B19" w:rsidRPr="008F4852">
        <w:rPr>
          <w:lang w:val="lv-LV"/>
        </w:rPr>
        <w:t xml:space="preserve">, uzreiz pēc piedāvājumu iesniegšanas termiņa beigām. </w:t>
      </w:r>
    </w:p>
    <w:p w14:paraId="5F3B91E1" w14:textId="407A40F3" w:rsidR="00826B19" w:rsidRPr="00D25D14" w:rsidRDefault="00826B19" w:rsidP="00C16475">
      <w:pPr>
        <w:pStyle w:val="Footer"/>
        <w:numPr>
          <w:ilvl w:val="2"/>
          <w:numId w:val="30"/>
        </w:numPr>
        <w:tabs>
          <w:tab w:val="clear" w:pos="4320"/>
          <w:tab w:val="clear" w:pos="8640"/>
          <w:tab w:val="left" w:pos="426"/>
        </w:tabs>
        <w:jc w:val="both"/>
        <w:rPr>
          <w:b/>
          <w:lang w:val="lv-LV"/>
        </w:rPr>
      </w:pPr>
      <w:r w:rsidRPr="00D25D14">
        <w:rPr>
          <w:lang w:val="lv-LV"/>
        </w:rPr>
        <w:t>Piedāvājumu atvēršana notiek, izmantojot EIS e-konkursu apakšsistēmā pieejamos rīkus piedāvājumu elektroniskai saņemšanai un atvēršanai.</w:t>
      </w:r>
    </w:p>
    <w:p w14:paraId="0B584F97" w14:textId="6B5FA2E8" w:rsidR="00826B19" w:rsidRPr="00D25D14" w:rsidRDefault="00826B19" w:rsidP="00C16475">
      <w:pPr>
        <w:pStyle w:val="Footer"/>
        <w:numPr>
          <w:ilvl w:val="2"/>
          <w:numId w:val="30"/>
        </w:numPr>
        <w:tabs>
          <w:tab w:val="clear" w:pos="4320"/>
          <w:tab w:val="clear" w:pos="8640"/>
          <w:tab w:val="left" w:pos="426"/>
        </w:tabs>
        <w:jc w:val="both"/>
        <w:rPr>
          <w:b/>
          <w:lang w:val="lv-LV"/>
        </w:rPr>
      </w:pPr>
      <w:r w:rsidRPr="00D25D14">
        <w:rPr>
          <w:lang w:val="lv-LV"/>
        </w:rPr>
        <w:t xml:space="preserve">Piedāvājumu atvēršanas sanāksmē var piedalīties </w:t>
      </w:r>
      <w:r w:rsidR="008C7FEA" w:rsidRPr="00D25D14">
        <w:rPr>
          <w:lang w:val="lv-LV"/>
        </w:rPr>
        <w:t xml:space="preserve">jebkura ieinteresētā persona. </w:t>
      </w:r>
    </w:p>
    <w:p w14:paraId="55F20814" w14:textId="3F4AA911" w:rsidR="008C7FEA" w:rsidRPr="00D25D14" w:rsidRDefault="008C7FEA" w:rsidP="00C16475">
      <w:pPr>
        <w:pStyle w:val="Footer"/>
        <w:numPr>
          <w:ilvl w:val="2"/>
          <w:numId w:val="30"/>
        </w:numPr>
        <w:tabs>
          <w:tab w:val="clear" w:pos="4320"/>
          <w:tab w:val="clear" w:pos="8640"/>
          <w:tab w:val="left" w:pos="426"/>
        </w:tabs>
        <w:jc w:val="both"/>
        <w:rPr>
          <w:b/>
          <w:lang w:val="lv-LV"/>
        </w:rPr>
      </w:pPr>
      <w:r w:rsidRPr="00D25D14">
        <w:rPr>
          <w:lang w:val="lv-LV"/>
        </w:rPr>
        <w:t xml:space="preserve">Iesniegto piedāvājumu atvēršanas procesam var sekot līdzi tiešsaistes režīmā </w:t>
      </w:r>
      <w:r w:rsidR="00D45126" w:rsidRPr="00D25D14">
        <w:rPr>
          <w:lang w:val="lv-LV"/>
        </w:rPr>
        <w:t>EIS</w:t>
      </w:r>
      <w:r w:rsidRPr="00D25D14">
        <w:rPr>
          <w:lang w:val="lv-LV"/>
        </w:rPr>
        <w:t xml:space="preserve"> e-konkursu apakšsistēmā.</w:t>
      </w:r>
    </w:p>
    <w:p w14:paraId="200FD2C8" w14:textId="0F6B0D4D" w:rsidR="00C22E30" w:rsidRPr="00D25D14" w:rsidRDefault="00D25D14" w:rsidP="00C16475">
      <w:pPr>
        <w:pStyle w:val="Footer"/>
        <w:numPr>
          <w:ilvl w:val="2"/>
          <w:numId w:val="30"/>
        </w:numPr>
        <w:tabs>
          <w:tab w:val="clear" w:pos="4320"/>
          <w:tab w:val="clear" w:pos="8640"/>
          <w:tab w:val="left" w:pos="426"/>
        </w:tabs>
        <w:jc w:val="both"/>
        <w:rPr>
          <w:b/>
          <w:lang w:val="lv-LV"/>
        </w:rPr>
      </w:pPr>
      <w:r>
        <w:rPr>
          <w:lang w:val="lv-LV"/>
        </w:rPr>
        <w:t>I</w:t>
      </w:r>
      <w:r w:rsidR="006D29B6" w:rsidRPr="00D25D14">
        <w:rPr>
          <w:lang w:val="lv-LV"/>
        </w:rPr>
        <w:t>epirkuma k</w:t>
      </w:r>
      <w:r w:rsidR="008F4D73" w:rsidRPr="00D25D14">
        <w:rPr>
          <w:lang w:val="lv-LV"/>
        </w:rPr>
        <w:t xml:space="preserve">omisija </w:t>
      </w:r>
      <w:r w:rsidR="006D29B6" w:rsidRPr="00D25D14">
        <w:rPr>
          <w:lang w:val="lv-LV"/>
        </w:rPr>
        <w:t xml:space="preserve">(turpmāk – komisija) </w:t>
      </w:r>
      <w:r w:rsidR="00DE3A44" w:rsidRPr="00D25D14">
        <w:rPr>
          <w:lang w:val="lv-LV"/>
        </w:rPr>
        <w:t>EIS e</w:t>
      </w:r>
      <w:r w:rsidR="00DE3A44" w:rsidRPr="00D25D14">
        <w:rPr>
          <w:lang w:val="lv-LV"/>
        </w:rPr>
        <w:noBreakHyphen/>
        <w:t xml:space="preserve">konkursu apakšsistēmā </w:t>
      </w:r>
      <w:r w:rsidR="008F4D73" w:rsidRPr="00D25D14">
        <w:rPr>
          <w:lang w:val="lv-LV"/>
        </w:rPr>
        <w:t>atver pie</w:t>
      </w:r>
      <w:r w:rsidR="00DE3A44" w:rsidRPr="00D25D14">
        <w:rPr>
          <w:lang w:val="lv-LV"/>
        </w:rPr>
        <w:t>dāvājumus un publicē</w:t>
      </w:r>
      <w:r w:rsidR="008F4D73" w:rsidRPr="00D25D14">
        <w:rPr>
          <w:lang w:val="lv-LV"/>
        </w:rPr>
        <w:t xml:space="preserve"> </w:t>
      </w:r>
      <w:r w:rsidR="006D29B6" w:rsidRPr="00D25D14">
        <w:rPr>
          <w:lang w:val="lv-LV"/>
        </w:rPr>
        <w:t>informāciju par pretendentiem</w:t>
      </w:r>
      <w:r w:rsidR="00DE3A44" w:rsidRPr="00D25D14">
        <w:rPr>
          <w:lang w:val="lv-LV"/>
        </w:rPr>
        <w:t>, piedāvājumu</w:t>
      </w:r>
      <w:r w:rsidR="008F4D73" w:rsidRPr="00D25D14">
        <w:rPr>
          <w:lang w:val="lv-LV"/>
        </w:rPr>
        <w:t xml:space="preserve"> iesnie</w:t>
      </w:r>
      <w:r w:rsidR="006D29B6" w:rsidRPr="00D25D14">
        <w:rPr>
          <w:lang w:val="lv-LV"/>
        </w:rPr>
        <w:t>gšanas datumiem, laikiem, piedāvātajām cenām</w:t>
      </w:r>
      <w:r w:rsidR="008F4D73" w:rsidRPr="00D25D14">
        <w:rPr>
          <w:lang w:val="lv-LV"/>
        </w:rPr>
        <w:t>.</w:t>
      </w:r>
    </w:p>
    <w:p w14:paraId="70713284" w14:textId="43CA2280" w:rsidR="008F4D73" w:rsidRPr="00D25D14" w:rsidRDefault="008F4D73" w:rsidP="00C16475">
      <w:pPr>
        <w:pStyle w:val="Footer"/>
        <w:numPr>
          <w:ilvl w:val="2"/>
          <w:numId w:val="30"/>
        </w:numPr>
        <w:tabs>
          <w:tab w:val="clear" w:pos="4320"/>
          <w:tab w:val="clear" w:pos="8640"/>
          <w:tab w:val="left" w:pos="426"/>
        </w:tabs>
        <w:jc w:val="both"/>
        <w:rPr>
          <w:b/>
          <w:lang w:val="lv-LV"/>
        </w:rPr>
      </w:pPr>
      <w:r w:rsidRPr="00D25D14">
        <w:rPr>
          <w:lang w:val="lv-LV"/>
        </w:rPr>
        <w:t>Tie piedāvājumi, attiecībā uz kuriem ir iesniegts paziņojums par atsaukumu, netiek atvērti.</w:t>
      </w:r>
    </w:p>
    <w:p w14:paraId="42A4AFDD" w14:textId="45ADBCAB" w:rsidR="00C22E30" w:rsidRPr="00D25D14" w:rsidRDefault="00C22E30" w:rsidP="00C16475">
      <w:pPr>
        <w:pStyle w:val="Footer"/>
        <w:numPr>
          <w:ilvl w:val="2"/>
          <w:numId w:val="30"/>
        </w:numPr>
        <w:tabs>
          <w:tab w:val="clear" w:pos="4320"/>
          <w:tab w:val="clear" w:pos="8640"/>
          <w:tab w:val="left" w:pos="426"/>
        </w:tabs>
        <w:jc w:val="both"/>
        <w:rPr>
          <w:b/>
          <w:lang w:val="lv-LV"/>
        </w:rPr>
      </w:pPr>
      <w:r w:rsidRPr="00D25D14">
        <w:rPr>
          <w:lang w:val="lv-LV"/>
        </w:rPr>
        <w:t xml:space="preserve">Gadījumā, ja piedāvājumu atvēršanas sanāksmes laikā </w:t>
      </w:r>
      <w:r w:rsidR="00D25D14">
        <w:rPr>
          <w:lang w:val="lv-LV"/>
        </w:rPr>
        <w:t>I</w:t>
      </w:r>
      <w:r w:rsidR="00E72617" w:rsidRPr="00D25D14">
        <w:rPr>
          <w:lang w:val="lv-LV"/>
        </w:rPr>
        <w:t xml:space="preserve">epirkuma </w:t>
      </w:r>
      <w:r w:rsidR="00D25D14">
        <w:rPr>
          <w:lang w:val="lv-LV"/>
        </w:rPr>
        <w:t>komisijai</w:t>
      </w:r>
      <w:r w:rsidRPr="00D25D14">
        <w:rPr>
          <w:lang w:val="lv-LV"/>
        </w:rPr>
        <w:t xml:space="preserve"> rādīsies tehniskas problēmas, ko nav bijis iespējams paredzēt un ko nevar novērst īsā laikā (piemēram, interneta darbības traucējumi, datortehnikas bojājumi vai EIS e-konkursu apakšsistēmas darbības traucējumi), piedāvājumu atvēršanas sanāksme tiks pārcelta uz citu laiku. Informācija par jauno piedāvājumu atvēršanas sanāksmes laiku tiks publicēta EIS e-konkursu apakšsistēmā šī iepirkuma profilā un </w:t>
      </w:r>
      <w:r w:rsidR="00D25D14">
        <w:rPr>
          <w:lang w:val="lv-LV"/>
        </w:rPr>
        <w:t>Pasūtītāja</w:t>
      </w:r>
      <w:r w:rsidR="00E72617" w:rsidRPr="00D25D14">
        <w:rPr>
          <w:lang w:val="lv-LV"/>
        </w:rPr>
        <w:t xml:space="preserve"> </w:t>
      </w:r>
      <w:r w:rsidRPr="00D25D14">
        <w:rPr>
          <w:lang w:val="lv-LV"/>
        </w:rPr>
        <w:t>tīmekļvietnē (</w:t>
      </w:r>
      <w:r w:rsidR="00D25D14" w:rsidRPr="00D25D14">
        <w:rPr>
          <w:rStyle w:val="Hyperlink"/>
          <w:u w:val="none"/>
          <w:lang w:val="lv-LV" w:eastAsia="ar-SA"/>
        </w:rPr>
        <w:t>https://www.dobelesnamsaimnieks.lv</w:t>
      </w:r>
      <w:r w:rsidRPr="00D25D14">
        <w:rPr>
          <w:lang w:val="lv-LV"/>
        </w:rPr>
        <w:t xml:space="preserve"> sadaļas “Publiskie iepirkumi” </w:t>
      </w:r>
      <w:proofErr w:type="spellStart"/>
      <w:r w:rsidRPr="00D25D14">
        <w:rPr>
          <w:lang w:val="lv-LV"/>
        </w:rPr>
        <w:t>apakšsadaļā</w:t>
      </w:r>
      <w:proofErr w:type="spellEnd"/>
      <w:r w:rsidRPr="00D25D14">
        <w:rPr>
          <w:lang w:val="lv-LV"/>
        </w:rPr>
        <w:t xml:space="preserve"> “iepirkumi” </w:t>
      </w:r>
      <w:hyperlink r:id="rId12" w:history="1">
        <w:r w:rsidR="00D25D14" w:rsidRPr="00393735">
          <w:rPr>
            <w:rStyle w:val="Hyperlink"/>
            <w:lang w:val="lv-LV" w:eastAsia="ar-SA"/>
          </w:rPr>
          <w:t>https://www.dobelesnamsaimnieks.lv/lv/content/iepirkumi</w:t>
        </w:r>
      </w:hyperlink>
      <w:r w:rsidRPr="00D25D14">
        <w:rPr>
          <w:lang w:val="lv-LV"/>
        </w:rPr>
        <w:t>).</w:t>
      </w:r>
    </w:p>
    <w:p w14:paraId="41ABEA4A" w14:textId="6EC757A7" w:rsidR="008C7FEA" w:rsidRPr="00D25D14" w:rsidRDefault="008C7FEA" w:rsidP="00C16475">
      <w:pPr>
        <w:pStyle w:val="Footer"/>
        <w:numPr>
          <w:ilvl w:val="2"/>
          <w:numId w:val="30"/>
        </w:numPr>
        <w:tabs>
          <w:tab w:val="clear" w:pos="4320"/>
          <w:tab w:val="clear" w:pos="8640"/>
          <w:tab w:val="left" w:pos="426"/>
        </w:tabs>
        <w:jc w:val="both"/>
        <w:rPr>
          <w:b/>
          <w:lang w:val="lv-LV"/>
        </w:rPr>
      </w:pPr>
      <w:r w:rsidRPr="00D25D14">
        <w:rPr>
          <w:lang w:val="lv-LV"/>
        </w:rPr>
        <w:t xml:space="preserve">Ja </w:t>
      </w:r>
      <w:r w:rsidR="00B5699D" w:rsidRPr="00D25D14">
        <w:rPr>
          <w:lang w:val="lv-LV"/>
        </w:rPr>
        <w:t>p</w:t>
      </w:r>
      <w:r w:rsidRPr="00D25D14">
        <w:rPr>
          <w:lang w:val="lv-LV"/>
        </w:rPr>
        <w:t>retendents piedāvājuma datu aizsardzībai izmantojis piedāvājuma šifrēšanu (saskaņā ar no</w:t>
      </w:r>
      <w:r w:rsidR="007B673A" w:rsidRPr="00D25D14">
        <w:rPr>
          <w:lang w:val="lv-LV"/>
        </w:rPr>
        <w:t xml:space="preserve">likuma </w:t>
      </w:r>
      <w:r w:rsidR="004047DB" w:rsidRPr="00DE19F3">
        <w:rPr>
          <w:lang w:val="lv-LV"/>
        </w:rPr>
        <w:t>1.</w:t>
      </w:r>
      <w:r w:rsidR="00D25D14" w:rsidRPr="00DE19F3">
        <w:rPr>
          <w:lang w:val="lv-LV"/>
        </w:rPr>
        <w:t>9</w:t>
      </w:r>
      <w:r w:rsidRPr="00DE19F3">
        <w:rPr>
          <w:lang w:val="lv-LV"/>
        </w:rPr>
        <w:t>.1.3.</w:t>
      </w:r>
      <w:r w:rsidRPr="00D25D14">
        <w:rPr>
          <w:lang w:val="lv-LV"/>
        </w:rPr>
        <w:t xml:space="preserve">apakšpunktu), </w:t>
      </w:r>
      <w:r w:rsidR="00B5699D" w:rsidRPr="00D25D14">
        <w:rPr>
          <w:lang w:val="lv-LV"/>
        </w:rPr>
        <w:t>p</w:t>
      </w:r>
      <w:r w:rsidRPr="00D25D14">
        <w:rPr>
          <w:lang w:val="lv-LV"/>
        </w:rPr>
        <w:t>retendentam ne vēlāk kā 15 (piecpadsmit) minūtes pēc piedāvājumu iesni</w:t>
      </w:r>
      <w:r w:rsidR="00B5699D" w:rsidRPr="00D25D14">
        <w:rPr>
          <w:lang w:val="lv-LV"/>
        </w:rPr>
        <w:t>egšanas termiņa beigām</w:t>
      </w:r>
      <w:r w:rsidRPr="00D25D14">
        <w:rPr>
          <w:lang w:val="lv-LV"/>
        </w:rPr>
        <w:t xml:space="preserve"> komisijai jāiesniedz elektroniskā atslēga ar paroli šifrētā dokumenta atvēršanai.</w:t>
      </w:r>
    </w:p>
    <w:p w14:paraId="7B47E7EE" w14:textId="77777777" w:rsidR="00826B19" w:rsidRPr="00D25D14" w:rsidRDefault="008C7FEA" w:rsidP="00C16475">
      <w:pPr>
        <w:pStyle w:val="Footer"/>
        <w:numPr>
          <w:ilvl w:val="2"/>
          <w:numId w:val="30"/>
        </w:numPr>
        <w:tabs>
          <w:tab w:val="clear" w:pos="4320"/>
          <w:tab w:val="clear" w:pos="8640"/>
          <w:tab w:val="left" w:pos="426"/>
        </w:tabs>
        <w:jc w:val="both"/>
        <w:rPr>
          <w:b/>
          <w:lang w:val="lv-LV"/>
        </w:rPr>
      </w:pPr>
      <w:r w:rsidRPr="00D25D14">
        <w:rPr>
          <w:lang w:val="lv-LV"/>
        </w:rPr>
        <w:t>Piedāvājumu vērtēšanu un lēmuma pieņemšanu komisija veic slēgtā sēdē.</w:t>
      </w:r>
    </w:p>
    <w:p w14:paraId="10998781" w14:textId="77777777" w:rsidR="00DE34B3" w:rsidRPr="008F4852" w:rsidRDefault="00DE34B3" w:rsidP="00675835">
      <w:pPr>
        <w:pStyle w:val="Footer"/>
        <w:numPr>
          <w:ilvl w:val="0"/>
          <w:numId w:val="4"/>
        </w:numPr>
        <w:tabs>
          <w:tab w:val="clear" w:pos="4320"/>
          <w:tab w:val="clear" w:pos="8640"/>
          <w:tab w:val="left" w:pos="426"/>
        </w:tabs>
        <w:spacing w:before="120" w:after="120"/>
        <w:ind w:left="426" w:hanging="426"/>
        <w:jc w:val="both"/>
        <w:rPr>
          <w:b/>
          <w:lang w:val="lv-LV"/>
        </w:rPr>
      </w:pPr>
      <w:r w:rsidRPr="008F4852">
        <w:rPr>
          <w:b/>
          <w:lang w:val="lv-LV"/>
        </w:rPr>
        <w:t>Piedāvājuma derīguma termiņš</w:t>
      </w:r>
      <w:bookmarkEnd w:id="12"/>
      <w:bookmarkEnd w:id="13"/>
    </w:p>
    <w:p w14:paraId="6CF02505" w14:textId="318A5EA5" w:rsidR="000E7FB6" w:rsidRDefault="000E7FB6" w:rsidP="00C16475">
      <w:pPr>
        <w:pStyle w:val="Footer"/>
        <w:numPr>
          <w:ilvl w:val="2"/>
          <w:numId w:val="31"/>
        </w:numPr>
        <w:tabs>
          <w:tab w:val="clear" w:pos="4320"/>
          <w:tab w:val="clear" w:pos="8640"/>
          <w:tab w:val="left" w:pos="426"/>
        </w:tabs>
        <w:spacing w:before="120" w:after="120"/>
        <w:jc w:val="both"/>
        <w:rPr>
          <w:lang w:val="lv-LV"/>
        </w:rPr>
      </w:pPr>
      <w:r w:rsidRPr="00D25D14">
        <w:rPr>
          <w:lang w:val="lv-LV"/>
        </w:rPr>
        <w:t>Pretendenta iesniegtajam piedāvājumam ir jābūt derīgam un saistošam iesniedzējam līdz iepirkuma līguma noslēgšanai, bet ne mazāk kā 90 dienas, skaitot no konkursa nolikumā noteiktās piedāvājumu atvēršanas dienas.</w:t>
      </w:r>
    </w:p>
    <w:p w14:paraId="53C923C1" w14:textId="183C3B48" w:rsidR="00DE34B3" w:rsidRPr="00D25D14" w:rsidRDefault="00DE34B3" w:rsidP="00C16475">
      <w:pPr>
        <w:pStyle w:val="Footer"/>
        <w:numPr>
          <w:ilvl w:val="2"/>
          <w:numId w:val="31"/>
        </w:numPr>
        <w:tabs>
          <w:tab w:val="clear" w:pos="4320"/>
          <w:tab w:val="clear" w:pos="8640"/>
          <w:tab w:val="left" w:pos="426"/>
        </w:tabs>
        <w:spacing w:before="120" w:after="120"/>
        <w:jc w:val="both"/>
        <w:rPr>
          <w:lang w:val="lv-LV"/>
        </w:rPr>
      </w:pPr>
      <w:r w:rsidRPr="00D25D14">
        <w:rPr>
          <w:lang w:val="lv-LV"/>
        </w:rPr>
        <w:t>Ja objektīvu iemeslu dēļ ie</w:t>
      </w:r>
      <w:r w:rsidR="004047DB" w:rsidRPr="00D25D14">
        <w:rPr>
          <w:lang w:val="lv-LV"/>
        </w:rPr>
        <w:t>pirkuma līgumu nevar noslēgt 1.</w:t>
      </w:r>
      <w:r w:rsidR="00DE19F3">
        <w:rPr>
          <w:lang w:val="lv-LV"/>
        </w:rPr>
        <w:t>8</w:t>
      </w:r>
      <w:r w:rsidRPr="00D25D14">
        <w:rPr>
          <w:lang w:val="lv-LV"/>
        </w:rPr>
        <w:t>.1.</w:t>
      </w:r>
      <w:r w:rsidR="00F96E3A" w:rsidRPr="00D25D14">
        <w:rPr>
          <w:lang w:val="lv-LV"/>
        </w:rPr>
        <w:t>apakš</w:t>
      </w:r>
      <w:r w:rsidRPr="00D25D14">
        <w:rPr>
          <w:lang w:val="lv-LV"/>
        </w:rPr>
        <w:t xml:space="preserve">punktā noteiktajā termiņā, </w:t>
      </w:r>
      <w:r w:rsidR="00D25D14">
        <w:rPr>
          <w:lang w:val="lv-LV"/>
        </w:rPr>
        <w:t>Pasūtītājs</w:t>
      </w:r>
      <w:r w:rsidRPr="00D25D14">
        <w:rPr>
          <w:lang w:val="lv-LV"/>
        </w:rPr>
        <w:t xml:space="preserve"> var rakstiski pieprasīt piedāvājuma derīguma termiņa pagarināšanu. Ja pretendents piekrīt pagarināt piedāvājuma derīguma termiņu,</w:t>
      </w:r>
      <w:r w:rsidR="00B5699D" w:rsidRPr="00D25D14">
        <w:rPr>
          <w:lang w:val="lv-LV"/>
        </w:rPr>
        <w:t xml:space="preserve"> tad tas</w:t>
      </w:r>
      <w:r w:rsidRPr="00D25D14">
        <w:rPr>
          <w:lang w:val="lv-LV"/>
        </w:rPr>
        <w:t xml:space="preserve"> par to rakstiski paziņo </w:t>
      </w:r>
      <w:r w:rsidR="00D25D14">
        <w:rPr>
          <w:lang w:val="lv-LV"/>
        </w:rPr>
        <w:t>Pasūtītājam</w:t>
      </w:r>
      <w:r w:rsidR="000E7FB6" w:rsidRPr="00D25D14">
        <w:rPr>
          <w:lang w:val="lv-LV"/>
        </w:rPr>
        <w:t xml:space="preserve"> 2 (divu) darba dienu laikā.</w:t>
      </w:r>
      <w:r w:rsidRPr="00D25D14">
        <w:rPr>
          <w:lang w:val="lv-LV"/>
        </w:rPr>
        <w:t xml:space="preserve"> </w:t>
      </w:r>
    </w:p>
    <w:p w14:paraId="666D9587" w14:textId="77777777" w:rsidR="00DE34B3" w:rsidRPr="008F4852" w:rsidRDefault="00DE34B3" w:rsidP="00B505D4">
      <w:pPr>
        <w:pStyle w:val="Footer"/>
        <w:numPr>
          <w:ilvl w:val="0"/>
          <w:numId w:val="4"/>
        </w:numPr>
        <w:tabs>
          <w:tab w:val="clear" w:pos="4320"/>
          <w:tab w:val="clear" w:pos="8640"/>
          <w:tab w:val="left" w:pos="426"/>
        </w:tabs>
        <w:spacing w:before="120" w:after="120"/>
        <w:ind w:left="426" w:hanging="426"/>
        <w:jc w:val="both"/>
        <w:rPr>
          <w:rStyle w:val="Strong"/>
          <w:lang w:val="lv-LV"/>
        </w:rPr>
      </w:pPr>
      <w:r w:rsidRPr="008F4852">
        <w:rPr>
          <w:rStyle w:val="Strong"/>
          <w:bCs/>
          <w:lang w:val="lv-LV"/>
        </w:rPr>
        <w:t>Prasības piedāvājuma noformēšanai</w:t>
      </w:r>
    </w:p>
    <w:p w14:paraId="150E43E6" w14:textId="654DAE9F" w:rsidR="00AB356C" w:rsidRPr="008F4852" w:rsidRDefault="00AB356C" w:rsidP="00C16475">
      <w:pPr>
        <w:pStyle w:val="Footer"/>
        <w:numPr>
          <w:ilvl w:val="2"/>
          <w:numId w:val="32"/>
        </w:numPr>
        <w:tabs>
          <w:tab w:val="clear" w:pos="4320"/>
          <w:tab w:val="clear" w:pos="8640"/>
          <w:tab w:val="left" w:pos="426"/>
        </w:tabs>
        <w:jc w:val="both"/>
        <w:rPr>
          <w:lang w:val="lv-LV"/>
        </w:rPr>
      </w:pPr>
      <w:r w:rsidRPr="008F4852">
        <w:rPr>
          <w:lang w:val="lv-LV"/>
        </w:rPr>
        <w:t xml:space="preserve">Piedāvājums jāiesniedz elektroniski EIS </w:t>
      </w:r>
      <w:r w:rsidR="0077128B" w:rsidRPr="008F4852">
        <w:rPr>
          <w:lang w:val="lv-LV"/>
        </w:rPr>
        <w:t>e-konkursu apakšsistēmā</w:t>
      </w:r>
      <w:r w:rsidRPr="008F4852">
        <w:rPr>
          <w:lang w:val="lv-LV"/>
        </w:rPr>
        <w:t>:</w:t>
      </w:r>
    </w:p>
    <w:p w14:paraId="5F4F7896" w14:textId="141DFF34" w:rsidR="0099333D" w:rsidRPr="00D25D14" w:rsidRDefault="00AB356C" w:rsidP="00C16475">
      <w:pPr>
        <w:pStyle w:val="ListParagraph"/>
        <w:numPr>
          <w:ilvl w:val="3"/>
          <w:numId w:val="32"/>
        </w:numPr>
        <w:tabs>
          <w:tab w:val="left" w:pos="993"/>
        </w:tabs>
        <w:ind w:firstLine="556"/>
        <w:jc w:val="both"/>
        <w:rPr>
          <w:lang w:val="lv-LV"/>
        </w:rPr>
      </w:pPr>
      <w:r w:rsidRPr="00D25D14">
        <w:rPr>
          <w:lang w:val="lv-LV"/>
        </w:rPr>
        <w:t>izmantojot e-konkursu apakšsistēmas piedāvātos rīkus, aizpildot minētās sistēmas e-konkursu apakšsistēmā šīs iepirkuma procedūras sadaļā ievietotās formas;</w:t>
      </w:r>
    </w:p>
    <w:p w14:paraId="06D20EE1" w14:textId="77777777" w:rsidR="0099333D" w:rsidRPr="008F4852" w:rsidRDefault="0099333D" w:rsidP="00C16475">
      <w:pPr>
        <w:pStyle w:val="ListParagraph"/>
        <w:numPr>
          <w:ilvl w:val="3"/>
          <w:numId w:val="32"/>
        </w:numPr>
        <w:tabs>
          <w:tab w:val="left" w:pos="993"/>
        </w:tabs>
        <w:ind w:left="2127" w:hanging="851"/>
        <w:contextualSpacing w:val="0"/>
        <w:jc w:val="both"/>
        <w:rPr>
          <w:lang w:val="lv-LV"/>
        </w:rPr>
      </w:pPr>
      <w:r w:rsidRPr="008F4852">
        <w:rPr>
          <w:lang w:val="lv-LV"/>
        </w:rPr>
        <w:t>elektroniski aizpildāmos dokumentus</w:t>
      </w:r>
      <w:r w:rsidR="007D3407" w:rsidRPr="008F4852">
        <w:rPr>
          <w:lang w:val="lv-LV"/>
        </w:rPr>
        <w:t>,</w:t>
      </w:r>
      <w:r w:rsidRPr="008F4852">
        <w:rPr>
          <w:lang w:val="lv-LV"/>
        </w:rPr>
        <w:t xml:space="preserve"> elektroniski sagatavojot ārpus e</w:t>
      </w:r>
      <w:r w:rsidRPr="008F4852">
        <w:rPr>
          <w:lang w:val="lv-LV"/>
        </w:rPr>
        <w:noBreakHyphen/>
        <w:t xml:space="preserve">konkursu apakšsistēmas un pievienojot atbilstošajām prasībām (šādā </w:t>
      </w:r>
      <w:r w:rsidRPr="008F4852">
        <w:rPr>
          <w:lang w:val="lv-LV"/>
        </w:rPr>
        <w:lastRenderedPageBreak/>
        <w:t>gadījumā pretendents ir atbildīgs par aizpildāmo formu atbilstību dokumentācijas prasībām un formu paraugiem);</w:t>
      </w:r>
    </w:p>
    <w:p w14:paraId="43916EEE" w14:textId="77777777" w:rsidR="0099333D" w:rsidRPr="008F4852" w:rsidRDefault="0099333D" w:rsidP="00C16475">
      <w:pPr>
        <w:pStyle w:val="ListParagraph"/>
        <w:numPr>
          <w:ilvl w:val="3"/>
          <w:numId w:val="32"/>
        </w:numPr>
        <w:tabs>
          <w:tab w:val="left" w:pos="993"/>
        </w:tabs>
        <w:ind w:left="2127" w:hanging="851"/>
        <w:contextualSpacing w:val="0"/>
        <w:jc w:val="both"/>
        <w:rPr>
          <w:lang w:val="lv-LV"/>
        </w:rPr>
      </w:pPr>
      <w:r w:rsidRPr="008F4852">
        <w:rPr>
          <w:lang w:val="lv-LV"/>
        </w:rPr>
        <w:t>elektroniski sagatavoto piedāvājumu šifrējot ārpus e</w:t>
      </w:r>
      <w:r w:rsidRPr="008F4852">
        <w:rPr>
          <w:lang w:val="lv-LV"/>
        </w:rPr>
        <w:noBreakHyphen/>
        <w:t>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r w:rsidR="007B673A" w:rsidRPr="008F4852">
        <w:rPr>
          <w:lang w:val="lv-LV"/>
        </w:rPr>
        <w:t>)</w:t>
      </w:r>
      <w:r w:rsidRPr="008F4852">
        <w:rPr>
          <w:lang w:val="lv-LV"/>
        </w:rPr>
        <w:t>.</w:t>
      </w:r>
    </w:p>
    <w:p w14:paraId="3D598C35" w14:textId="77777777" w:rsidR="0099333D" w:rsidRPr="008F4852" w:rsidRDefault="0099333D" w:rsidP="00C16475">
      <w:pPr>
        <w:pStyle w:val="ListParagraph"/>
        <w:numPr>
          <w:ilvl w:val="2"/>
          <w:numId w:val="32"/>
        </w:numPr>
        <w:tabs>
          <w:tab w:val="left" w:pos="993"/>
        </w:tabs>
        <w:ind w:left="851" w:hanging="567"/>
        <w:contextualSpacing w:val="0"/>
        <w:jc w:val="both"/>
        <w:rPr>
          <w:lang w:val="lv-LV"/>
        </w:rPr>
      </w:pPr>
      <w:r w:rsidRPr="008F4852">
        <w:rPr>
          <w:lang w:val="lv-LV"/>
        </w:rPr>
        <w:t>Sagatavojot piedāvājumu, pretendents ievēro, ka:</w:t>
      </w:r>
    </w:p>
    <w:p w14:paraId="2F64AEBD" w14:textId="77777777" w:rsidR="0099333D" w:rsidRPr="008F4852" w:rsidRDefault="00B17A9C" w:rsidP="00C16475">
      <w:pPr>
        <w:pStyle w:val="ListParagraph"/>
        <w:numPr>
          <w:ilvl w:val="3"/>
          <w:numId w:val="32"/>
        </w:numPr>
        <w:ind w:left="1843" w:hanging="850"/>
        <w:contextualSpacing w:val="0"/>
        <w:jc w:val="both"/>
        <w:rPr>
          <w:lang w:val="lv-LV"/>
        </w:rPr>
      </w:pPr>
      <w:r w:rsidRPr="008F4852">
        <w:rPr>
          <w:lang w:val="lv-LV"/>
        </w:rPr>
        <w:t>pretendenta pieteikums</w:t>
      </w:r>
      <w:r w:rsidR="0099333D" w:rsidRPr="008F4852">
        <w:rPr>
          <w:lang w:val="lv-LV"/>
        </w:rPr>
        <w:t xml:space="preserve"> un finanšu piedāvājums saskaņā ar e</w:t>
      </w:r>
      <w:r w:rsidR="0099333D" w:rsidRPr="008F4852">
        <w:rPr>
          <w:lang w:val="lv-LV"/>
        </w:rPr>
        <w:noBreakHyphen/>
        <w:t xml:space="preserve">konkursu apakšsistēmā iepirkuma procedūras profilam pievienotajām dokumentu </w:t>
      </w:r>
      <w:r w:rsidR="002C471D" w:rsidRPr="008F4852">
        <w:rPr>
          <w:lang w:val="lv-LV"/>
        </w:rPr>
        <w:t xml:space="preserve">formām </w:t>
      </w:r>
      <w:r w:rsidR="0099333D" w:rsidRPr="008F4852">
        <w:rPr>
          <w:lang w:val="lv-LV"/>
        </w:rPr>
        <w:t xml:space="preserve">jāaizpilda tikai elektroniski, katrs atsevišķā elektroniskā dokumentā ar </w:t>
      </w:r>
      <w:r w:rsidR="0099333D" w:rsidRPr="008F4852">
        <w:rPr>
          <w:i/>
          <w:lang w:val="lv-LV"/>
        </w:rPr>
        <w:t>Microsoft Office 2010</w:t>
      </w:r>
      <w:r w:rsidR="0099333D" w:rsidRPr="008F4852">
        <w:rPr>
          <w:lang w:val="lv-LV"/>
        </w:rPr>
        <w:t xml:space="preserve"> (vai vēlākas programmatūras versijas) rīkiem lasāmā formātā un jāpievieno tam paredzētajā iepi</w:t>
      </w:r>
      <w:r w:rsidR="00B5699D" w:rsidRPr="008F4852">
        <w:rPr>
          <w:lang w:val="lv-LV"/>
        </w:rPr>
        <w:t>rkuma procedūras profila sadaļā;</w:t>
      </w:r>
    </w:p>
    <w:p w14:paraId="44904833" w14:textId="77777777" w:rsidR="0067161C" w:rsidRPr="008F4852" w:rsidRDefault="00B17A9C" w:rsidP="00C16475">
      <w:pPr>
        <w:pStyle w:val="ListParagraph"/>
        <w:numPr>
          <w:ilvl w:val="3"/>
          <w:numId w:val="32"/>
        </w:numPr>
        <w:ind w:left="1843" w:hanging="850"/>
        <w:contextualSpacing w:val="0"/>
        <w:jc w:val="both"/>
        <w:rPr>
          <w:lang w:val="lv-LV"/>
        </w:rPr>
      </w:pPr>
      <w:r w:rsidRPr="008F4852">
        <w:rPr>
          <w:lang w:val="lv-LV"/>
        </w:rPr>
        <w:t>i</w:t>
      </w:r>
      <w:r w:rsidR="0099333D" w:rsidRPr="008F4852">
        <w:rPr>
          <w:lang w:val="lv-LV"/>
        </w:rPr>
        <w:t>esniedzot piedāvājumu, pretendents to paraksta ar drošu elektronisko parakstu un laika zīmogu vai ar</w:t>
      </w:r>
      <w:r w:rsidR="0099333D" w:rsidRPr="008F4852">
        <w:rPr>
          <w:color w:val="0070C0"/>
          <w:lang w:val="lv-LV"/>
        </w:rPr>
        <w:t xml:space="preserve"> </w:t>
      </w:r>
      <w:r w:rsidR="0077128B" w:rsidRPr="008F4852">
        <w:rPr>
          <w:lang w:val="lv-LV"/>
        </w:rPr>
        <w:t>EIS</w:t>
      </w:r>
      <w:r w:rsidR="0099333D" w:rsidRPr="008F4852">
        <w:rPr>
          <w:lang w:val="lv-LV"/>
        </w:rPr>
        <w:t xml:space="preserve"> piedāvāto elektronisko parakstu. Pretendents pēc saviem ieskatiem dalības </w:t>
      </w:r>
      <w:r w:rsidR="001634F7" w:rsidRPr="008F4852">
        <w:rPr>
          <w:lang w:val="lv-LV"/>
        </w:rPr>
        <w:t>pieteikumu</w:t>
      </w:r>
      <w:r w:rsidR="0099333D" w:rsidRPr="008F4852">
        <w:rPr>
          <w:lang w:val="lv-LV"/>
        </w:rPr>
        <w:t xml:space="preserve"> un finanšu piedāvājumu var ar drošu elektronisko parakstu un laika zīmogu para</w:t>
      </w:r>
      <w:r w:rsidR="00B5699D" w:rsidRPr="008F4852">
        <w:rPr>
          <w:lang w:val="lv-LV"/>
        </w:rPr>
        <w:t>kstīt atsevišķi;</w:t>
      </w:r>
    </w:p>
    <w:p w14:paraId="6E2EA790" w14:textId="77777777" w:rsidR="0067161C" w:rsidRPr="00DE19F3" w:rsidRDefault="0067161C" w:rsidP="00C16475">
      <w:pPr>
        <w:pStyle w:val="ListParagraph"/>
        <w:numPr>
          <w:ilvl w:val="3"/>
          <w:numId w:val="32"/>
        </w:numPr>
        <w:ind w:left="1843" w:hanging="850"/>
        <w:contextualSpacing w:val="0"/>
        <w:jc w:val="both"/>
        <w:rPr>
          <w:lang w:val="lv-LV"/>
        </w:rPr>
      </w:pPr>
      <w:r w:rsidRPr="00DE19F3">
        <w:rPr>
          <w:lang w:val="lv-LV"/>
        </w:rPr>
        <w:t>p</w:t>
      </w:r>
      <w:r w:rsidR="0099333D" w:rsidRPr="00DE19F3">
        <w:rPr>
          <w:lang w:val="lv-LV"/>
        </w:rPr>
        <w:t>iedāvājumu (tā daļas, ja tās paraksta atsevišķi) paraksta p</w:t>
      </w:r>
      <w:r w:rsidRPr="00DE19F3">
        <w:rPr>
          <w:lang w:val="lv-LV"/>
        </w:rPr>
        <w:t>retendenta pārstāvis, kuram ir paraksta tiesības vai tā pilnvarota persona, pievienojot attiecīgu pilnvaru</w:t>
      </w:r>
      <w:r w:rsidR="00FE3CBC" w:rsidRPr="00DE19F3">
        <w:rPr>
          <w:lang w:val="lv-LV"/>
        </w:rPr>
        <w:t xml:space="preserve"> piedāvājuma parakstīšanai un piedāvājumā esošo dokumentu kopiju vai tul</w:t>
      </w:r>
      <w:r w:rsidR="00B5699D" w:rsidRPr="00DE19F3">
        <w:rPr>
          <w:lang w:val="lv-LV"/>
        </w:rPr>
        <w:t>kojumu apliecināšanai;</w:t>
      </w:r>
    </w:p>
    <w:p w14:paraId="0EDF33C1" w14:textId="77777777" w:rsidR="000C4C28" w:rsidRPr="008F4852" w:rsidRDefault="00B17A9C" w:rsidP="00C16475">
      <w:pPr>
        <w:pStyle w:val="ListParagraph"/>
        <w:numPr>
          <w:ilvl w:val="3"/>
          <w:numId w:val="32"/>
        </w:numPr>
        <w:ind w:left="1843" w:hanging="850"/>
        <w:contextualSpacing w:val="0"/>
        <w:jc w:val="both"/>
        <w:rPr>
          <w:lang w:val="lv-LV"/>
        </w:rPr>
      </w:pPr>
      <w:r w:rsidRPr="008F4852">
        <w:rPr>
          <w:lang w:val="lv-LV"/>
        </w:rPr>
        <w:t>p</w:t>
      </w:r>
      <w:r w:rsidR="000C4C28" w:rsidRPr="008F4852">
        <w:rPr>
          <w:lang w:val="lv-LV"/>
        </w:rPr>
        <w:t xml:space="preserve">retendents ir tiesīgs iesniegt arī citus dokumentus elektroniskā formā, </w:t>
      </w:r>
      <w:r w:rsidRPr="008F4852">
        <w:rPr>
          <w:lang w:val="lv-LV"/>
        </w:rPr>
        <w:t xml:space="preserve">parakstot tos ar </w:t>
      </w:r>
      <w:r w:rsidR="0077128B" w:rsidRPr="008F4852">
        <w:rPr>
          <w:lang w:val="lv-LV"/>
        </w:rPr>
        <w:t>EIS</w:t>
      </w:r>
      <w:r w:rsidRPr="008F4852">
        <w:rPr>
          <w:lang w:val="lv-LV"/>
        </w:rPr>
        <w:t xml:space="preserve"> piedāvāto elektronisko parakstu vai parakstot ar drošu elektronisko parakstu.</w:t>
      </w:r>
    </w:p>
    <w:p w14:paraId="23D13115" w14:textId="77777777" w:rsidR="0099333D" w:rsidRPr="008F4852" w:rsidRDefault="0099333D" w:rsidP="00C16475">
      <w:pPr>
        <w:pStyle w:val="ListParagraph"/>
        <w:numPr>
          <w:ilvl w:val="2"/>
          <w:numId w:val="32"/>
        </w:numPr>
        <w:tabs>
          <w:tab w:val="left" w:pos="993"/>
        </w:tabs>
        <w:ind w:left="993" w:hanging="709"/>
        <w:contextualSpacing w:val="0"/>
        <w:jc w:val="both"/>
        <w:rPr>
          <w:lang w:val="lv-LV"/>
        </w:rPr>
      </w:pPr>
      <w:r w:rsidRPr="008F4852">
        <w:rPr>
          <w:lang w:val="lv-LV"/>
        </w:rPr>
        <w:t>Piedāvājums jāiesniedz latviešu valodā, kvalifikāciju apliecinošie dokumenti (piemēram, sertifikāti un citi dokumenti, kurus negatavo pats pretendents) var tikt iesniegti citā valodā ar pievienotu pretendenta apliecinātu tulkojumu latviešu valodā atb</w:t>
      </w:r>
      <w:r w:rsidR="0077128B" w:rsidRPr="008F4852">
        <w:rPr>
          <w:lang w:val="lv-LV"/>
        </w:rPr>
        <w:t>ilstoši Ministru kabineta 2000.gada 22.</w:t>
      </w:r>
      <w:r w:rsidRPr="008F4852">
        <w:rPr>
          <w:lang w:val="lv-LV"/>
        </w:rPr>
        <w:t>augusta noteikumos Nr. 291 “Kārtība, kādā apliecināmi dokumentu tulkojumi valsts valodā” noteiktajām prasībām.</w:t>
      </w:r>
    </w:p>
    <w:p w14:paraId="2B54AE6C" w14:textId="59431613" w:rsidR="00481D9E" w:rsidRPr="008F4852" w:rsidRDefault="0099333D" w:rsidP="00C16475">
      <w:pPr>
        <w:pStyle w:val="ListParagraph"/>
        <w:numPr>
          <w:ilvl w:val="2"/>
          <w:numId w:val="32"/>
        </w:numPr>
        <w:tabs>
          <w:tab w:val="left" w:pos="993"/>
        </w:tabs>
        <w:spacing w:before="120" w:after="120"/>
        <w:ind w:left="993" w:hanging="709"/>
        <w:contextualSpacing w:val="0"/>
        <w:jc w:val="both"/>
        <w:rPr>
          <w:lang w:val="lv-LV"/>
        </w:rPr>
      </w:pPr>
      <w:r w:rsidRPr="008F4852">
        <w:rPr>
          <w:lang w:val="lv-LV"/>
        </w:rPr>
        <w:t xml:space="preserve">Ja pretendents iesniedzis kāda dokumenta kopiju, to apliecina atbilstoši Dokumentu juridiskā spēka likumam. Ja dokumenta kopija nav apliecināta atbilstoši </w:t>
      </w:r>
      <w:r w:rsidR="00B5699D" w:rsidRPr="008F4852">
        <w:rPr>
          <w:lang w:val="lv-LV"/>
        </w:rPr>
        <w:t>Dokumentu juridiskā spēka likumam</w:t>
      </w:r>
      <w:r w:rsidRPr="008F4852">
        <w:rPr>
          <w:lang w:val="lv-LV"/>
        </w:rPr>
        <w:t xml:space="preserve">, </w:t>
      </w:r>
      <w:r w:rsidR="00E72617">
        <w:rPr>
          <w:lang w:val="lv-LV"/>
        </w:rPr>
        <w:t>komisijai, ja tai</w:t>
      </w:r>
      <w:r w:rsidRPr="008F4852">
        <w:rPr>
          <w:lang w:val="lv-LV"/>
        </w:rPr>
        <w:t xml:space="preserve"> rodas šaubas par iesniegtā dokumenta kopijas autentiskumu, </w:t>
      </w:r>
      <w:r w:rsidR="00B5699D" w:rsidRPr="008F4852">
        <w:rPr>
          <w:lang w:val="lv-LV"/>
        </w:rPr>
        <w:t>PIL</w:t>
      </w:r>
      <w:r w:rsidRPr="008F4852">
        <w:rPr>
          <w:lang w:val="lv-LV"/>
        </w:rPr>
        <w:t xml:space="preserve"> 41.panta piektās daļas kārtībā var pieprasīt, lai pretendents uzrāda dokumenta oriģinālu vai iesniedz apliecinātu dokumenta kopiju.</w:t>
      </w:r>
    </w:p>
    <w:p w14:paraId="6AB43D1F" w14:textId="77777777" w:rsidR="00481D9E" w:rsidRPr="008F4852" w:rsidRDefault="00481D9E" w:rsidP="00C16475">
      <w:pPr>
        <w:pStyle w:val="ListParagraph"/>
        <w:numPr>
          <w:ilvl w:val="2"/>
          <w:numId w:val="32"/>
        </w:numPr>
        <w:tabs>
          <w:tab w:val="left" w:pos="993"/>
        </w:tabs>
        <w:spacing w:before="120" w:after="120"/>
        <w:ind w:left="993" w:hanging="709"/>
        <w:contextualSpacing w:val="0"/>
        <w:jc w:val="both"/>
        <w:rPr>
          <w:lang w:val="lv-LV"/>
        </w:rPr>
      </w:pPr>
      <w:r w:rsidRPr="008F4852">
        <w:rPr>
          <w:lang w:val="lv-LV"/>
        </w:rPr>
        <w:t>Pretendents piedāvājuma noformēšanā ievēro Elektronisko dokumentu  li</w:t>
      </w:r>
      <w:r w:rsidR="0077128B" w:rsidRPr="008F4852">
        <w:rPr>
          <w:lang w:val="lv-LV"/>
        </w:rPr>
        <w:t>kumā un Ministru kabineta 2005.gada 28.</w:t>
      </w:r>
      <w:r w:rsidR="00D9251E" w:rsidRPr="008F4852">
        <w:rPr>
          <w:lang w:val="lv-LV"/>
        </w:rPr>
        <w:t>jūnija noteikumos Nr.</w:t>
      </w:r>
      <w:r w:rsidRPr="008F4852">
        <w:rPr>
          <w:lang w:val="lv-LV"/>
        </w:rPr>
        <w:t xml:space="preserve">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w:t>
      </w:r>
    </w:p>
    <w:p w14:paraId="1F99D0F0" w14:textId="77777777" w:rsidR="0067161C" w:rsidRPr="008F4852" w:rsidRDefault="00B5699D" w:rsidP="00C16475">
      <w:pPr>
        <w:pStyle w:val="ListParagraph"/>
        <w:numPr>
          <w:ilvl w:val="2"/>
          <w:numId w:val="32"/>
        </w:numPr>
        <w:tabs>
          <w:tab w:val="left" w:pos="993"/>
        </w:tabs>
        <w:spacing w:before="120" w:after="120"/>
        <w:ind w:left="993" w:hanging="709"/>
        <w:contextualSpacing w:val="0"/>
        <w:jc w:val="both"/>
        <w:rPr>
          <w:lang w:val="lv-LV"/>
        </w:rPr>
      </w:pPr>
      <w:r w:rsidRPr="008F4852">
        <w:rPr>
          <w:lang w:val="lv-LV"/>
        </w:rPr>
        <w:t>P</w:t>
      </w:r>
      <w:r w:rsidR="0067161C" w:rsidRPr="008F4852">
        <w:rPr>
          <w:lang w:val="lv-LV"/>
        </w:rPr>
        <w:t>iedāvājumā iekļautajiem dokumentiem jābūt skaidri salasāmiem un bez labojumiem</w:t>
      </w:r>
      <w:r w:rsidR="00481D9E" w:rsidRPr="008F4852">
        <w:rPr>
          <w:lang w:val="lv-LV"/>
        </w:rPr>
        <w:t xml:space="preserve"> vai dzēsumiem</w:t>
      </w:r>
      <w:r w:rsidR="0067161C" w:rsidRPr="008F4852">
        <w:rPr>
          <w:lang w:val="lv-LV"/>
        </w:rPr>
        <w:t>.</w:t>
      </w:r>
    </w:p>
    <w:p w14:paraId="6AF158A2" w14:textId="77777777" w:rsidR="0099333D" w:rsidRPr="008F4852" w:rsidRDefault="0099333D" w:rsidP="00C16475">
      <w:pPr>
        <w:pStyle w:val="ListParagraph"/>
        <w:numPr>
          <w:ilvl w:val="2"/>
          <w:numId w:val="32"/>
        </w:numPr>
        <w:tabs>
          <w:tab w:val="left" w:pos="993"/>
        </w:tabs>
        <w:spacing w:before="120" w:after="120"/>
        <w:ind w:left="993" w:hanging="709"/>
        <w:contextualSpacing w:val="0"/>
        <w:jc w:val="both"/>
        <w:rPr>
          <w:lang w:val="lv-LV"/>
        </w:rPr>
      </w:pPr>
      <w:r w:rsidRPr="008F4852">
        <w:rPr>
          <w:lang w:val="lv-LV"/>
        </w:rPr>
        <w:t xml:space="preserve">Iesniedzot piedāvājumu, pretendents pilnībā atzīst visus </w:t>
      </w:r>
      <w:r w:rsidR="00DE6E3D" w:rsidRPr="008F4852">
        <w:rPr>
          <w:lang w:val="lv-LV"/>
        </w:rPr>
        <w:t>n</w:t>
      </w:r>
      <w:r w:rsidRPr="008F4852">
        <w:rPr>
          <w:lang w:val="lv-LV"/>
        </w:rPr>
        <w:t xml:space="preserve">olikumā (t.sk. </w:t>
      </w:r>
      <w:r w:rsidR="00DE6E3D" w:rsidRPr="008F4852">
        <w:rPr>
          <w:lang w:val="lv-LV"/>
        </w:rPr>
        <w:t>n</w:t>
      </w:r>
      <w:r w:rsidRPr="008F4852">
        <w:rPr>
          <w:lang w:val="lv-LV"/>
        </w:rPr>
        <w:t xml:space="preserve">olikuma pielikumos un formās, kuras ir ievietotas </w:t>
      </w:r>
      <w:r w:rsidR="007050CC" w:rsidRPr="008F4852">
        <w:rPr>
          <w:lang w:val="lv-LV"/>
        </w:rPr>
        <w:t xml:space="preserve">EIS </w:t>
      </w:r>
      <w:r w:rsidRPr="008F4852">
        <w:rPr>
          <w:lang w:val="lv-LV"/>
        </w:rPr>
        <w:t>e-konkursu apakšsistēmā šā iepirkuma profila sadaļās) ietvertos nosacījumus.</w:t>
      </w:r>
    </w:p>
    <w:p w14:paraId="47E229B3" w14:textId="68F0D59A" w:rsidR="00EB1AB9" w:rsidRPr="008F4852" w:rsidRDefault="00EB1AB9" w:rsidP="00C16475">
      <w:pPr>
        <w:pStyle w:val="ListParagraph"/>
        <w:numPr>
          <w:ilvl w:val="2"/>
          <w:numId w:val="32"/>
        </w:numPr>
        <w:tabs>
          <w:tab w:val="left" w:pos="993"/>
        </w:tabs>
        <w:spacing w:before="120" w:after="120"/>
        <w:ind w:left="993" w:hanging="709"/>
        <w:contextualSpacing w:val="0"/>
        <w:jc w:val="both"/>
        <w:rPr>
          <w:lang w:val="lv-LV"/>
        </w:rPr>
      </w:pPr>
      <w:r w:rsidRPr="008F4852">
        <w:rPr>
          <w:lang w:val="lv-LV"/>
        </w:rPr>
        <w:lastRenderedPageBreak/>
        <w:t xml:space="preserve">Iesniegtie piedāvājumi, izņemot, ja pretendents savu piedāvājumu atsauc, paliek </w:t>
      </w:r>
      <w:r w:rsidR="00D25D14">
        <w:rPr>
          <w:lang w:val="lv-LV"/>
        </w:rPr>
        <w:t>Pasūtītāja</w:t>
      </w:r>
      <w:r w:rsidRPr="008F4852">
        <w:rPr>
          <w:lang w:val="lv-LV"/>
        </w:rPr>
        <w:t xml:space="preserve"> īpašums.</w:t>
      </w:r>
    </w:p>
    <w:p w14:paraId="4A6692C4" w14:textId="65123057" w:rsidR="0099333D" w:rsidRPr="008F4852" w:rsidRDefault="0099333D" w:rsidP="00C16475">
      <w:pPr>
        <w:pStyle w:val="ListParagraph"/>
        <w:numPr>
          <w:ilvl w:val="2"/>
          <w:numId w:val="32"/>
        </w:numPr>
        <w:tabs>
          <w:tab w:val="left" w:pos="993"/>
        </w:tabs>
        <w:spacing w:before="120" w:after="120"/>
        <w:ind w:left="993" w:hanging="709"/>
        <w:contextualSpacing w:val="0"/>
        <w:jc w:val="both"/>
        <w:rPr>
          <w:lang w:val="lv-LV"/>
        </w:rPr>
      </w:pPr>
      <w:r w:rsidRPr="008F4852">
        <w:rPr>
          <w:lang w:val="lv-LV"/>
        </w:rPr>
        <w:t xml:space="preserve">Piedāvājums jāsagatavo tā, lai nekādā veidā netiktu apdraudēta </w:t>
      </w:r>
      <w:r w:rsidR="0077128B" w:rsidRPr="008F4852">
        <w:rPr>
          <w:lang w:val="lv-LV"/>
        </w:rPr>
        <w:t>EIS</w:t>
      </w:r>
      <w:r w:rsidRPr="008F4852">
        <w:rPr>
          <w:lang w:val="lv-LV"/>
        </w:rPr>
        <w:t xml:space="preserve"> e-konkursu apakšsistēmas darbība un nebūtu ierobežota piekļuve piedāvājumā ietvertajai informācijai, tostarp piedāvājums nedrīkst saturēt datorvīrusus un citas kaitīgas programmatūras vai to ģeneratorus, vai, ja pied</w:t>
      </w:r>
      <w:r w:rsidR="00F577AE" w:rsidRPr="008F4852">
        <w:rPr>
          <w:lang w:val="lv-LV"/>
        </w:rPr>
        <w:t xml:space="preserve">āvājums ir šifrēts, pretendents rīkojas saskaņā ar nolikuma </w:t>
      </w:r>
      <w:r w:rsidR="00F577AE" w:rsidRPr="00325B36">
        <w:rPr>
          <w:lang w:val="lv-LV"/>
        </w:rPr>
        <w:t>1.</w:t>
      </w:r>
      <w:r w:rsidR="00325B36" w:rsidRPr="00325B36">
        <w:rPr>
          <w:lang w:val="lv-LV"/>
        </w:rPr>
        <w:t>7</w:t>
      </w:r>
      <w:r w:rsidR="00F577AE" w:rsidRPr="00325B36">
        <w:rPr>
          <w:lang w:val="lv-LV"/>
        </w:rPr>
        <w:t>.8.</w:t>
      </w:r>
      <w:r w:rsidR="00325B36" w:rsidRPr="00325B36">
        <w:rPr>
          <w:lang w:val="lv-LV"/>
        </w:rPr>
        <w:t> </w:t>
      </w:r>
      <w:r w:rsidR="00F577AE" w:rsidRPr="00325B36">
        <w:rPr>
          <w:lang w:val="lv-LV"/>
        </w:rPr>
        <w:t xml:space="preserve">apakšpunktā </w:t>
      </w:r>
      <w:r w:rsidR="00F577AE" w:rsidRPr="008F4852">
        <w:rPr>
          <w:lang w:val="lv-LV"/>
        </w:rPr>
        <w:t>noteiktajām prasībām</w:t>
      </w:r>
      <w:r w:rsidRPr="008F4852">
        <w:rPr>
          <w:lang w:val="lv-LV"/>
        </w:rPr>
        <w:t>.</w:t>
      </w:r>
      <w:r w:rsidR="0077128B" w:rsidRPr="008F4852">
        <w:rPr>
          <w:lang w:val="lv-LV"/>
        </w:rPr>
        <w:t xml:space="preserve"> </w:t>
      </w:r>
      <w:r w:rsidRPr="008F4852">
        <w:rPr>
          <w:lang w:val="lv-LV"/>
        </w:rPr>
        <w:t>Ja piedāvājums saturēs kādu no šajā punktā minētajiem riskiem, tas netiks izskatīts.</w:t>
      </w:r>
    </w:p>
    <w:p w14:paraId="5C1941C4" w14:textId="77777777" w:rsidR="00D06AC9" w:rsidRPr="008F4852" w:rsidRDefault="00DE34B3" w:rsidP="00D06AC9">
      <w:pPr>
        <w:pStyle w:val="Title"/>
        <w:numPr>
          <w:ilvl w:val="0"/>
          <w:numId w:val="4"/>
        </w:numPr>
        <w:tabs>
          <w:tab w:val="left" w:pos="469"/>
        </w:tabs>
        <w:ind w:left="567" w:hanging="567"/>
        <w:jc w:val="both"/>
        <w:rPr>
          <w:sz w:val="24"/>
          <w:szCs w:val="24"/>
          <w:u w:val="none"/>
        </w:rPr>
      </w:pPr>
      <w:r w:rsidRPr="008F4852">
        <w:rPr>
          <w:sz w:val="24"/>
          <w:szCs w:val="24"/>
          <w:u w:val="none"/>
        </w:rPr>
        <w:t>Saziņa un papildus informācijas sniegšana</w:t>
      </w:r>
    </w:p>
    <w:p w14:paraId="4FFCF0DE" w14:textId="62B43B61" w:rsidR="00351036" w:rsidRDefault="0004699F" w:rsidP="00C16475">
      <w:pPr>
        <w:pStyle w:val="ListParagraph"/>
        <w:numPr>
          <w:ilvl w:val="2"/>
          <w:numId w:val="33"/>
        </w:numPr>
        <w:tabs>
          <w:tab w:val="left" w:pos="993"/>
        </w:tabs>
        <w:spacing w:before="120" w:after="120"/>
        <w:jc w:val="both"/>
        <w:rPr>
          <w:lang w:val="lv-LV"/>
        </w:rPr>
      </w:pPr>
      <w:r w:rsidRPr="003F2DB4">
        <w:rPr>
          <w:lang w:val="lv-LV"/>
        </w:rPr>
        <w:t>S</w:t>
      </w:r>
      <w:r w:rsidR="00DE34B3" w:rsidRPr="003F2DB4">
        <w:rPr>
          <w:lang w:val="lv-LV"/>
        </w:rPr>
        <w:t xml:space="preserve">aziņa starp </w:t>
      </w:r>
      <w:r w:rsidR="00325B36">
        <w:rPr>
          <w:lang w:val="lv-LV"/>
        </w:rPr>
        <w:t>Pasūtītāju</w:t>
      </w:r>
      <w:r w:rsidR="00DE34B3" w:rsidRPr="003F2DB4">
        <w:rPr>
          <w:lang w:val="lv-LV"/>
        </w:rPr>
        <w:t xml:space="preserve"> un ieinteresētajiem piegādātājiem iepirkuma procedūras ietvaros notiek </w:t>
      </w:r>
      <w:r w:rsidR="00351036" w:rsidRPr="003F2DB4">
        <w:rPr>
          <w:lang w:val="lv-LV"/>
        </w:rPr>
        <w:t xml:space="preserve">latviešu valodā </w:t>
      </w:r>
      <w:r w:rsidR="00B5699D" w:rsidRPr="003F2DB4">
        <w:rPr>
          <w:lang w:val="lv-LV"/>
        </w:rPr>
        <w:t>PIL</w:t>
      </w:r>
      <w:r w:rsidR="00351036" w:rsidRPr="003F2DB4">
        <w:rPr>
          <w:lang w:val="lv-LV"/>
        </w:rPr>
        <w:t xml:space="preserve"> noteiktajā kārtīb</w:t>
      </w:r>
      <w:r w:rsidR="003425EE" w:rsidRPr="003F2DB4">
        <w:rPr>
          <w:lang w:val="lv-LV"/>
        </w:rPr>
        <w:t>ā.</w:t>
      </w:r>
    </w:p>
    <w:p w14:paraId="35B1475F" w14:textId="196DC24B" w:rsidR="005C353E" w:rsidRDefault="003425EE" w:rsidP="00C16475">
      <w:pPr>
        <w:pStyle w:val="ListParagraph"/>
        <w:numPr>
          <w:ilvl w:val="2"/>
          <w:numId w:val="33"/>
        </w:numPr>
        <w:tabs>
          <w:tab w:val="left" w:pos="993"/>
        </w:tabs>
        <w:spacing w:before="120" w:after="120"/>
        <w:jc w:val="both"/>
        <w:rPr>
          <w:lang w:val="lv-LV"/>
        </w:rPr>
      </w:pPr>
      <w:r w:rsidRPr="003F2DB4">
        <w:rPr>
          <w:lang w:val="lv-LV"/>
        </w:rPr>
        <w:t>Ieinteresētais piegādātājs jautājumus par nolikumu uzdod rakstiskā veidā,</w:t>
      </w:r>
      <w:r w:rsidRPr="003F2DB4">
        <w:rPr>
          <w:b/>
          <w:lang w:val="lv-LV"/>
        </w:rPr>
        <w:t xml:space="preserve"> </w:t>
      </w:r>
      <w:r w:rsidR="0077128B" w:rsidRPr="003F2DB4">
        <w:rPr>
          <w:lang w:val="lv-LV"/>
        </w:rPr>
        <w:t xml:space="preserve">izmantojot EIS e-konkursu apakšsistēmas rīkus vai </w:t>
      </w:r>
      <w:r w:rsidRPr="003F2DB4">
        <w:rPr>
          <w:lang w:val="lv-LV"/>
        </w:rPr>
        <w:t xml:space="preserve">nosūtot tos elektroniski uz nolikumā norādīto </w:t>
      </w:r>
      <w:r w:rsidR="003F2DB4">
        <w:rPr>
          <w:lang w:val="lv-LV"/>
        </w:rPr>
        <w:t xml:space="preserve">Pasūtītāja </w:t>
      </w:r>
      <w:r w:rsidRPr="003F2DB4">
        <w:rPr>
          <w:lang w:val="lv-LV"/>
        </w:rPr>
        <w:t xml:space="preserve"> kontaktpersonas e-pasta adresi.</w:t>
      </w:r>
    </w:p>
    <w:p w14:paraId="6D0BCF5E" w14:textId="14CBDB6E" w:rsidR="00DE34B3" w:rsidRDefault="0004699F" w:rsidP="00C16475">
      <w:pPr>
        <w:pStyle w:val="ListParagraph"/>
        <w:numPr>
          <w:ilvl w:val="2"/>
          <w:numId w:val="33"/>
        </w:numPr>
        <w:tabs>
          <w:tab w:val="left" w:pos="993"/>
        </w:tabs>
        <w:spacing w:before="120" w:after="120"/>
        <w:jc w:val="both"/>
        <w:rPr>
          <w:lang w:val="lv-LV"/>
        </w:rPr>
      </w:pPr>
      <w:r w:rsidRPr="003F2DB4">
        <w:rPr>
          <w:lang w:val="lv-LV"/>
        </w:rPr>
        <w:t>S</w:t>
      </w:r>
      <w:r w:rsidR="00DE34B3" w:rsidRPr="003F2DB4">
        <w:rPr>
          <w:lang w:val="lv-LV"/>
        </w:rPr>
        <w:t>aziņas dokumentā ietver iepirkuma procedūras nosaukumu</w:t>
      </w:r>
      <w:r w:rsidRPr="003F2DB4">
        <w:rPr>
          <w:lang w:val="lv-LV"/>
        </w:rPr>
        <w:t>.</w:t>
      </w:r>
    </w:p>
    <w:p w14:paraId="791F2A67" w14:textId="377C7936" w:rsidR="00351036" w:rsidRPr="009457E0" w:rsidRDefault="003F2DB4" w:rsidP="00C16475">
      <w:pPr>
        <w:pStyle w:val="ListParagraph"/>
        <w:numPr>
          <w:ilvl w:val="2"/>
          <w:numId w:val="33"/>
        </w:numPr>
        <w:tabs>
          <w:tab w:val="left" w:pos="993"/>
        </w:tabs>
        <w:spacing w:before="120" w:after="120"/>
        <w:jc w:val="both"/>
        <w:rPr>
          <w:lang w:val="lv-LV"/>
        </w:rPr>
      </w:pPr>
      <w:r w:rsidRPr="009457E0">
        <w:rPr>
          <w:lang w:val="lv-LV"/>
        </w:rPr>
        <w:t>Pasūtītājs</w:t>
      </w:r>
      <w:r w:rsidR="00351036" w:rsidRPr="009457E0">
        <w:rPr>
          <w:lang w:val="lv-LV"/>
        </w:rPr>
        <w:t xml:space="preserve"> informācijas apmaiņai ar ieinteres</w:t>
      </w:r>
      <w:r w:rsidR="00FF1CEF" w:rsidRPr="009457E0">
        <w:rPr>
          <w:lang w:val="lv-LV"/>
        </w:rPr>
        <w:t>ēt</w:t>
      </w:r>
      <w:r w:rsidR="00351036" w:rsidRPr="009457E0">
        <w:rPr>
          <w:lang w:val="lv-LV"/>
        </w:rPr>
        <w:t xml:space="preserve">o piegādātāju izmanto to e-pasta adresi, kuru piegādātājs ir norādījis sistēmā kā </w:t>
      </w:r>
      <w:r w:rsidR="00FF1CEF" w:rsidRPr="009457E0">
        <w:rPr>
          <w:lang w:val="lv-LV"/>
        </w:rPr>
        <w:t>paredzētu oficiālajai saziņai</w:t>
      </w:r>
      <w:r w:rsidR="00C319D2" w:rsidRPr="009457E0">
        <w:rPr>
          <w:lang w:val="lv-LV"/>
        </w:rPr>
        <w:t xml:space="preserve"> un no kuras ir sa</w:t>
      </w:r>
      <w:r w:rsidR="00172D8B" w:rsidRPr="009457E0">
        <w:rPr>
          <w:lang w:val="lv-LV"/>
        </w:rPr>
        <w:t>ņemts</w:t>
      </w:r>
      <w:r w:rsidR="00C319D2" w:rsidRPr="009457E0">
        <w:rPr>
          <w:lang w:val="lv-LV"/>
        </w:rPr>
        <w:t xml:space="preserve"> jaut</w:t>
      </w:r>
      <w:r w:rsidR="00172D8B" w:rsidRPr="009457E0">
        <w:rPr>
          <w:lang w:val="lv-LV"/>
        </w:rPr>
        <w:t>ājums</w:t>
      </w:r>
      <w:r w:rsidR="00FF1CEF" w:rsidRPr="009457E0">
        <w:rPr>
          <w:lang w:val="lv-LV"/>
        </w:rPr>
        <w:t>.</w:t>
      </w:r>
    </w:p>
    <w:p w14:paraId="3BAAA8EE" w14:textId="694E49AE" w:rsidR="00351036" w:rsidRDefault="00351036" w:rsidP="00C16475">
      <w:pPr>
        <w:pStyle w:val="ListParagraph"/>
        <w:numPr>
          <w:ilvl w:val="2"/>
          <w:numId w:val="33"/>
        </w:numPr>
        <w:tabs>
          <w:tab w:val="left" w:pos="993"/>
        </w:tabs>
        <w:spacing w:before="120" w:after="120"/>
        <w:jc w:val="both"/>
        <w:rPr>
          <w:lang w:val="lv-LV"/>
        </w:rPr>
      </w:pPr>
      <w:r w:rsidRPr="003F2DB4">
        <w:rPr>
          <w:lang w:val="lv-LV"/>
        </w:rPr>
        <w:t>Paziņojumu par iepirkuma dokumentācijas grozījumiem u.c. izmaiņām ieinteresētā persona, kas reģistrējusies EIS e-konkursu apakšsistēmā kā nolikuma saņēmējs, saņem uz norādīto e-pasta adresi.</w:t>
      </w:r>
    </w:p>
    <w:p w14:paraId="1D1F8183" w14:textId="70C0C80D" w:rsidR="00DE34B3" w:rsidRDefault="003F2DB4" w:rsidP="00C16475">
      <w:pPr>
        <w:pStyle w:val="ListParagraph"/>
        <w:numPr>
          <w:ilvl w:val="2"/>
          <w:numId w:val="33"/>
        </w:numPr>
        <w:tabs>
          <w:tab w:val="left" w:pos="993"/>
        </w:tabs>
        <w:spacing w:before="120" w:after="120"/>
        <w:jc w:val="both"/>
        <w:rPr>
          <w:lang w:val="lv-LV"/>
        </w:rPr>
      </w:pPr>
      <w:r>
        <w:rPr>
          <w:lang w:val="lv-LV"/>
        </w:rPr>
        <w:t>J</w:t>
      </w:r>
      <w:r w:rsidR="00DE34B3" w:rsidRPr="003F2DB4">
        <w:rPr>
          <w:lang w:val="lv-LV"/>
        </w:rPr>
        <w:t>ebkura papildus informācija, kas tiks sniegta saistībā ar šo iepirkum</w:t>
      </w:r>
      <w:r w:rsidR="0004699F" w:rsidRPr="003F2DB4">
        <w:rPr>
          <w:lang w:val="lv-LV"/>
        </w:rPr>
        <w:t>a procedūru</w:t>
      </w:r>
      <w:r w:rsidR="00A857B8" w:rsidRPr="003F2DB4">
        <w:rPr>
          <w:lang w:val="lv-LV"/>
        </w:rPr>
        <w:t xml:space="preserve">, tiks publicēta </w:t>
      </w:r>
      <w:r w:rsidR="00325B36">
        <w:rPr>
          <w:lang w:val="lv-LV"/>
        </w:rPr>
        <w:t>Pasūtītāja</w:t>
      </w:r>
      <w:r w:rsidR="00DE34B3" w:rsidRPr="003F2DB4">
        <w:rPr>
          <w:lang w:val="lv-LV"/>
        </w:rPr>
        <w:t xml:space="preserve"> </w:t>
      </w:r>
      <w:r w:rsidR="00F64278" w:rsidRPr="003F2DB4">
        <w:rPr>
          <w:lang w:val="lv-LV"/>
        </w:rPr>
        <w:t>tīmekļvietnē</w:t>
      </w:r>
      <w:r w:rsidR="00DE34B3" w:rsidRPr="003F2DB4">
        <w:rPr>
          <w:lang w:val="lv-LV"/>
        </w:rPr>
        <w:t xml:space="preserve"> (</w:t>
      </w:r>
      <w:r>
        <w:rPr>
          <w:lang w:val="lv-LV"/>
        </w:rPr>
        <w:t>(</w:t>
      </w:r>
      <w:r>
        <w:rPr>
          <w:rStyle w:val="Hyperlink"/>
          <w:lang w:val="lv-LV" w:eastAsia="ar-SA"/>
        </w:rPr>
        <w:t>https://www.dobelesnamsaimnieks.lv</w:t>
      </w:r>
      <w:r>
        <w:rPr>
          <w:lang w:val="lv-LV"/>
        </w:rPr>
        <w:t xml:space="preserve"> sadaļas “Publiskie iepirkumi” </w:t>
      </w:r>
      <w:proofErr w:type="spellStart"/>
      <w:r>
        <w:rPr>
          <w:lang w:val="lv-LV"/>
        </w:rPr>
        <w:t>apakšsadaļā</w:t>
      </w:r>
      <w:proofErr w:type="spellEnd"/>
      <w:r>
        <w:rPr>
          <w:lang w:val="lv-LV"/>
        </w:rPr>
        <w:t xml:space="preserve"> “iepirkumi” </w:t>
      </w:r>
      <w:hyperlink r:id="rId13" w:history="1">
        <w:r>
          <w:rPr>
            <w:rStyle w:val="Hyperlink"/>
            <w:lang w:val="lv-LV" w:eastAsia="ar-SA"/>
          </w:rPr>
          <w:t>https://www.dobelesnamsaimnieks.lv/lv/content/iepirkumi</w:t>
        </w:r>
      </w:hyperlink>
      <w:r w:rsidR="00D85069" w:rsidRPr="003F2DB4">
        <w:rPr>
          <w:lang w:val="lv-LV"/>
        </w:rPr>
        <w:t xml:space="preserve"> </w:t>
      </w:r>
      <w:r w:rsidR="0004699F" w:rsidRPr="003F2DB4">
        <w:rPr>
          <w:lang w:val="lv-LV"/>
        </w:rPr>
        <w:t xml:space="preserve">pie </w:t>
      </w:r>
      <w:r w:rsidR="00DE3BE9" w:rsidRPr="003F2DB4">
        <w:rPr>
          <w:lang w:val="lv-LV"/>
        </w:rPr>
        <w:t xml:space="preserve">iepirkuma procedūras </w:t>
      </w:r>
      <w:r w:rsidR="00D85069" w:rsidRPr="003F2DB4">
        <w:rPr>
          <w:lang w:val="lv-LV"/>
        </w:rPr>
        <w:t>dokumentiem</w:t>
      </w:r>
      <w:r w:rsidR="003425EE" w:rsidRPr="003F2DB4">
        <w:rPr>
          <w:lang w:val="lv-LV"/>
        </w:rPr>
        <w:t>)</w:t>
      </w:r>
      <w:r w:rsidR="00ED044E" w:rsidRPr="003F2DB4">
        <w:rPr>
          <w:lang w:val="lv-LV"/>
        </w:rPr>
        <w:t xml:space="preserve"> un </w:t>
      </w:r>
      <w:r w:rsidR="00B5699D" w:rsidRPr="003F2DB4">
        <w:rPr>
          <w:lang w:val="lv-LV"/>
        </w:rPr>
        <w:t>EIS e</w:t>
      </w:r>
      <w:r w:rsidR="00B5699D" w:rsidRPr="003F2DB4">
        <w:rPr>
          <w:lang w:val="lv-LV"/>
        </w:rPr>
        <w:noBreakHyphen/>
        <w:t>konkursu apakšsistēmā</w:t>
      </w:r>
      <w:r w:rsidR="00C319D2" w:rsidRPr="003F2DB4">
        <w:rPr>
          <w:lang w:val="lv-LV"/>
        </w:rPr>
        <w:t xml:space="preserve"> </w:t>
      </w:r>
      <w:hyperlink r:id="rId14" w:history="1">
        <w:r w:rsidR="00C319D2" w:rsidRPr="003F2DB4">
          <w:rPr>
            <w:rStyle w:val="Hyperlink"/>
            <w:u w:val="none"/>
            <w:lang w:val="lv-LV" w:eastAsia="ar-SA"/>
          </w:rPr>
          <w:t>www.eis.gov.lv</w:t>
        </w:r>
      </w:hyperlink>
      <w:r w:rsidR="00C319D2" w:rsidRPr="003F2DB4">
        <w:rPr>
          <w:lang w:val="lv-LV"/>
        </w:rPr>
        <w:t xml:space="preserve"> pie šī iepirkuma</w:t>
      </w:r>
      <w:r w:rsidR="00D85069" w:rsidRPr="003F2DB4">
        <w:rPr>
          <w:lang w:val="lv-LV"/>
        </w:rPr>
        <w:t xml:space="preserve">. </w:t>
      </w:r>
      <w:r w:rsidR="00DE34B3" w:rsidRPr="003F2DB4">
        <w:rPr>
          <w:lang w:val="lv-LV"/>
        </w:rPr>
        <w:t>Ieinteresētajam piegādātājam ir pienākums sekot līdzi publicētajai informācijai. Komisija nav atbildīga par to, ja kād</w:t>
      </w:r>
      <w:r w:rsidR="0025177F" w:rsidRPr="003F2DB4">
        <w:rPr>
          <w:lang w:val="lv-LV"/>
        </w:rPr>
        <w:t>s</w:t>
      </w:r>
      <w:r w:rsidR="00DE34B3" w:rsidRPr="003F2DB4">
        <w:rPr>
          <w:lang w:val="lv-LV"/>
        </w:rPr>
        <w:t xml:space="preserve"> ieinteresēt</w:t>
      </w:r>
      <w:r w:rsidR="0025177F" w:rsidRPr="003F2DB4">
        <w:rPr>
          <w:lang w:val="lv-LV"/>
        </w:rPr>
        <w:t>ais piegādātājs nav iepazin</w:t>
      </w:r>
      <w:r w:rsidR="00DE34B3" w:rsidRPr="003F2DB4">
        <w:rPr>
          <w:lang w:val="lv-LV"/>
        </w:rPr>
        <w:t>ies ar informāciju, kurai nodrošināta brī</w:t>
      </w:r>
      <w:r w:rsidR="0004699F" w:rsidRPr="003F2DB4">
        <w:rPr>
          <w:lang w:val="lv-LV"/>
        </w:rPr>
        <w:t>va un tieša elektroniskā pieeja.</w:t>
      </w:r>
    </w:p>
    <w:p w14:paraId="5CB84A44" w14:textId="7F802121" w:rsidR="003425EE" w:rsidRPr="00667996" w:rsidRDefault="0004699F" w:rsidP="00C16475">
      <w:pPr>
        <w:pStyle w:val="ListParagraph"/>
        <w:numPr>
          <w:ilvl w:val="2"/>
          <w:numId w:val="33"/>
        </w:numPr>
        <w:tabs>
          <w:tab w:val="left" w:pos="993"/>
        </w:tabs>
        <w:spacing w:before="120" w:after="120"/>
        <w:jc w:val="both"/>
        <w:rPr>
          <w:lang w:val="lv-LV"/>
        </w:rPr>
      </w:pPr>
      <w:r w:rsidRPr="003F2DB4">
        <w:rPr>
          <w:lang w:val="lv-LV"/>
        </w:rPr>
        <w:t>J</w:t>
      </w:r>
      <w:r w:rsidR="00DE34B3" w:rsidRPr="003F2DB4">
        <w:rPr>
          <w:lang w:val="lv-LV"/>
        </w:rPr>
        <w:t xml:space="preserve">a ieinteresētais piegādātājs ir laikus pieprasījis papildu informāciju par iepirkuma procedūras dokumentos iekļautajām prasībām attiecībā uz piedāvājumu sagatavošanu un iesniegšanu vai pretendentu atlasi, </w:t>
      </w:r>
      <w:r w:rsidR="003F2DB4" w:rsidRPr="003F2DB4">
        <w:rPr>
          <w:lang w:val="lv-LV"/>
        </w:rPr>
        <w:t>Pasūtītājs</w:t>
      </w:r>
      <w:r w:rsidR="00D629C6" w:rsidRPr="003F2DB4">
        <w:rPr>
          <w:lang w:val="lv-LV"/>
        </w:rPr>
        <w:t xml:space="preserve"> </w:t>
      </w:r>
      <w:r w:rsidR="00DE34B3" w:rsidRPr="003F2DB4">
        <w:rPr>
          <w:lang w:val="lv-LV"/>
        </w:rPr>
        <w:t>to sniedz</w:t>
      </w:r>
      <w:r w:rsidR="00DE34B3" w:rsidRPr="003F2DB4">
        <w:rPr>
          <w:b/>
          <w:lang w:val="lv-LV"/>
        </w:rPr>
        <w:t xml:space="preserve"> </w:t>
      </w:r>
      <w:r w:rsidR="005E7638" w:rsidRPr="00667996">
        <w:rPr>
          <w:lang w:val="lv-LV"/>
        </w:rPr>
        <w:t>5</w:t>
      </w:r>
      <w:r w:rsidR="00EA09ED" w:rsidRPr="00667996">
        <w:rPr>
          <w:lang w:val="lv-LV"/>
        </w:rPr>
        <w:t xml:space="preserve"> (</w:t>
      </w:r>
      <w:r w:rsidR="005E7638" w:rsidRPr="00667996">
        <w:rPr>
          <w:lang w:val="lv-LV"/>
        </w:rPr>
        <w:t>piecu</w:t>
      </w:r>
      <w:r w:rsidR="00EA09ED" w:rsidRPr="00667996">
        <w:rPr>
          <w:lang w:val="lv-LV"/>
        </w:rPr>
        <w:t>)</w:t>
      </w:r>
      <w:r w:rsidR="00DE34B3" w:rsidRPr="00667996">
        <w:rPr>
          <w:lang w:val="lv-LV"/>
        </w:rPr>
        <w:t xml:space="preserve"> </w:t>
      </w:r>
      <w:r w:rsidR="00EA09ED" w:rsidRPr="00667996">
        <w:rPr>
          <w:lang w:val="lv-LV"/>
        </w:rPr>
        <w:t>darb</w:t>
      </w:r>
      <w:r w:rsidR="00DE34B3" w:rsidRPr="00667996">
        <w:rPr>
          <w:lang w:val="lv-LV"/>
        </w:rPr>
        <w:t xml:space="preserve">dienu laikā, bet ne vēlāk kā </w:t>
      </w:r>
      <w:r w:rsidR="005E7638" w:rsidRPr="00667996">
        <w:rPr>
          <w:lang w:val="lv-LV"/>
        </w:rPr>
        <w:t>6 (sešas</w:t>
      </w:r>
      <w:r w:rsidR="00EA09ED" w:rsidRPr="00667996">
        <w:rPr>
          <w:lang w:val="lv-LV"/>
        </w:rPr>
        <w:t xml:space="preserve">) </w:t>
      </w:r>
      <w:r w:rsidR="00DE34B3" w:rsidRPr="00667996">
        <w:rPr>
          <w:lang w:val="lv-LV"/>
        </w:rPr>
        <w:t>dienas pirms piedāvājumu iesniegšanas termiņa beigām</w:t>
      </w:r>
      <w:r w:rsidRPr="00667996">
        <w:rPr>
          <w:lang w:val="lv-LV"/>
        </w:rPr>
        <w:t>.</w:t>
      </w:r>
    </w:p>
    <w:p w14:paraId="3526BCE2" w14:textId="34A3324B" w:rsidR="008301AE" w:rsidRPr="0053673A" w:rsidRDefault="0094319B" w:rsidP="00C16475">
      <w:pPr>
        <w:pStyle w:val="ListParagraph"/>
        <w:numPr>
          <w:ilvl w:val="2"/>
          <w:numId w:val="33"/>
        </w:numPr>
        <w:tabs>
          <w:tab w:val="left" w:pos="993"/>
        </w:tabs>
        <w:spacing w:before="120" w:after="120"/>
        <w:jc w:val="both"/>
        <w:rPr>
          <w:lang w:val="lv-LV"/>
        </w:rPr>
      </w:pPr>
      <w:r w:rsidRPr="00667996">
        <w:rPr>
          <w:lang w:val="lv-LV"/>
        </w:rPr>
        <w:t>P</w:t>
      </w:r>
      <w:r w:rsidR="00DE34B3" w:rsidRPr="00667996">
        <w:rPr>
          <w:lang w:val="lv-LV"/>
        </w:rPr>
        <w:t xml:space="preserve">apildus informāciju </w:t>
      </w:r>
      <w:r w:rsidR="003F2DB4" w:rsidRPr="00667996">
        <w:rPr>
          <w:lang w:val="lv-LV"/>
        </w:rPr>
        <w:t>Pasūtītājs</w:t>
      </w:r>
      <w:r w:rsidR="00DE34B3" w:rsidRPr="00667996">
        <w:rPr>
          <w:lang w:val="lv-LV"/>
        </w:rPr>
        <w:t xml:space="preserve"> </w:t>
      </w:r>
      <w:proofErr w:type="spellStart"/>
      <w:r w:rsidR="00DE34B3" w:rsidRPr="00667996">
        <w:rPr>
          <w:lang w:val="lv-LV"/>
        </w:rPr>
        <w:t>nosūta</w:t>
      </w:r>
      <w:proofErr w:type="spellEnd"/>
      <w:r w:rsidR="00DE34B3" w:rsidRPr="00667996">
        <w:rPr>
          <w:lang w:val="lv-LV"/>
        </w:rPr>
        <w:t xml:space="preserve"> </w:t>
      </w:r>
      <w:r w:rsidR="003C2C98" w:rsidRPr="00667996">
        <w:rPr>
          <w:lang w:val="lv-LV"/>
        </w:rPr>
        <w:t xml:space="preserve">ieinteresētajam </w:t>
      </w:r>
      <w:r w:rsidR="00DE34B3" w:rsidRPr="00667996">
        <w:rPr>
          <w:lang w:val="lv-LV"/>
        </w:rPr>
        <w:t xml:space="preserve">piegādātajam, kas uzdevis jautājumu, un vienlaikus ievieto šo informāciju </w:t>
      </w:r>
      <w:r w:rsidR="004332D7" w:rsidRPr="00667996">
        <w:rPr>
          <w:lang w:val="lv-LV"/>
        </w:rPr>
        <w:t>Pasūtītāja</w:t>
      </w:r>
      <w:r w:rsidR="00D629C6" w:rsidRPr="00667996">
        <w:rPr>
          <w:lang w:val="lv-LV"/>
        </w:rPr>
        <w:t xml:space="preserve"> </w:t>
      </w:r>
      <w:r w:rsidR="00EA09ED" w:rsidRPr="00667996">
        <w:rPr>
          <w:lang w:val="lv-LV"/>
        </w:rPr>
        <w:t xml:space="preserve">tīmekļvietnē </w:t>
      </w:r>
      <w:r w:rsidR="003425EE" w:rsidRPr="00667996">
        <w:rPr>
          <w:lang w:val="lv-LV"/>
        </w:rPr>
        <w:t>(</w:t>
      </w:r>
      <w:r w:rsidR="003F2DB4" w:rsidRPr="00667996">
        <w:rPr>
          <w:lang w:val="lv-LV"/>
        </w:rPr>
        <w:t>(</w:t>
      </w:r>
      <w:r w:rsidR="003F2DB4" w:rsidRPr="00667996">
        <w:rPr>
          <w:rStyle w:val="Hyperlink"/>
          <w:lang w:val="lv-LV" w:eastAsia="ar-SA"/>
        </w:rPr>
        <w:t>https://www.dobelesnamsaimnieks.lv</w:t>
      </w:r>
      <w:r w:rsidR="003F2DB4" w:rsidRPr="00667996">
        <w:rPr>
          <w:lang w:val="lv-LV"/>
        </w:rPr>
        <w:t xml:space="preserve"> sadaļas “Publiskie iepirkumi” </w:t>
      </w:r>
      <w:proofErr w:type="spellStart"/>
      <w:r w:rsidR="003F2DB4" w:rsidRPr="00667996">
        <w:rPr>
          <w:lang w:val="lv-LV"/>
        </w:rPr>
        <w:t>apakšsadaļā</w:t>
      </w:r>
      <w:proofErr w:type="spellEnd"/>
      <w:r w:rsidR="003F2DB4" w:rsidRPr="00667996">
        <w:rPr>
          <w:lang w:val="lv-LV"/>
        </w:rPr>
        <w:t xml:space="preserve"> “iepirkumi” </w:t>
      </w:r>
      <w:hyperlink r:id="rId15" w:history="1">
        <w:r w:rsidR="003F2DB4" w:rsidRPr="00667996">
          <w:rPr>
            <w:rStyle w:val="Hyperlink"/>
            <w:lang w:val="lv-LV" w:eastAsia="ar-SA"/>
          </w:rPr>
          <w:t>https://www.dobelesnamsaimnieks.lv/lv/content/iepirkumi</w:t>
        </w:r>
      </w:hyperlink>
      <w:r w:rsidR="00B5699D" w:rsidRPr="00667996">
        <w:rPr>
          <w:lang w:val="lv-LV"/>
        </w:rPr>
        <w:t xml:space="preserve"> </w:t>
      </w:r>
      <w:r w:rsidR="003425EE" w:rsidRPr="00667996">
        <w:rPr>
          <w:lang w:val="lv-LV"/>
        </w:rPr>
        <w:t>pie iepirkuma procedūras dokumentiem) un EIS e</w:t>
      </w:r>
      <w:r w:rsidR="003425EE" w:rsidRPr="00667996">
        <w:rPr>
          <w:lang w:val="lv-LV"/>
        </w:rPr>
        <w:noBreakHyphen/>
        <w:t xml:space="preserve">konkursu apakšsistēmas </w:t>
      </w:r>
      <w:hyperlink r:id="rId16" w:history="1">
        <w:r w:rsidR="00885FF0" w:rsidRPr="00667996">
          <w:rPr>
            <w:rStyle w:val="Hyperlink"/>
            <w:u w:val="none"/>
            <w:lang w:val="lv-LV" w:eastAsia="ar-SA"/>
          </w:rPr>
          <w:t>www.eis.gov.lv</w:t>
        </w:r>
      </w:hyperlink>
      <w:r w:rsidR="00885FF0" w:rsidRPr="00667996">
        <w:rPr>
          <w:lang w:val="lv-LV"/>
        </w:rPr>
        <w:t xml:space="preserve"> </w:t>
      </w:r>
      <w:r w:rsidR="003425EE" w:rsidRPr="00667996">
        <w:rPr>
          <w:lang w:val="lv-LV"/>
        </w:rPr>
        <w:t>pie šī iepirkuma</w:t>
      </w:r>
      <w:r w:rsidR="00DE34B3" w:rsidRPr="00667996">
        <w:rPr>
          <w:lang w:val="lv-LV"/>
        </w:rPr>
        <w:t>, kur ir pieejami iepirkuma procedūras dokumenti, norādot arī uzdoto jautājumu.</w:t>
      </w:r>
      <w:r w:rsidR="00CE5E67" w:rsidRPr="00667996">
        <w:rPr>
          <w:lang w:val="lv-LV"/>
        </w:rPr>
        <w:t xml:space="preserve"> </w:t>
      </w:r>
    </w:p>
    <w:p w14:paraId="71F103E7" w14:textId="77777777" w:rsidR="008301AE" w:rsidRPr="008F4852" w:rsidRDefault="008301AE" w:rsidP="008301AE">
      <w:pPr>
        <w:pStyle w:val="Title"/>
        <w:numPr>
          <w:ilvl w:val="0"/>
          <w:numId w:val="4"/>
        </w:numPr>
        <w:tabs>
          <w:tab w:val="left" w:pos="469"/>
        </w:tabs>
        <w:ind w:left="567" w:hanging="567"/>
        <w:jc w:val="both"/>
        <w:rPr>
          <w:bCs/>
          <w:sz w:val="24"/>
          <w:szCs w:val="24"/>
          <w:u w:val="none"/>
        </w:rPr>
      </w:pPr>
      <w:r w:rsidRPr="008F4852">
        <w:rPr>
          <w:sz w:val="24"/>
          <w:szCs w:val="24"/>
          <w:u w:val="none"/>
        </w:rPr>
        <w:t xml:space="preserve">Piedāvājuma nodrošinājums </w:t>
      </w:r>
    </w:p>
    <w:p w14:paraId="462FAF6D" w14:textId="5E3A605F" w:rsidR="000D61C7" w:rsidRDefault="000D61C7" w:rsidP="00C16475">
      <w:pPr>
        <w:pStyle w:val="ListParagraph"/>
        <w:numPr>
          <w:ilvl w:val="2"/>
          <w:numId w:val="34"/>
        </w:numPr>
        <w:tabs>
          <w:tab w:val="left" w:pos="993"/>
        </w:tabs>
        <w:spacing w:before="120" w:after="120"/>
        <w:jc w:val="both"/>
        <w:rPr>
          <w:rFonts w:cs="26krzlcoljlsoja"/>
          <w:bCs/>
          <w:lang w:val="lv-LV"/>
        </w:rPr>
      </w:pPr>
      <w:r w:rsidRPr="003F2DB4">
        <w:rPr>
          <w:rFonts w:cs="26krzlcoljlsoja"/>
          <w:bCs/>
          <w:lang w:val="lv-LV"/>
        </w:rPr>
        <w:t>Piedāvājuma nodrošinājums ir jāsagatavo saskaņā ar nolikuma 2.pielikumā noteikto formu.</w:t>
      </w:r>
    </w:p>
    <w:p w14:paraId="2E69C1D7" w14:textId="005D0002" w:rsidR="00BE3FE0" w:rsidRPr="003F2DB4" w:rsidRDefault="008301AE" w:rsidP="00C16475">
      <w:pPr>
        <w:pStyle w:val="ListParagraph"/>
        <w:numPr>
          <w:ilvl w:val="2"/>
          <w:numId w:val="34"/>
        </w:numPr>
        <w:tabs>
          <w:tab w:val="left" w:pos="993"/>
        </w:tabs>
        <w:spacing w:before="120" w:after="120"/>
        <w:jc w:val="both"/>
        <w:rPr>
          <w:rFonts w:cs="26krzlcoljlsoja"/>
          <w:bCs/>
          <w:lang w:val="lv-LV"/>
        </w:rPr>
      </w:pPr>
      <w:r w:rsidRPr="003F2DB4">
        <w:rPr>
          <w:rFonts w:cs="26krzlcoljlsoja"/>
          <w:bCs/>
          <w:lang w:val="lv-LV"/>
        </w:rPr>
        <w:t>Iesniedzot konkursa piedāvājumu, pretendentam kā piedāvā</w:t>
      </w:r>
      <w:r w:rsidR="00BF53D3" w:rsidRPr="003F2DB4">
        <w:rPr>
          <w:rFonts w:cs="26krzlcoljlsoja"/>
          <w:bCs/>
          <w:lang w:val="lv-LV"/>
        </w:rPr>
        <w:t>juma nodrošinājums ir jāiesniedz</w:t>
      </w:r>
      <w:r w:rsidRPr="003F2DB4">
        <w:rPr>
          <w:rFonts w:cs="26krzlcoljlsoja"/>
          <w:bCs/>
          <w:lang w:val="lv-LV"/>
        </w:rPr>
        <w:t xml:space="preserve"> kredītiestādes </w:t>
      </w:r>
      <w:r w:rsidR="00913A17" w:rsidRPr="003F2DB4">
        <w:rPr>
          <w:rFonts w:cs="26krzlcoljlsoja"/>
          <w:bCs/>
          <w:lang w:val="lv-LV"/>
        </w:rPr>
        <w:t xml:space="preserve">izsniegta </w:t>
      </w:r>
      <w:r w:rsidRPr="003F2DB4">
        <w:rPr>
          <w:rFonts w:cs="26krzlcoljlsoja"/>
          <w:bCs/>
          <w:lang w:val="lv-LV"/>
        </w:rPr>
        <w:t xml:space="preserve">garantija vai apdrošināšanas </w:t>
      </w:r>
      <w:r w:rsidR="00913A17" w:rsidRPr="003F2DB4">
        <w:rPr>
          <w:rFonts w:cs="26krzlcoljlsoja"/>
          <w:bCs/>
          <w:lang w:val="lv-LV"/>
        </w:rPr>
        <w:t xml:space="preserve">kompānijas izsniegta </w:t>
      </w:r>
      <w:r w:rsidRPr="003F2DB4">
        <w:rPr>
          <w:rFonts w:cs="26krzlcoljlsoja"/>
          <w:bCs/>
          <w:lang w:val="lv-LV"/>
        </w:rPr>
        <w:t>polise par summu</w:t>
      </w:r>
      <w:r w:rsidR="003316EC" w:rsidRPr="003F2DB4">
        <w:rPr>
          <w:rFonts w:cs="26krzlcoljlsoja"/>
          <w:bCs/>
          <w:lang w:val="lv-LV"/>
        </w:rPr>
        <w:t xml:space="preserve"> </w:t>
      </w:r>
      <w:r w:rsidR="00461547" w:rsidRPr="003F2DB4">
        <w:rPr>
          <w:rFonts w:cs="26krzlcoljlsoja"/>
          <w:b/>
          <w:bCs/>
          <w:color w:val="000000"/>
          <w:lang w:val="lv-LV"/>
        </w:rPr>
        <w:t>3</w:t>
      </w:r>
      <w:r w:rsidR="003316EC" w:rsidRPr="003F2DB4">
        <w:rPr>
          <w:rFonts w:cs="26krzlcoljlsoja"/>
          <w:b/>
          <w:bCs/>
          <w:color w:val="000000"/>
          <w:lang w:val="lv-LV"/>
        </w:rPr>
        <w:t xml:space="preserve"> 000,00 EUR</w:t>
      </w:r>
      <w:r w:rsidR="003316EC" w:rsidRPr="003F2DB4">
        <w:rPr>
          <w:rFonts w:cs="26krzlcoljlsoja"/>
          <w:bCs/>
          <w:color w:val="000000"/>
          <w:lang w:val="lv-LV"/>
        </w:rPr>
        <w:t xml:space="preserve"> </w:t>
      </w:r>
      <w:r w:rsidR="00461547" w:rsidRPr="003F2DB4">
        <w:rPr>
          <w:rFonts w:cs="26krzlcoljlsoja"/>
          <w:bCs/>
          <w:color w:val="000000"/>
          <w:lang w:val="lv-LV"/>
        </w:rPr>
        <w:t>(trīs</w:t>
      </w:r>
      <w:r w:rsidR="003316EC" w:rsidRPr="003F2DB4">
        <w:rPr>
          <w:rFonts w:cs="26krzlcoljlsoja"/>
          <w:bCs/>
          <w:color w:val="000000"/>
          <w:lang w:val="lv-LV"/>
        </w:rPr>
        <w:t xml:space="preserve"> tūkstoši </w:t>
      </w:r>
      <w:proofErr w:type="spellStart"/>
      <w:r w:rsidR="003316EC" w:rsidRPr="003F2DB4">
        <w:rPr>
          <w:rFonts w:cs="26krzlcoljlsoja"/>
          <w:bCs/>
          <w:color w:val="000000"/>
          <w:lang w:val="lv-LV"/>
        </w:rPr>
        <w:t>euro</w:t>
      </w:r>
      <w:proofErr w:type="spellEnd"/>
      <w:r w:rsidR="003316EC" w:rsidRPr="003F2DB4">
        <w:rPr>
          <w:rFonts w:cs="26krzlcoljlsoja"/>
          <w:bCs/>
          <w:color w:val="000000"/>
          <w:lang w:val="lv-LV"/>
        </w:rPr>
        <w:t>, 00 centi)</w:t>
      </w:r>
      <w:r w:rsidR="003316EC" w:rsidRPr="003F2DB4">
        <w:rPr>
          <w:rFonts w:eastAsia="Calibri" w:cs="Calibri"/>
          <w:lang w:val="lv-LV"/>
        </w:rPr>
        <w:t>.</w:t>
      </w:r>
    </w:p>
    <w:p w14:paraId="4613062A" w14:textId="7B51D227" w:rsidR="00126E67" w:rsidRDefault="00357B8F" w:rsidP="00C16475">
      <w:pPr>
        <w:pStyle w:val="ListParagraph"/>
        <w:numPr>
          <w:ilvl w:val="2"/>
          <w:numId w:val="34"/>
        </w:numPr>
        <w:tabs>
          <w:tab w:val="left" w:pos="993"/>
        </w:tabs>
        <w:jc w:val="both"/>
        <w:rPr>
          <w:rFonts w:cs="26krzlcoljlsoja"/>
          <w:bCs/>
          <w:lang w:val="lv-LV"/>
        </w:rPr>
      </w:pPr>
      <w:r w:rsidRPr="003F2DB4">
        <w:rPr>
          <w:rFonts w:cs="26krzlcoljlsoja"/>
          <w:bCs/>
          <w:lang w:val="lv-LV"/>
        </w:rPr>
        <w:lastRenderedPageBreak/>
        <w:t>Piedāvājuma nodrošinājums iesniedz</w:t>
      </w:r>
      <w:r w:rsidR="00073966" w:rsidRPr="003F2DB4">
        <w:rPr>
          <w:rFonts w:cs="26krzlcoljlsoja"/>
          <w:bCs/>
          <w:lang w:val="lv-LV"/>
        </w:rPr>
        <w:t xml:space="preserve">ams </w:t>
      </w:r>
      <w:r w:rsidRPr="003F2DB4">
        <w:rPr>
          <w:rFonts w:cs="26krzlcoljlsoja"/>
          <w:bCs/>
          <w:lang w:val="lv-LV"/>
        </w:rPr>
        <w:t>kā e-dokuments ar drošu elektronisko parakstu un laika zīmogu</w:t>
      </w:r>
      <w:r w:rsidR="00D20632" w:rsidRPr="003F2DB4">
        <w:rPr>
          <w:rFonts w:cs="26krzlcoljlsoja"/>
          <w:bCs/>
          <w:lang w:val="lv-LV"/>
        </w:rPr>
        <w:t xml:space="preserve"> EIS e-konkursu apakšsistēmā</w:t>
      </w:r>
      <w:r w:rsidRPr="003F2DB4">
        <w:rPr>
          <w:rFonts w:cs="26krzlcoljlsoja"/>
          <w:bCs/>
          <w:lang w:val="lv-LV"/>
        </w:rPr>
        <w:t>;</w:t>
      </w:r>
    </w:p>
    <w:p w14:paraId="62E0612E" w14:textId="77777777" w:rsidR="00563A52" w:rsidRPr="003F2DB4" w:rsidRDefault="008301AE" w:rsidP="00C16475">
      <w:pPr>
        <w:pStyle w:val="ListParagraph"/>
        <w:numPr>
          <w:ilvl w:val="2"/>
          <w:numId w:val="34"/>
        </w:numPr>
        <w:tabs>
          <w:tab w:val="left" w:pos="993"/>
        </w:tabs>
        <w:jc w:val="both"/>
        <w:rPr>
          <w:rFonts w:cs="26krzlcoljlsoja"/>
          <w:bCs/>
          <w:lang w:val="lv-LV"/>
        </w:rPr>
      </w:pPr>
      <w:r w:rsidRPr="003F2DB4">
        <w:rPr>
          <w:rFonts w:cs="26krzlcoljlsoja"/>
          <w:bCs/>
          <w:lang w:val="lv-LV"/>
        </w:rPr>
        <w:t>Piedāvājuma nodrošinājumam ir jābūt spēkā līdz īsākajam no šādiem termiņiem:</w:t>
      </w:r>
    </w:p>
    <w:p w14:paraId="54FD1F71" w14:textId="0380D0C0" w:rsidR="008301AE" w:rsidRPr="003F2DB4" w:rsidRDefault="00531FB8" w:rsidP="00C16475">
      <w:pPr>
        <w:pStyle w:val="ListParagraph"/>
        <w:widowControl w:val="0"/>
        <w:numPr>
          <w:ilvl w:val="3"/>
          <w:numId w:val="35"/>
        </w:numPr>
        <w:tabs>
          <w:tab w:val="left" w:pos="426"/>
          <w:tab w:val="left" w:pos="1097"/>
          <w:tab w:val="left" w:pos="1134"/>
        </w:tabs>
        <w:suppressAutoHyphens/>
        <w:autoSpaceDE w:val="0"/>
        <w:autoSpaceDN w:val="0"/>
        <w:adjustRightInd w:val="0"/>
        <w:ind w:hanging="1405"/>
        <w:jc w:val="both"/>
        <w:rPr>
          <w:rFonts w:cs="26krzlcoljlsoja"/>
          <w:bCs/>
          <w:lang w:val="lv-LV"/>
        </w:rPr>
      </w:pPr>
      <w:r w:rsidRPr="003F2DB4">
        <w:rPr>
          <w:rFonts w:cs="26krzlcoljlsoja"/>
          <w:bCs/>
          <w:lang w:val="lv-LV"/>
        </w:rPr>
        <w:t xml:space="preserve">līdz </w:t>
      </w:r>
      <w:r w:rsidRPr="00667996">
        <w:rPr>
          <w:rFonts w:cs="26krzlcoljlsoja"/>
          <w:bCs/>
          <w:lang w:val="lv-LV"/>
        </w:rPr>
        <w:t>1</w:t>
      </w:r>
      <w:r w:rsidR="004047DB" w:rsidRPr="00667996">
        <w:rPr>
          <w:rFonts w:cs="26krzlcoljlsoja"/>
          <w:bCs/>
          <w:lang w:val="lv-LV"/>
        </w:rPr>
        <w:t>.</w:t>
      </w:r>
      <w:r w:rsidR="00667996" w:rsidRPr="00667996">
        <w:rPr>
          <w:rFonts w:cs="26krzlcoljlsoja"/>
          <w:bCs/>
          <w:lang w:val="lv-LV"/>
        </w:rPr>
        <w:t>8</w:t>
      </w:r>
      <w:r w:rsidR="008301AE" w:rsidRPr="00667996">
        <w:rPr>
          <w:rFonts w:cs="26krzlcoljlsoja"/>
          <w:bCs/>
          <w:lang w:val="lv-LV"/>
        </w:rPr>
        <w:t>.1.</w:t>
      </w:r>
      <w:r w:rsidR="008301AE" w:rsidRPr="003F2DB4">
        <w:rPr>
          <w:rFonts w:cs="26krzlcoljlsoja"/>
          <w:bCs/>
          <w:lang w:val="lv-LV"/>
        </w:rPr>
        <w:t xml:space="preserve">apakšpunktā minētajam piedāvājuma derīguma termiņam vai </w:t>
      </w:r>
      <w:r w:rsidRPr="00667996">
        <w:rPr>
          <w:rFonts w:cs="26krzlcoljlsoja"/>
          <w:bCs/>
          <w:lang w:val="lv-LV"/>
        </w:rPr>
        <w:t>1.</w:t>
      </w:r>
      <w:r w:rsidR="00667996" w:rsidRPr="00667996">
        <w:rPr>
          <w:rFonts w:cs="26krzlcoljlsoja"/>
          <w:bCs/>
          <w:lang w:val="lv-LV"/>
        </w:rPr>
        <w:t>8</w:t>
      </w:r>
      <w:r w:rsidR="00534E27" w:rsidRPr="00667996">
        <w:rPr>
          <w:rFonts w:cs="26krzlcoljlsoja"/>
          <w:bCs/>
          <w:lang w:val="lv-LV"/>
        </w:rPr>
        <w:t>.2</w:t>
      </w:r>
      <w:r w:rsidR="008301AE" w:rsidRPr="00667996">
        <w:rPr>
          <w:rFonts w:cs="26krzlcoljlsoja"/>
          <w:bCs/>
          <w:lang w:val="lv-LV"/>
        </w:rPr>
        <w:t>.</w:t>
      </w:r>
      <w:r w:rsidR="008301AE" w:rsidRPr="003F2DB4">
        <w:rPr>
          <w:rFonts w:cs="26krzlcoljlsoja"/>
          <w:bCs/>
          <w:lang w:val="lv-LV"/>
        </w:rPr>
        <w:t>apakšpunkta kārtībā noteiktajam piedāvājuma derīguma termiņa pagarinājumam;</w:t>
      </w:r>
    </w:p>
    <w:p w14:paraId="79FD1C01" w14:textId="721AD395" w:rsidR="003F2DB4" w:rsidRPr="003F2DB4" w:rsidRDefault="007B673A" w:rsidP="00C16475">
      <w:pPr>
        <w:pStyle w:val="ListParagraph"/>
        <w:widowControl w:val="0"/>
        <w:numPr>
          <w:ilvl w:val="3"/>
          <w:numId w:val="35"/>
        </w:numPr>
        <w:tabs>
          <w:tab w:val="left" w:pos="426"/>
          <w:tab w:val="left" w:pos="1134"/>
        </w:tabs>
        <w:suppressAutoHyphens/>
        <w:autoSpaceDE w:val="0"/>
        <w:autoSpaceDN w:val="0"/>
        <w:adjustRightInd w:val="0"/>
        <w:ind w:hanging="1405"/>
        <w:contextualSpacing w:val="0"/>
        <w:jc w:val="both"/>
        <w:rPr>
          <w:rFonts w:cs="26krzlcoljlsoja"/>
          <w:bCs/>
          <w:lang w:val="lv-LV"/>
        </w:rPr>
      </w:pPr>
      <w:r w:rsidRPr="008F4852">
        <w:rPr>
          <w:lang w:val="lv-LV" w:eastAsia="lv-LV"/>
        </w:rPr>
        <w:t xml:space="preserve">līdz </w:t>
      </w:r>
      <w:r w:rsidR="003E723E">
        <w:rPr>
          <w:lang w:val="lv-LV" w:eastAsia="lv-LV"/>
        </w:rPr>
        <w:t>iepirkuma līguma noslēgšanai</w:t>
      </w:r>
      <w:r w:rsidR="0069451A" w:rsidRPr="008F4852">
        <w:rPr>
          <w:rFonts w:cs="26krzlcoljlsoja"/>
          <w:bCs/>
          <w:lang w:val="lv-LV"/>
        </w:rPr>
        <w:t>.</w:t>
      </w:r>
    </w:p>
    <w:p w14:paraId="1B204936" w14:textId="55518127" w:rsidR="008301AE" w:rsidRPr="003F2DB4" w:rsidRDefault="008301AE" w:rsidP="00C16475">
      <w:pPr>
        <w:pStyle w:val="ListParagraph"/>
        <w:widowControl w:val="0"/>
        <w:numPr>
          <w:ilvl w:val="2"/>
          <w:numId w:val="35"/>
        </w:numPr>
        <w:tabs>
          <w:tab w:val="left" w:pos="426"/>
          <w:tab w:val="left" w:pos="1097"/>
          <w:tab w:val="left" w:pos="1134"/>
        </w:tabs>
        <w:suppressAutoHyphens/>
        <w:autoSpaceDE w:val="0"/>
        <w:autoSpaceDN w:val="0"/>
        <w:adjustRightInd w:val="0"/>
        <w:ind w:left="1276"/>
        <w:jc w:val="both"/>
        <w:rPr>
          <w:rFonts w:cs="26krzlcoljlsoja"/>
          <w:bCs/>
          <w:lang w:val="lv-LV"/>
        </w:rPr>
      </w:pPr>
      <w:r w:rsidRPr="003F2DB4">
        <w:rPr>
          <w:rFonts w:cs="26krzlcoljlsoja"/>
          <w:bCs/>
          <w:lang w:val="lv-LV"/>
        </w:rPr>
        <w:t>Konkursa piedāvājumu, par kuru nav iesniegts atbilstošs un pareizi noformēts piedāvājuma no</w:t>
      </w:r>
      <w:r w:rsidR="0069451A" w:rsidRPr="003F2DB4">
        <w:rPr>
          <w:rFonts w:cs="26krzlcoljlsoja"/>
          <w:bCs/>
          <w:lang w:val="lv-LV"/>
        </w:rPr>
        <w:t xml:space="preserve">drošinājums, </w:t>
      </w:r>
      <w:r w:rsidR="002C4ED5" w:rsidRPr="003F2DB4">
        <w:rPr>
          <w:rFonts w:cs="26krzlcoljlsoja"/>
          <w:bCs/>
          <w:lang w:val="lv-LV"/>
        </w:rPr>
        <w:t>komisija</w:t>
      </w:r>
      <w:r w:rsidR="0069451A" w:rsidRPr="003F2DB4">
        <w:rPr>
          <w:rFonts w:cs="26krzlcoljlsoja"/>
          <w:bCs/>
          <w:lang w:val="lv-LV"/>
        </w:rPr>
        <w:t xml:space="preserve"> noraida</w:t>
      </w:r>
      <w:r w:rsidRPr="003F2DB4">
        <w:rPr>
          <w:rFonts w:cs="26krzlcoljlsoja"/>
          <w:bCs/>
          <w:lang w:val="lv-LV"/>
        </w:rPr>
        <w:t>.</w:t>
      </w:r>
    </w:p>
    <w:p w14:paraId="40A55E7B" w14:textId="63F5724D" w:rsidR="008301AE" w:rsidRPr="008F4852" w:rsidRDefault="008301AE" w:rsidP="00C16475">
      <w:pPr>
        <w:pStyle w:val="ListParagraph"/>
        <w:widowControl w:val="0"/>
        <w:numPr>
          <w:ilvl w:val="2"/>
          <w:numId w:val="35"/>
        </w:numPr>
        <w:tabs>
          <w:tab w:val="left" w:pos="426"/>
          <w:tab w:val="left" w:pos="1097"/>
          <w:tab w:val="left" w:pos="1134"/>
        </w:tabs>
        <w:suppressAutoHyphens/>
        <w:autoSpaceDE w:val="0"/>
        <w:autoSpaceDN w:val="0"/>
        <w:adjustRightInd w:val="0"/>
        <w:ind w:left="1134" w:hanging="709"/>
        <w:contextualSpacing w:val="0"/>
        <w:jc w:val="both"/>
        <w:rPr>
          <w:rFonts w:cs="26krzlcoljlsoja"/>
          <w:bCs/>
          <w:lang w:val="lv-LV"/>
        </w:rPr>
      </w:pPr>
      <w:r w:rsidRPr="008F4852">
        <w:rPr>
          <w:rFonts w:cs="26krzlcoljlsoja"/>
          <w:bCs/>
          <w:lang w:val="lv-LV"/>
        </w:rPr>
        <w:t xml:space="preserve">Piedāvājuma nodrošinājums ir spēkā un galvotājam jāizmaksā </w:t>
      </w:r>
      <w:r w:rsidR="003F2DB4">
        <w:rPr>
          <w:rFonts w:cs="26krzlcoljlsoja"/>
          <w:bCs/>
          <w:lang w:val="lv-LV"/>
        </w:rPr>
        <w:t>SIA “DOBELES NAMSAIMNIKS”</w:t>
      </w:r>
      <w:r w:rsidR="002C4ED5" w:rsidRPr="002C4ED5">
        <w:rPr>
          <w:rFonts w:cs="26krzlcoljlsoja"/>
          <w:bCs/>
          <w:lang w:val="lv-LV"/>
        </w:rPr>
        <w:t xml:space="preserve"> kā </w:t>
      </w:r>
      <w:r w:rsidR="003F2DB4">
        <w:rPr>
          <w:rFonts w:cs="26krzlcoljlsoja"/>
          <w:bCs/>
          <w:lang w:val="lv-LV"/>
        </w:rPr>
        <w:t>Pasūtītājam</w:t>
      </w:r>
      <w:r w:rsidRPr="008F4852">
        <w:rPr>
          <w:rFonts w:cs="26krzlcoljlsoja"/>
          <w:bCs/>
          <w:lang w:val="lv-LV"/>
        </w:rPr>
        <w:t xml:space="preserve"> nolikumā noteiktā piedāvājuma nodrošinājuma summa, ja pretendents atsauc savu piedāvājumu laikā, kamēr ir spēkā piedāvājuma nodrošinājums, atsakās noslēgt iepirkuma līgumu vai neparaksta līgumu </w:t>
      </w:r>
      <w:r w:rsidR="003D4235" w:rsidRPr="008F4852">
        <w:rPr>
          <w:rFonts w:cs="26krzlcoljlsoja"/>
          <w:bCs/>
          <w:lang w:val="lv-LV"/>
        </w:rPr>
        <w:t>10</w:t>
      </w:r>
      <w:r w:rsidR="0069451A" w:rsidRPr="008F4852">
        <w:rPr>
          <w:rFonts w:cs="26krzlcoljlsoja"/>
          <w:bCs/>
          <w:lang w:val="lv-LV"/>
        </w:rPr>
        <w:t xml:space="preserve"> (</w:t>
      </w:r>
      <w:r w:rsidR="003D4235" w:rsidRPr="008F4852">
        <w:rPr>
          <w:rFonts w:cs="26krzlcoljlsoja"/>
          <w:bCs/>
          <w:lang w:val="lv-LV"/>
        </w:rPr>
        <w:t>desmit</w:t>
      </w:r>
      <w:r w:rsidRPr="008F4852">
        <w:rPr>
          <w:rFonts w:cs="26krzlcoljlsoja"/>
          <w:bCs/>
          <w:lang w:val="lv-LV"/>
        </w:rPr>
        <w:t xml:space="preserve">) darba dienu laikā pēc </w:t>
      </w:r>
      <w:r w:rsidR="003F2DB4">
        <w:rPr>
          <w:rFonts w:cs="26krzlcoljlsoja"/>
          <w:bCs/>
          <w:lang w:val="lv-LV"/>
        </w:rPr>
        <w:t>Pasūtītāja</w:t>
      </w:r>
      <w:r w:rsidRPr="008F4852">
        <w:rPr>
          <w:rFonts w:cs="26krzlcoljlsoja"/>
          <w:bCs/>
          <w:lang w:val="lv-LV"/>
        </w:rPr>
        <w:t xml:space="preserve"> uzaicinājuma parakstīt līgumu saņemšanas. </w:t>
      </w:r>
    </w:p>
    <w:p w14:paraId="23266190" w14:textId="2EF544AC" w:rsidR="008301AE" w:rsidRDefault="008301AE" w:rsidP="00C16475">
      <w:pPr>
        <w:pStyle w:val="ListParagraph"/>
        <w:widowControl w:val="0"/>
        <w:numPr>
          <w:ilvl w:val="2"/>
          <w:numId w:val="35"/>
        </w:numPr>
        <w:tabs>
          <w:tab w:val="left" w:pos="426"/>
          <w:tab w:val="left" w:pos="1097"/>
          <w:tab w:val="left" w:pos="1134"/>
        </w:tabs>
        <w:suppressAutoHyphens/>
        <w:autoSpaceDE w:val="0"/>
        <w:autoSpaceDN w:val="0"/>
        <w:adjustRightInd w:val="0"/>
        <w:ind w:left="1134" w:hanging="709"/>
        <w:contextualSpacing w:val="0"/>
        <w:jc w:val="both"/>
        <w:rPr>
          <w:rFonts w:cs="26krzlcoljlsoja"/>
          <w:bCs/>
          <w:lang w:val="lv-LV"/>
        </w:rPr>
      </w:pPr>
      <w:r w:rsidRPr="008F4852">
        <w:rPr>
          <w:rFonts w:cs="26krzlcoljlsoja"/>
          <w:bCs/>
          <w:lang w:val="lv-LV"/>
        </w:rPr>
        <w:t xml:space="preserve">Ja </w:t>
      </w:r>
      <w:r w:rsidR="003F2DB4">
        <w:rPr>
          <w:rFonts w:cs="26krzlcoljlsoja"/>
          <w:bCs/>
          <w:lang w:val="lv-LV"/>
        </w:rPr>
        <w:t>Pasūtītājs</w:t>
      </w:r>
      <w:r w:rsidR="0006354B">
        <w:rPr>
          <w:rFonts w:cs="26krzlcoljlsoja"/>
          <w:bCs/>
          <w:lang w:val="lv-LV"/>
        </w:rPr>
        <w:t xml:space="preserve"> ir paziņoj</w:t>
      </w:r>
      <w:r w:rsidR="003F2DB4">
        <w:rPr>
          <w:rFonts w:cs="26krzlcoljlsoja"/>
          <w:bCs/>
          <w:lang w:val="lv-LV"/>
        </w:rPr>
        <w:t>is</w:t>
      </w:r>
      <w:r w:rsidRPr="008F4852">
        <w:rPr>
          <w:rFonts w:cs="26krzlcoljlsoja"/>
          <w:bCs/>
          <w:lang w:val="lv-LV"/>
        </w:rPr>
        <w:t xml:space="preserve"> pretendentiem par piedāvājumu iesniegšanas termiņa pagarinājumu, pretendenti 5 (piecu) darba dienu laikā </w:t>
      </w:r>
      <w:proofErr w:type="spellStart"/>
      <w:r w:rsidRPr="008F4852">
        <w:rPr>
          <w:rFonts w:cs="26krzlcoljlsoja"/>
          <w:bCs/>
          <w:lang w:val="lv-LV"/>
        </w:rPr>
        <w:t>nosūta</w:t>
      </w:r>
      <w:proofErr w:type="spellEnd"/>
      <w:r w:rsidRPr="008F4852">
        <w:rPr>
          <w:rFonts w:cs="26krzlcoljlsoja"/>
          <w:bCs/>
          <w:lang w:val="lv-LV"/>
        </w:rPr>
        <w:t xml:space="preserve"> </w:t>
      </w:r>
      <w:r w:rsidR="00ED6B45">
        <w:rPr>
          <w:rFonts w:cs="26krzlcoljlsoja"/>
          <w:bCs/>
          <w:lang w:val="lv-LV"/>
        </w:rPr>
        <w:t>Pasūtītājam</w:t>
      </w:r>
      <w:r w:rsidRPr="008F4852">
        <w:rPr>
          <w:rFonts w:cs="26krzlcoljlsoja"/>
          <w:bCs/>
          <w:lang w:val="lv-LV"/>
        </w:rPr>
        <w:t xml:space="preserve"> rakstisku galvotāja apliecinājumu, kurā noteikts, ka piedāvājuma nodrošinājuma termiņš pagarināts līdz piedāvājuma derīguma termiņa beigām.</w:t>
      </w:r>
    </w:p>
    <w:p w14:paraId="127992BA" w14:textId="77777777" w:rsidR="00E034B2" w:rsidRPr="008F4852" w:rsidRDefault="00E034B2" w:rsidP="008301AE">
      <w:pPr>
        <w:pStyle w:val="Title"/>
        <w:numPr>
          <w:ilvl w:val="0"/>
          <w:numId w:val="4"/>
        </w:numPr>
        <w:tabs>
          <w:tab w:val="left" w:pos="469"/>
        </w:tabs>
        <w:ind w:left="567" w:hanging="567"/>
        <w:jc w:val="both"/>
        <w:rPr>
          <w:sz w:val="24"/>
          <w:u w:val="none"/>
          <w:lang w:eastAsia="lv-LV"/>
        </w:rPr>
      </w:pPr>
      <w:r w:rsidRPr="008F4852">
        <w:rPr>
          <w:sz w:val="24"/>
          <w:u w:val="none"/>
          <w:lang w:eastAsia="lv-LV"/>
        </w:rPr>
        <w:t>Pretendents</w:t>
      </w:r>
    </w:p>
    <w:p w14:paraId="5CFEB300" w14:textId="20531A86" w:rsidR="00EA22A1" w:rsidRPr="004801D3" w:rsidRDefault="00314709" w:rsidP="00C16475">
      <w:pPr>
        <w:pStyle w:val="ListParagraph"/>
        <w:numPr>
          <w:ilvl w:val="2"/>
          <w:numId w:val="47"/>
        </w:numPr>
        <w:ind w:firstLine="131"/>
        <w:jc w:val="both"/>
        <w:rPr>
          <w:lang w:val="lv-LV"/>
        </w:rPr>
      </w:pPr>
      <w:proofErr w:type="spellStart"/>
      <w:r w:rsidRPr="00314709">
        <w:rPr>
          <w:lang w:eastAsia="lv-LV"/>
        </w:rPr>
        <w:t>Pretendents</w:t>
      </w:r>
      <w:proofErr w:type="spellEnd"/>
      <w:r w:rsidRPr="00314709">
        <w:rPr>
          <w:lang w:eastAsia="lv-LV"/>
        </w:rPr>
        <w:t xml:space="preserve"> var </w:t>
      </w:r>
      <w:proofErr w:type="spellStart"/>
      <w:r w:rsidRPr="00314709">
        <w:rPr>
          <w:lang w:eastAsia="lv-LV"/>
        </w:rPr>
        <w:t>būt</w:t>
      </w:r>
      <w:proofErr w:type="spellEnd"/>
      <w:r w:rsidRPr="00314709">
        <w:rPr>
          <w:lang w:eastAsia="lv-LV"/>
        </w:rPr>
        <w:t xml:space="preserve"> </w:t>
      </w:r>
      <w:proofErr w:type="spellStart"/>
      <w:r w:rsidRPr="00314709">
        <w:rPr>
          <w:lang w:eastAsia="lv-LV"/>
        </w:rPr>
        <w:t>jebkura</w:t>
      </w:r>
      <w:proofErr w:type="spellEnd"/>
      <w:r w:rsidRPr="00314709">
        <w:rPr>
          <w:lang w:eastAsia="lv-LV"/>
        </w:rPr>
        <w:t xml:space="preserve"> </w:t>
      </w:r>
      <w:proofErr w:type="spellStart"/>
      <w:r w:rsidRPr="00314709">
        <w:rPr>
          <w:lang w:eastAsia="lv-LV"/>
        </w:rPr>
        <w:t>fiziska</w:t>
      </w:r>
      <w:proofErr w:type="spellEnd"/>
      <w:r w:rsidRPr="00314709">
        <w:rPr>
          <w:lang w:eastAsia="lv-LV"/>
        </w:rPr>
        <w:t xml:space="preserve"> </w:t>
      </w:r>
      <w:proofErr w:type="spellStart"/>
      <w:r w:rsidRPr="00314709">
        <w:rPr>
          <w:lang w:eastAsia="lv-LV"/>
        </w:rPr>
        <w:t>vai</w:t>
      </w:r>
      <w:proofErr w:type="spellEnd"/>
      <w:r w:rsidRPr="00314709">
        <w:rPr>
          <w:lang w:eastAsia="lv-LV"/>
        </w:rPr>
        <w:t xml:space="preserve"> </w:t>
      </w:r>
      <w:proofErr w:type="spellStart"/>
      <w:r w:rsidRPr="00314709">
        <w:rPr>
          <w:lang w:eastAsia="lv-LV"/>
        </w:rPr>
        <w:t>juridiska</w:t>
      </w:r>
      <w:proofErr w:type="spellEnd"/>
      <w:r w:rsidRPr="00314709">
        <w:rPr>
          <w:lang w:eastAsia="lv-LV"/>
        </w:rPr>
        <w:t xml:space="preserve"> persona, </w:t>
      </w:r>
      <w:proofErr w:type="spellStart"/>
      <w:r w:rsidRPr="00314709">
        <w:rPr>
          <w:lang w:eastAsia="lv-LV"/>
        </w:rPr>
        <w:t>šādu</w:t>
      </w:r>
      <w:proofErr w:type="spellEnd"/>
      <w:r w:rsidRPr="00314709">
        <w:rPr>
          <w:lang w:eastAsia="lv-LV"/>
        </w:rPr>
        <w:t xml:space="preserve"> </w:t>
      </w:r>
      <w:proofErr w:type="spellStart"/>
      <w:r w:rsidRPr="00314709">
        <w:rPr>
          <w:lang w:eastAsia="lv-LV"/>
        </w:rPr>
        <w:t>personu</w:t>
      </w:r>
      <w:proofErr w:type="spellEnd"/>
      <w:r w:rsidRPr="00314709">
        <w:rPr>
          <w:lang w:eastAsia="lv-LV"/>
        </w:rPr>
        <w:t xml:space="preserve"> </w:t>
      </w:r>
      <w:proofErr w:type="spellStart"/>
      <w:r w:rsidRPr="00314709">
        <w:rPr>
          <w:lang w:eastAsia="lv-LV"/>
        </w:rPr>
        <w:t>apvienība</w:t>
      </w:r>
      <w:proofErr w:type="spellEnd"/>
      <w:r w:rsidRPr="00314709">
        <w:rPr>
          <w:lang w:eastAsia="lv-LV"/>
        </w:rPr>
        <w:t xml:space="preserve"> </w:t>
      </w:r>
      <w:proofErr w:type="spellStart"/>
      <w:r w:rsidRPr="00314709">
        <w:rPr>
          <w:lang w:eastAsia="lv-LV"/>
        </w:rPr>
        <w:t>jebkurā</w:t>
      </w:r>
      <w:proofErr w:type="spellEnd"/>
      <w:r w:rsidRPr="00314709">
        <w:rPr>
          <w:lang w:eastAsia="lv-LV"/>
        </w:rPr>
        <w:t xml:space="preserve"> to </w:t>
      </w:r>
      <w:proofErr w:type="spellStart"/>
      <w:r w:rsidRPr="00314709">
        <w:rPr>
          <w:lang w:eastAsia="lv-LV"/>
        </w:rPr>
        <w:t>kombinācijā</w:t>
      </w:r>
      <w:proofErr w:type="spellEnd"/>
      <w:r w:rsidRPr="00314709">
        <w:rPr>
          <w:lang w:eastAsia="lv-LV"/>
        </w:rPr>
        <w:t xml:space="preserve">, </w:t>
      </w:r>
      <w:proofErr w:type="spellStart"/>
      <w:r w:rsidRPr="00314709">
        <w:rPr>
          <w:lang w:eastAsia="lv-LV"/>
        </w:rPr>
        <w:t>kura</w:t>
      </w:r>
      <w:proofErr w:type="spellEnd"/>
      <w:r w:rsidRPr="00314709">
        <w:rPr>
          <w:lang w:eastAsia="lv-LV"/>
        </w:rPr>
        <w:t xml:space="preserve"> </w:t>
      </w:r>
      <w:proofErr w:type="spellStart"/>
      <w:r w:rsidRPr="00314709">
        <w:rPr>
          <w:lang w:eastAsia="lv-LV"/>
        </w:rPr>
        <w:t>ir</w:t>
      </w:r>
      <w:proofErr w:type="spellEnd"/>
      <w:r w:rsidRPr="00314709">
        <w:rPr>
          <w:lang w:eastAsia="lv-LV"/>
        </w:rPr>
        <w:t xml:space="preserve"> </w:t>
      </w:r>
      <w:proofErr w:type="spellStart"/>
      <w:r w:rsidRPr="00314709">
        <w:rPr>
          <w:lang w:eastAsia="lv-LV"/>
        </w:rPr>
        <w:t>iesniegusi</w:t>
      </w:r>
      <w:proofErr w:type="spellEnd"/>
      <w:r w:rsidRPr="00314709">
        <w:rPr>
          <w:lang w:eastAsia="lv-LV"/>
        </w:rPr>
        <w:t xml:space="preserve"> </w:t>
      </w:r>
      <w:proofErr w:type="spellStart"/>
      <w:r w:rsidRPr="00314709">
        <w:rPr>
          <w:lang w:eastAsia="lv-LV"/>
        </w:rPr>
        <w:t>piedāvājumu</w:t>
      </w:r>
      <w:proofErr w:type="spellEnd"/>
      <w:r w:rsidRPr="00314709">
        <w:rPr>
          <w:lang w:eastAsia="lv-LV"/>
        </w:rPr>
        <w:t xml:space="preserve"> </w:t>
      </w:r>
      <w:proofErr w:type="spellStart"/>
      <w:r w:rsidRPr="00314709">
        <w:rPr>
          <w:lang w:eastAsia="lv-LV"/>
        </w:rPr>
        <w:t>konkursā</w:t>
      </w:r>
      <w:proofErr w:type="spellEnd"/>
      <w:r w:rsidRPr="00314709">
        <w:rPr>
          <w:lang w:eastAsia="lv-LV"/>
        </w:rPr>
        <w:t xml:space="preserve"> </w:t>
      </w:r>
      <w:r w:rsidR="00E034B2" w:rsidRPr="004801D3">
        <w:rPr>
          <w:lang w:val="lv-LV"/>
        </w:rPr>
        <w:t>atbilst</w:t>
      </w:r>
      <w:r w:rsidR="00EA09ED" w:rsidRPr="004801D3">
        <w:rPr>
          <w:lang w:val="lv-LV"/>
        </w:rPr>
        <w:t>oši</w:t>
      </w:r>
      <w:r w:rsidR="00E034B2" w:rsidRPr="004801D3">
        <w:rPr>
          <w:lang w:val="lv-LV"/>
        </w:rPr>
        <w:t xml:space="preserve"> nolikumā noteiktajām prasībā</w:t>
      </w:r>
      <w:r w:rsidR="004801D3">
        <w:rPr>
          <w:lang w:val="lv-LV"/>
        </w:rPr>
        <w:t>:</w:t>
      </w:r>
    </w:p>
    <w:p w14:paraId="01CFBFC0" w14:textId="0FDE5441" w:rsidR="004801D3" w:rsidRDefault="004801D3" w:rsidP="00C16475">
      <w:pPr>
        <w:widowControl w:val="0"/>
        <w:numPr>
          <w:ilvl w:val="0"/>
          <w:numId w:val="48"/>
        </w:numPr>
        <w:suppressAutoHyphens/>
        <w:ind w:left="1843" w:hanging="142"/>
        <w:jc w:val="both"/>
        <w:rPr>
          <w:color w:val="000000"/>
          <w:shd w:val="clear" w:color="auto" w:fill="FFFF00"/>
          <w:lang w:val="lv-LV"/>
        </w:rPr>
      </w:pPr>
      <w:r>
        <w:rPr>
          <w:lang w:val="lv-LV"/>
        </w:rPr>
        <w:t xml:space="preserve">Pretendentam jābūt </w:t>
      </w:r>
      <w:proofErr w:type="spellStart"/>
      <w:r>
        <w:t>reģistrētam</w:t>
      </w:r>
      <w:proofErr w:type="spellEnd"/>
      <w:r>
        <w:t xml:space="preserve"> </w:t>
      </w:r>
      <w:proofErr w:type="spellStart"/>
      <w:r>
        <w:t>Būvkomersantu</w:t>
      </w:r>
      <w:proofErr w:type="spellEnd"/>
      <w:r>
        <w:t xml:space="preserve"> </w:t>
      </w:r>
      <w:proofErr w:type="spellStart"/>
      <w:r>
        <w:t>reģistrā</w:t>
      </w:r>
      <w:proofErr w:type="spellEnd"/>
      <w:r>
        <w:t xml:space="preserve"> </w:t>
      </w:r>
      <w:proofErr w:type="spellStart"/>
      <w:r>
        <w:t>vai</w:t>
      </w:r>
      <w:proofErr w:type="spellEnd"/>
      <w:r>
        <w:t xml:space="preserve"> </w:t>
      </w:r>
      <w:proofErr w:type="spellStart"/>
      <w:r>
        <w:t>attiecīgā</w:t>
      </w:r>
      <w:proofErr w:type="spellEnd"/>
      <w:r>
        <w:t xml:space="preserve"> </w:t>
      </w:r>
      <w:proofErr w:type="spellStart"/>
      <w:r>
        <w:t>profesionālā</w:t>
      </w:r>
      <w:proofErr w:type="spellEnd"/>
      <w:r>
        <w:t xml:space="preserve"> </w:t>
      </w:r>
      <w:proofErr w:type="spellStart"/>
      <w:r>
        <w:t>reģistrā</w:t>
      </w:r>
      <w:proofErr w:type="spellEnd"/>
      <w:r>
        <w:t xml:space="preserve"> </w:t>
      </w:r>
      <w:proofErr w:type="spellStart"/>
      <w:r>
        <w:t>ārvalstīs</w:t>
      </w:r>
      <w:proofErr w:type="spellEnd"/>
      <w:r>
        <w:t xml:space="preserve">, </w:t>
      </w:r>
      <w:proofErr w:type="spellStart"/>
      <w:r>
        <w:t>vai</w:t>
      </w:r>
      <w:proofErr w:type="spellEnd"/>
      <w:r>
        <w:t xml:space="preserve"> </w:t>
      </w:r>
      <w:proofErr w:type="spellStart"/>
      <w:r>
        <w:t>pretendentam</w:t>
      </w:r>
      <w:proofErr w:type="spellEnd"/>
      <w:r>
        <w:t xml:space="preserve"> </w:t>
      </w:r>
      <w:proofErr w:type="spellStart"/>
      <w:r>
        <w:t>ir</w:t>
      </w:r>
      <w:proofErr w:type="spellEnd"/>
      <w:r>
        <w:t xml:space="preserve"> </w:t>
      </w:r>
      <w:proofErr w:type="spellStart"/>
      <w:r>
        <w:t>kompetentas</w:t>
      </w:r>
      <w:proofErr w:type="spellEnd"/>
      <w:r>
        <w:t xml:space="preserve"> </w:t>
      </w:r>
      <w:proofErr w:type="spellStart"/>
      <w:r>
        <w:t>institūcijas</w:t>
      </w:r>
      <w:proofErr w:type="spellEnd"/>
      <w:r>
        <w:t xml:space="preserve"> </w:t>
      </w:r>
      <w:proofErr w:type="spellStart"/>
      <w:r>
        <w:t>izsniegta</w:t>
      </w:r>
      <w:proofErr w:type="spellEnd"/>
      <w:r>
        <w:t xml:space="preserve"> </w:t>
      </w:r>
      <w:proofErr w:type="spellStart"/>
      <w:r>
        <w:t>licence</w:t>
      </w:r>
      <w:proofErr w:type="spellEnd"/>
      <w:r>
        <w:t xml:space="preserve">, </w:t>
      </w:r>
      <w:proofErr w:type="spellStart"/>
      <w:r>
        <w:t>sertifikāts</w:t>
      </w:r>
      <w:proofErr w:type="spellEnd"/>
      <w:r>
        <w:t xml:space="preserve"> </w:t>
      </w:r>
      <w:proofErr w:type="spellStart"/>
      <w:r>
        <w:t>vai</w:t>
      </w:r>
      <w:proofErr w:type="spellEnd"/>
      <w:r>
        <w:t xml:space="preserve"> </w:t>
      </w:r>
      <w:proofErr w:type="spellStart"/>
      <w:r>
        <w:t>cits</w:t>
      </w:r>
      <w:proofErr w:type="spellEnd"/>
      <w:r>
        <w:t xml:space="preserve"> </w:t>
      </w:r>
      <w:proofErr w:type="spellStart"/>
      <w:r>
        <w:t>līdzvērtīgs</w:t>
      </w:r>
      <w:proofErr w:type="spellEnd"/>
      <w:r>
        <w:t xml:space="preserve"> </w:t>
      </w:r>
      <w:proofErr w:type="spellStart"/>
      <w:r>
        <w:t>dokuments</w:t>
      </w:r>
      <w:proofErr w:type="spellEnd"/>
      <w:r>
        <w:t xml:space="preserve">, ja </w:t>
      </w:r>
      <w:proofErr w:type="spellStart"/>
      <w:r>
        <w:t>attiecīgās</w:t>
      </w:r>
      <w:proofErr w:type="spellEnd"/>
      <w:r>
        <w:t xml:space="preserve"> </w:t>
      </w:r>
      <w:proofErr w:type="spellStart"/>
      <w:r>
        <w:t>valsts</w:t>
      </w:r>
      <w:proofErr w:type="spellEnd"/>
      <w:r>
        <w:t xml:space="preserve"> </w:t>
      </w:r>
      <w:proofErr w:type="spellStart"/>
      <w:r>
        <w:t>normatīvie</w:t>
      </w:r>
      <w:proofErr w:type="spellEnd"/>
      <w:r>
        <w:t xml:space="preserve"> </w:t>
      </w:r>
      <w:proofErr w:type="spellStart"/>
      <w:r>
        <w:t>tiesību</w:t>
      </w:r>
      <w:proofErr w:type="spellEnd"/>
      <w:r>
        <w:t xml:space="preserve"> </w:t>
      </w:r>
      <w:proofErr w:type="spellStart"/>
      <w:r>
        <w:t>akti</w:t>
      </w:r>
      <w:proofErr w:type="spellEnd"/>
      <w:r>
        <w:t xml:space="preserve"> </w:t>
      </w:r>
      <w:proofErr w:type="spellStart"/>
      <w:r>
        <w:t>paredz</w:t>
      </w:r>
      <w:proofErr w:type="spellEnd"/>
      <w:r>
        <w:t xml:space="preserve"> </w:t>
      </w:r>
      <w:proofErr w:type="spellStart"/>
      <w:r>
        <w:t>profesionālo</w:t>
      </w:r>
      <w:proofErr w:type="spellEnd"/>
      <w:r>
        <w:t xml:space="preserve"> </w:t>
      </w:r>
      <w:proofErr w:type="spellStart"/>
      <w:r>
        <w:t>reģistrāciju</w:t>
      </w:r>
      <w:proofErr w:type="spellEnd"/>
      <w:r>
        <w:t xml:space="preserve">, </w:t>
      </w:r>
      <w:proofErr w:type="spellStart"/>
      <w:r>
        <w:t>licences</w:t>
      </w:r>
      <w:proofErr w:type="spellEnd"/>
      <w:r>
        <w:t xml:space="preserve">, </w:t>
      </w:r>
      <w:proofErr w:type="spellStart"/>
      <w:r>
        <w:t>sertifikāta</w:t>
      </w:r>
      <w:proofErr w:type="spellEnd"/>
      <w:r>
        <w:t xml:space="preserve"> </w:t>
      </w:r>
      <w:proofErr w:type="spellStart"/>
      <w:r>
        <w:t>vai</w:t>
      </w:r>
      <w:proofErr w:type="spellEnd"/>
      <w:r>
        <w:t xml:space="preserve"> </w:t>
      </w:r>
      <w:proofErr w:type="spellStart"/>
      <w:r>
        <w:t>citu</w:t>
      </w:r>
      <w:proofErr w:type="spellEnd"/>
      <w:r>
        <w:t xml:space="preserve"> </w:t>
      </w:r>
      <w:proofErr w:type="spellStart"/>
      <w:r>
        <w:t>līdzvērtīgu</w:t>
      </w:r>
      <w:proofErr w:type="spellEnd"/>
      <w:r>
        <w:t xml:space="preserve"> </w:t>
      </w:r>
      <w:proofErr w:type="spellStart"/>
      <w:r>
        <w:t>dokumentu</w:t>
      </w:r>
      <w:proofErr w:type="spellEnd"/>
      <w:r>
        <w:t xml:space="preserve"> </w:t>
      </w:r>
      <w:proofErr w:type="spellStart"/>
      <w:r>
        <w:t>izsniegšanu</w:t>
      </w:r>
      <w:proofErr w:type="spellEnd"/>
      <w:r>
        <w:t>, un</w:t>
      </w:r>
    </w:p>
    <w:p w14:paraId="32CA7FCD" w14:textId="71383323" w:rsidR="004801D3" w:rsidRPr="004801D3" w:rsidRDefault="004801D3" w:rsidP="00C16475">
      <w:pPr>
        <w:widowControl w:val="0"/>
        <w:numPr>
          <w:ilvl w:val="0"/>
          <w:numId w:val="48"/>
        </w:numPr>
        <w:suppressAutoHyphens/>
        <w:ind w:left="1843" w:hanging="142"/>
        <w:jc w:val="both"/>
        <w:rPr>
          <w:color w:val="000000"/>
          <w:shd w:val="clear" w:color="auto" w:fill="FFFF00"/>
        </w:rPr>
      </w:pPr>
      <w:proofErr w:type="spellStart"/>
      <w:r>
        <w:t>gadījumā</w:t>
      </w:r>
      <w:proofErr w:type="spellEnd"/>
      <w:r>
        <w:t xml:space="preserve">, ja </w:t>
      </w:r>
      <w:proofErr w:type="spellStart"/>
      <w:r>
        <w:t>ar</w:t>
      </w:r>
      <w:proofErr w:type="spellEnd"/>
      <w:r>
        <w:t xml:space="preserve"> </w:t>
      </w:r>
      <w:proofErr w:type="spellStart"/>
      <w:r>
        <w:t>pretendentu</w:t>
      </w:r>
      <w:proofErr w:type="spellEnd"/>
      <w:r>
        <w:t xml:space="preserve"> </w:t>
      </w:r>
      <w:proofErr w:type="spellStart"/>
      <w:r>
        <w:t>tiek</w:t>
      </w:r>
      <w:proofErr w:type="spellEnd"/>
      <w:r>
        <w:t xml:space="preserve"> </w:t>
      </w:r>
      <w:proofErr w:type="spellStart"/>
      <w:r>
        <w:t>noslēgts</w:t>
      </w:r>
      <w:proofErr w:type="spellEnd"/>
      <w:r>
        <w:t xml:space="preserve"> </w:t>
      </w:r>
      <w:proofErr w:type="spellStart"/>
      <w:r>
        <w:t>iepirkuma</w:t>
      </w:r>
      <w:proofErr w:type="spellEnd"/>
      <w:r>
        <w:t xml:space="preserve"> </w:t>
      </w:r>
      <w:proofErr w:type="spellStart"/>
      <w:r>
        <w:t>līgums</w:t>
      </w:r>
      <w:proofErr w:type="spellEnd"/>
      <w:r>
        <w:t xml:space="preserve">, </w:t>
      </w:r>
      <w:proofErr w:type="spellStart"/>
      <w:r>
        <w:t>tas</w:t>
      </w:r>
      <w:proofErr w:type="spellEnd"/>
      <w:r>
        <w:t xml:space="preserve"> </w:t>
      </w:r>
      <w:proofErr w:type="spellStart"/>
      <w:r>
        <w:t>apņemas</w:t>
      </w:r>
      <w:proofErr w:type="spellEnd"/>
      <w:r>
        <w:t xml:space="preserve"> </w:t>
      </w:r>
      <w:proofErr w:type="spellStart"/>
      <w:r>
        <w:t>apdrošināt</w:t>
      </w:r>
      <w:proofErr w:type="spellEnd"/>
      <w:r>
        <w:t xml:space="preserve"> </w:t>
      </w:r>
      <w:proofErr w:type="spellStart"/>
      <w:r>
        <w:t>savu</w:t>
      </w:r>
      <w:proofErr w:type="spellEnd"/>
      <w:r>
        <w:t xml:space="preserve"> </w:t>
      </w:r>
      <w:proofErr w:type="spellStart"/>
      <w:r>
        <w:t>civiltiesisko</w:t>
      </w:r>
      <w:proofErr w:type="spellEnd"/>
      <w:r>
        <w:t xml:space="preserve"> </w:t>
      </w:r>
      <w:proofErr w:type="spellStart"/>
      <w:r>
        <w:t>atbildību</w:t>
      </w:r>
      <w:proofErr w:type="spellEnd"/>
      <w:r>
        <w:t xml:space="preserve"> </w:t>
      </w:r>
      <w:proofErr w:type="spellStart"/>
      <w:r>
        <w:t>atbilstoši</w:t>
      </w:r>
      <w:proofErr w:type="spellEnd"/>
      <w:r>
        <w:t xml:space="preserve"> </w:t>
      </w:r>
      <w:proofErr w:type="spellStart"/>
      <w:r>
        <w:t>iepirkuma</w:t>
      </w:r>
      <w:proofErr w:type="spellEnd"/>
      <w:r>
        <w:t xml:space="preserve"> </w:t>
      </w:r>
      <w:proofErr w:type="spellStart"/>
      <w:r>
        <w:t>nolikumā</w:t>
      </w:r>
      <w:proofErr w:type="spellEnd"/>
      <w:r>
        <w:t xml:space="preserve"> un </w:t>
      </w:r>
      <w:proofErr w:type="spellStart"/>
      <w:r>
        <w:t>līguma</w:t>
      </w:r>
      <w:proofErr w:type="spellEnd"/>
      <w:r>
        <w:t xml:space="preserve"> </w:t>
      </w:r>
      <w:proofErr w:type="spellStart"/>
      <w:r>
        <w:t>projektā</w:t>
      </w:r>
      <w:proofErr w:type="spellEnd"/>
      <w:r>
        <w:t xml:space="preserve"> </w:t>
      </w:r>
      <w:proofErr w:type="spellStart"/>
      <w:r>
        <w:t>noteiktajām</w:t>
      </w:r>
      <w:proofErr w:type="spellEnd"/>
      <w:r>
        <w:t xml:space="preserve"> </w:t>
      </w:r>
      <w:proofErr w:type="spellStart"/>
      <w:r>
        <w:t>prasībām</w:t>
      </w:r>
      <w:proofErr w:type="spellEnd"/>
      <w:r>
        <w:t>.</w:t>
      </w:r>
    </w:p>
    <w:p w14:paraId="3225E124" w14:textId="4764847F" w:rsidR="005C353E" w:rsidRPr="008F4852" w:rsidRDefault="00F15F1F" w:rsidP="00C16475">
      <w:pPr>
        <w:pStyle w:val="Apakpunkts"/>
        <w:numPr>
          <w:ilvl w:val="2"/>
          <w:numId w:val="47"/>
        </w:numPr>
        <w:tabs>
          <w:tab w:val="left" w:pos="1418"/>
        </w:tabs>
        <w:ind w:firstLine="131"/>
        <w:jc w:val="both"/>
        <w:rPr>
          <w:rFonts w:ascii="Times New Roman" w:hAnsi="Times New Roman"/>
          <w:b w:val="0"/>
          <w:sz w:val="24"/>
          <w:lang w:val="lv-LV"/>
        </w:rPr>
      </w:pPr>
      <w:r w:rsidRPr="008F4852">
        <w:rPr>
          <w:rFonts w:ascii="Times New Roman" w:hAnsi="Times New Roman"/>
          <w:b w:val="0"/>
          <w:sz w:val="24"/>
          <w:lang w:val="lv-LV"/>
        </w:rPr>
        <w:t>Piedāvājumu drīkst iesniegt:</w:t>
      </w:r>
    </w:p>
    <w:p w14:paraId="723AE942" w14:textId="0597D205" w:rsidR="00EA22A1" w:rsidRPr="008F4852" w:rsidRDefault="00F15F1F" w:rsidP="00C16475">
      <w:pPr>
        <w:pStyle w:val="Apakpunkts"/>
        <w:numPr>
          <w:ilvl w:val="3"/>
          <w:numId w:val="47"/>
        </w:numPr>
        <w:tabs>
          <w:tab w:val="left" w:pos="1418"/>
        </w:tabs>
        <w:ind w:left="2410" w:hanging="850"/>
        <w:jc w:val="both"/>
        <w:rPr>
          <w:rFonts w:ascii="Times New Roman" w:hAnsi="Times New Roman"/>
          <w:b w:val="0"/>
          <w:sz w:val="24"/>
          <w:lang w:val="lv-LV"/>
        </w:rPr>
      </w:pPr>
      <w:r w:rsidRPr="008F4852">
        <w:rPr>
          <w:rFonts w:ascii="Times New Roman" w:hAnsi="Times New Roman"/>
          <w:b w:val="0"/>
          <w:sz w:val="24"/>
          <w:lang w:val="lv-LV"/>
        </w:rPr>
        <w:t>piegādātājs, kas ir juridiska vai fiz</w:t>
      </w:r>
      <w:r w:rsidR="0069451A" w:rsidRPr="008F4852">
        <w:rPr>
          <w:rFonts w:ascii="Times New Roman" w:hAnsi="Times New Roman"/>
          <w:b w:val="0"/>
          <w:sz w:val="24"/>
          <w:lang w:val="lv-LV"/>
        </w:rPr>
        <w:t>iska persona (turpmāk</w:t>
      </w:r>
      <w:r w:rsidR="002458F5" w:rsidRPr="008F4852">
        <w:rPr>
          <w:rFonts w:ascii="Times New Roman" w:hAnsi="Times New Roman"/>
          <w:b w:val="0"/>
          <w:sz w:val="24"/>
          <w:lang w:val="lv-LV"/>
        </w:rPr>
        <w:t xml:space="preserve"> – p</w:t>
      </w:r>
      <w:r w:rsidRPr="008F4852">
        <w:rPr>
          <w:rFonts w:ascii="Times New Roman" w:hAnsi="Times New Roman"/>
          <w:b w:val="0"/>
          <w:sz w:val="24"/>
          <w:lang w:val="lv-LV"/>
        </w:rPr>
        <w:t>retendents);</w:t>
      </w:r>
    </w:p>
    <w:p w14:paraId="5913783E" w14:textId="77777777" w:rsidR="00F15F1F" w:rsidRPr="008F4852" w:rsidRDefault="00F15F1F" w:rsidP="00C16475">
      <w:pPr>
        <w:pStyle w:val="Apakpunkts"/>
        <w:numPr>
          <w:ilvl w:val="3"/>
          <w:numId w:val="47"/>
        </w:numPr>
        <w:tabs>
          <w:tab w:val="left" w:pos="1418"/>
        </w:tabs>
        <w:ind w:left="2410" w:hanging="850"/>
        <w:jc w:val="both"/>
        <w:rPr>
          <w:rFonts w:ascii="Times New Roman" w:hAnsi="Times New Roman"/>
          <w:b w:val="0"/>
          <w:sz w:val="24"/>
          <w:lang w:val="lv-LV"/>
        </w:rPr>
      </w:pPr>
      <w:r w:rsidRPr="008F4852">
        <w:rPr>
          <w:rFonts w:ascii="Times New Roman" w:hAnsi="Times New Roman"/>
          <w:b w:val="0"/>
          <w:sz w:val="24"/>
          <w:lang w:val="lv-LV"/>
        </w:rPr>
        <w:t>piegādātāju apvienība</w:t>
      </w:r>
      <w:r w:rsidR="0069451A" w:rsidRPr="008F4852">
        <w:rPr>
          <w:rFonts w:ascii="Times New Roman" w:hAnsi="Times New Roman"/>
          <w:b w:val="0"/>
          <w:sz w:val="24"/>
          <w:lang w:val="lv-LV"/>
        </w:rPr>
        <w:t xml:space="preserve"> (turpmāk </w:t>
      </w:r>
      <w:r w:rsidRPr="008F4852">
        <w:rPr>
          <w:rFonts w:ascii="Times New Roman" w:hAnsi="Times New Roman"/>
          <w:b w:val="0"/>
          <w:sz w:val="24"/>
          <w:lang w:val="lv-LV"/>
        </w:rPr>
        <w:t xml:space="preserve">arī – </w:t>
      </w:r>
      <w:r w:rsidR="00D85069" w:rsidRPr="008F4852">
        <w:rPr>
          <w:rFonts w:ascii="Times New Roman" w:hAnsi="Times New Roman"/>
          <w:b w:val="0"/>
          <w:sz w:val="24"/>
          <w:lang w:val="lv-LV"/>
        </w:rPr>
        <w:t>p</w:t>
      </w:r>
      <w:r w:rsidRPr="008F4852">
        <w:rPr>
          <w:rFonts w:ascii="Times New Roman" w:hAnsi="Times New Roman"/>
          <w:b w:val="0"/>
          <w:sz w:val="24"/>
          <w:lang w:val="lv-LV"/>
        </w:rPr>
        <w:t xml:space="preserve">retendents) </w:t>
      </w:r>
      <w:r w:rsidRPr="00DB1EE8">
        <w:rPr>
          <w:rFonts w:ascii="Times New Roman" w:hAnsi="Times New Roman"/>
          <w:b w:val="0"/>
          <w:sz w:val="24"/>
          <w:lang w:val="lv-LV"/>
        </w:rPr>
        <w:t xml:space="preserve">nolikuma </w:t>
      </w:r>
      <w:r w:rsidR="004B3635" w:rsidRPr="00DB1EE8">
        <w:rPr>
          <w:rFonts w:ascii="Times New Roman" w:hAnsi="Times New Roman"/>
          <w:b w:val="0"/>
          <w:sz w:val="24"/>
          <w:lang w:val="lv-LV"/>
        </w:rPr>
        <w:t>3</w:t>
      </w:r>
      <w:r w:rsidRPr="00DB1EE8">
        <w:rPr>
          <w:rFonts w:ascii="Times New Roman" w:hAnsi="Times New Roman"/>
          <w:b w:val="0"/>
          <w:sz w:val="24"/>
          <w:lang w:val="lv-LV"/>
        </w:rPr>
        <w:t>.pielikumā</w:t>
      </w:r>
      <w:r w:rsidR="00914E2B" w:rsidRPr="008F4852">
        <w:rPr>
          <w:rFonts w:ascii="Times New Roman" w:hAnsi="Times New Roman"/>
          <w:b w:val="0"/>
          <w:sz w:val="24"/>
          <w:lang w:val="lv-LV"/>
        </w:rPr>
        <w:t xml:space="preserve"> “</w:t>
      </w:r>
      <w:r w:rsidR="00D85069" w:rsidRPr="008F4852">
        <w:rPr>
          <w:rFonts w:ascii="Times New Roman" w:hAnsi="Times New Roman"/>
          <w:b w:val="0"/>
          <w:sz w:val="24"/>
          <w:lang w:val="lv-LV"/>
        </w:rPr>
        <w:t>Pretendenta p</w:t>
      </w:r>
      <w:r w:rsidRPr="008F4852">
        <w:rPr>
          <w:rFonts w:ascii="Times New Roman" w:hAnsi="Times New Roman"/>
          <w:b w:val="0"/>
          <w:sz w:val="24"/>
          <w:lang w:val="lv-LV"/>
        </w:rPr>
        <w:t>ieteikums</w:t>
      </w:r>
      <w:r w:rsidR="00D85069" w:rsidRPr="008F4852">
        <w:rPr>
          <w:rFonts w:ascii="Times New Roman" w:hAnsi="Times New Roman"/>
          <w:b w:val="0"/>
          <w:sz w:val="24"/>
          <w:lang w:val="lv-LV"/>
        </w:rPr>
        <w:t>”,</w:t>
      </w:r>
      <w:r w:rsidRPr="008F4852">
        <w:rPr>
          <w:rFonts w:ascii="Times New Roman" w:hAnsi="Times New Roman"/>
          <w:b w:val="0"/>
          <w:sz w:val="24"/>
          <w:lang w:val="lv-LV"/>
        </w:rPr>
        <w:t xml:space="preserve"> norād</w:t>
      </w:r>
      <w:r w:rsidR="00172D8B" w:rsidRPr="008F4852">
        <w:rPr>
          <w:rFonts w:ascii="Times New Roman" w:hAnsi="Times New Roman"/>
          <w:b w:val="0"/>
          <w:sz w:val="24"/>
          <w:lang w:val="lv-LV"/>
        </w:rPr>
        <w:t xml:space="preserve">ot visus apvienības dalībniekus. </w:t>
      </w:r>
      <w:r w:rsidRPr="008F4852">
        <w:rPr>
          <w:rFonts w:ascii="Times New Roman" w:hAnsi="Times New Roman"/>
          <w:b w:val="0"/>
          <w:sz w:val="24"/>
          <w:lang w:val="lv-LV"/>
        </w:rPr>
        <w:t>Pretendenta piedāvājumam jāpievieno visu apvienības dalībnieku parakstīta vienošanās.</w:t>
      </w:r>
      <w:r w:rsidR="008E6B7F" w:rsidRPr="008F4852">
        <w:rPr>
          <w:rFonts w:ascii="Times New Roman" w:hAnsi="Times New Roman"/>
          <w:b w:val="0"/>
          <w:sz w:val="24"/>
          <w:lang w:val="lv-LV"/>
        </w:rPr>
        <w:t xml:space="preserve"> </w:t>
      </w:r>
      <w:r w:rsidRPr="008F4852">
        <w:rPr>
          <w:rFonts w:ascii="Times New Roman" w:hAnsi="Times New Roman"/>
          <w:b w:val="0"/>
          <w:sz w:val="24"/>
          <w:lang w:val="lv-LV"/>
        </w:rPr>
        <w:t>Vienošanās tekstā jāiekļauj:</w:t>
      </w:r>
    </w:p>
    <w:p w14:paraId="5AF8D8AF" w14:textId="77777777" w:rsidR="00F15F1F" w:rsidRPr="008F4852" w:rsidRDefault="00F15F1F" w:rsidP="0053673A">
      <w:pPr>
        <w:numPr>
          <w:ilvl w:val="0"/>
          <w:numId w:val="14"/>
        </w:numPr>
        <w:tabs>
          <w:tab w:val="clear" w:pos="2040"/>
        </w:tabs>
        <w:ind w:left="2552" w:hanging="425"/>
        <w:jc w:val="both"/>
        <w:rPr>
          <w:lang w:val="lv-LV"/>
        </w:rPr>
      </w:pPr>
      <w:r w:rsidRPr="008F4852">
        <w:rPr>
          <w:lang w:val="lv-LV"/>
        </w:rPr>
        <w:t>nosacījums, ka katrs apvienības dalībnieks atsevišķi un visi kopā ir atbildī</w:t>
      </w:r>
      <w:r w:rsidR="00D85069" w:rsidRPr="008F4852">
        <w:rPr>
          <w:lang w:val="lv-LV"/>
        </w:rPr>
        <w:t>gi par iepirkuma līguma izpildi;</w:t>
      </w:r>
    </w:p>
    <w:p w14:paraId="179D9C93" w14:textId="77777777" w:rsidR="00F15F1F" w:rsidRPr="008F4852" w:rsidRDefault="00F15F1F" w:rsidP="0053673A">
      <w:pPr>
        <w:numPr>
          <w:ilvl w:val="0"/>
          <w:numId w:val="14"/>
        </w:numPr>
        <w:tabs>
          <w:tab w:val="clear" w:pos="2040"/>
        </w:tabs>
        <w:ind w:left="2552" w:hanging="425"/>
        <w:jc w:val="both"/>
        <w:rPr>
          <w:lang w:val="lv-LV"/>
        </w:rPr>
      </w:pPr>
      <w:r w:rsidRPr="008F4852">
        <w:rPr>
          <w:lang w:val="lv-LV"/>
        </w:rPr>
        <w:t xml:space="preserve">galvenais dalībnieks, kurš pilnvarots parakstīt piedāvājumu, iepirkuma līgumu un citus dokumentus, saņemt un izdot rīkojumus piegādātāja apvienības dalībnieku vārdā, kā arī </w:t>
      </w:r>
      <w:r w:rsidR="00D85069" w:rsidRPr="008F4852">
        <w:rPr>
          <w:lang w:val="lv-LV"/>
        </w:rPr>
        <w:t>saņemt maksājumus no pasūtītāja.</w:t>
      </w:r>
    </w:p>
    <w:p w14:paraId="148C7591" w14:textId="4A3FA359" w:rsidR="00F15F1F" w:rsidRPr="008F4852" w:rsidRDefault="00F15F1F" w:rsidP="00F15F1F">
      <w:pPr>
        <w:tabs>
          <w:tab w:val="num" w:pos="1800"/>
        </w:tabs>
        <w:spacing w:before="120" w:after="120"/>
        <w:jc w:val="both"/>
        <w:rPr>
          <w:i/>
          <w:lang w:val="lv-LV"/>
        </w:rPr>
      </w:pPr>
      <w:r w:rsidRPr="008F4852">
        <w:rPr>
          <w:i/>
          <w:lang w:val="lv-LV"/>
        </w:rPr>
        <w:t xml:space="preserve">Ja ar piegādātāju apvienību tiks nolemts slēgt iepirkuma līgumu, tad pirms iepirkuma līguma noslēgšanas piegādātāju apvienībai jānoslēdz sabiedrības līgums Civillikuma 2241. – 2280.pantā noteiktajā kārtībā un viens tā eksemplārs (oriģināls vai kopija, ja tiek </w:t>
      </w:r>
      <w:r w:rsidR="0069451A" w:rsidRPr="008F4852">
        <w:rPr>
          <w:i/>
          <w:lang w:val="lv-LV"/>
        </w:rPr>
        <w:t xml:space="preserve">uzrādīts oriģināls) jāiesniedz </w:t>
      </w:r>
      <w:r w:rsidR="00ED6B45">
        <w:rPr>
          <w:i/>
          <w:lang w:val="lv-LV"/>
        </w:rPr>
        <w:t>Pasūtītājam</w:t>
      </w:r>
      <w:r w:rsidRPr="008F4852">
        <w:rPr>
          <w:i/>
          <w:lang w:val="lv-LV"/>
        </w:rPr>
        <w:t>. Sabiedrības līgumu var aizstāt ar pilnsabiedrības vai komandītsabiedrības nodibināšanu, iesniedzot reģistrācijas dokumenta kopiju.</w:t>
      </w:r>
    </w:p>
    <w:p w14:paraId="6B86FE0F" w14:textId="77777777" w:rsidR="004257FA" w:rsidRPr="008F4852" w:rsidRDefault="00914E2B" w:rsidP="00C16475">
      <w:pPr>
        <w:pStyle w:val="Apakpunkts"/>
        <w:numPr>
          <w:ilvl w:val="2"/>
          <w:numId w:val="47"/>
        </w:numPr>
        <w:tabs>
          <w:tab w:val="left" w:pos="1418"/>
        </w:tabs>
        <w:spacing w:before="120" w:after="120"/>
        <w:jc w:val="both"/>
        <w:rPr>
          <w:rFonts w:ascii="Times New Roman" w:hAnsi="Times New Roman"/>
          <w:b w:val="0"/>
          <w:sz w:val="24"/>
          <w:lang w:val="lv-LV"/>
        </w:rPr>
      </w:pPr>
      <w:r w:rsidRPr="008F4852">
        <w:rPr>
          <w:rFonts w:ascii="Times New Roman" w:hAnsi="Times New Roman"/>
          <w:b w:val="0"/>
          <w:sz w:val="24"/>
          <w:lang w:val="lv-LV"/>
        </w:rPr>
        <w:lastRenderedPageBreak/>
        <w:t>P</w:t>
      </w:r>
      <w:r w:rsidR="00F15F1F" w:rsidRPr="008F4852">
        <w:rPr>
          <w:rFonts w:ascii="Times New Roman" w:hAnsi="Times New Roman"/>
          <w:b w:val="0"/>
          <w:sz w:val="24"/>
          <w:lang w:val="lv-LV"/>
        </w:rPr>
        <w:t>ersonālsabiedrība (pilnsabiedrība vai k</w:t>
      </w:r>
      <w:r w:rsidR="0069451A" w:rsidRPr="008F4852">
        <w:rPr>
          <w:rFonts w:ascii="Times New Roman" w:hAnsi="Times New Roman"/>
          <w:b w:val="0"/>
          <w:sz w:val="24"/>
          <w:lang w:val="lv-LV"/>
        </w:rPr>
        <w:t xml:space="preserve">omandītsabiedrība) (turpmāk </w:t>
      </w:r>
      <w:r w:rsidR="00D85069" w:rsidRPr="008F4852">
        <w:rPr>
          <w:rFonts w:ascii="Times New Roman" w:hAnsi="Times New Roman"/>
          <w:b w:val="0"/>
          <w:sz w:val="24"/>
          <w:lang w:val="lv-LV"/>
        </w:rPr>
        <w:t>arī –</w:t>
      </w:r>
      <w:r w:rsidR="002458F5" w:rsidRPr="008F4852">
        <w:rPr>
          <w:rFonts w:ascii="Times New Roman" w:hAnsi="Times New Roman"/>
          <w:b w:val="0"/>
          <w:sz w:val="24"/>
          <w:lang w:val="lv-LV"/>
        </w:rPr>
        <w:t xml:space="preserve"> p</w:t>
      </w:r>
      <w:r w:rsidRPr="008F4852">
        <w:rPr>
          <w:rFonts w:ascii="Times New Roman" w:hAnsi="Times New Roman"/>
          <w:b w:val="0"/>
          <w:sz w:val="24"/>
          <w:lang w:val="lv-LV"/>
        </w:rPr>
        <w:t>retendents)</w:t>
      </w:r>
      <w:r w:rsidR="003521F6" w:rsidRPr="008F4852">
        <w:rPr>
          <w:rFonts w:ascii="Times New Roman" w:hAnsi="Times New Roman"/>
          <w:b w:val="0"/>
          <w:sz w:val="24"/>
          <w:lang w:val="lv-LV"/>
        </w:rPr>
        <w:t>,</w:t>
      </w:r>
      <w:r w:rsidRPr="008F4852">
        <w:rPr>
          <w:rFonts w:ascii="Times New Roman" w:hAnsi="Times New Roman"/>
          <w:b w:val="0"/>
          <w:sz w:val="24"/>
          <w:lang w:val="lv-LV"/>
        </w:rPr>
        <w:t xml:space="preserve"> </w:t>
      </w:r>
      <w:r w:rsidR="00157F7E" w:rsidRPr="008F4852">
        <w:rPr>
          <w:rFonts w:ascii="Times New Roman" w:hAnsi="Times New Roman"/>
          <w:b w:val="0"/>
          <w:sz w:val="24"/>
          <w:lang w:val="lv-LV"/>
        </w:rPr>
        <w:t xml:space="preserve">iepirkuma </w:t>
      </w:r>
      <w:r w:rsidR="004B3635" w:rsidRPr="00DB1EE8">
        <w:rPr>
          <w:rFonts w:ascii="Times New Roman" w:hAnsi="Times New Roman"/>
          <w:b w:val="0"/>
          <w:sz w:val="24"/>
          <w:lang w:val="lv-LV"/>
        </w:rPr>
        <w:t>nolikuma 3</w:t>
      </w:r>
      <w:r w:rsidR="00D72DD7" w:rsidRPr="00DB1EE8">
        <w:rPr>
          <w:rFonts w:ascii="Times New Roman" w:hAnsi="Times New Roman"/>
          <w:b w:val="0"/>
          <w:sz w:val="24"/>
          <w:lang w:val="lv-LV"/>
        </w:rPr>
        <w:t>.pielikumā “</w:t>
      </w:r>
      <w:r w:rsidR="00D85069" w:rsidRPr="00DB1EE8">
        <w:rPr>
          <w:rFonts w:ascii="Times New Roman" w:hAnsi="Times New Roman"/>
          <w:b w:val="0"/>
          <w:sz w:val="24"/>
          <w:lang w:val="lv-LV"/>
        </w:rPr>
        <w:t>Pretende</w:t>
      </w:r>
      <w:r w:rsidR="00AE0205" w:rsidRPr="00DB1EE8">
        <w:rPr>
          <w:rFonts w:ascii="Times New Roman" w:hAnsi="Times New Roman"/>
          <w:b w:val="0"/>
          <w:sz w:val="24"/>
          <w:lang w:val="lv-LV"/>
        </w:rPr>
        <w:t>n</w:t>
      </w:r>
      <w:r w:rsidR="00D85069" w:rsidRPr="00DB1EE8">
        <w:rPr>
          <w:rFonts w:ascii="Times New Roman" w:hAnsi="Times New Roman"/>
          <w:b w:val="0"/>
          <w:sz w:val="24"/>
          <w:lang w:val="lv-LV"/>
        </w:rPr>
        <w:t>ta</w:t>
      </w:r>
      <w:r w:rsidR="00D85069" w:rsidRPr="008F4852">
        <w:rPr>
          <w:rFonts w:ascii="Times New Roman" w:hAnsi="Times New Roman"/>
          <w:b w:val="0"/>
          <w:sz w:val="24"/>
          <w:lang w:val="lv-LV"/>
        </w:rPr>
        <w:t xml:space="preserve"> p</w:t>
      </w:r>
      <w:r w:rsidR="00F15F1F" w:rsidRPr="008F4852">
        <w:rPr>
          <w:rFonts w:ascii="Times New Roman" w:hAnsi="Times New Roman"/>
          <w:b w:val="0"/>
          <w:sz w:val="24"/>
          <w:lang w:val="lv-LV"/>
        </w:rPr>
        <w:t>ieteikums</w:t>
      </w:r>
      <w:r w:rsidR="00D85069" w:rsidRPr="008F4852">
        <w:rPr>
          <w:rFonts w:ascii="Times New Roman" w:hAnsi="Times New Roman"/>
          <w:b w:val="0"/>
          <w:sz w:val="24"/>
          <w:lang w:val="lv-LV"/>
        </w:rPr>
        <w:t>”</w:t>
      </w:r>
      <w:r w:rsidR="00F15F1F" w:rsidRPr="008F4852">
        <w:rPr>
          <w:rFonts w:ascii="Times New Roman" w:hAnsi="Times New Roman"/>
          <w:b w:val="0"/>
          <w:sz w:val="24"/>
          <w:lang w:val="lv-LV"/>
        </w:rPr>
        <w:t xml:space="preserve"> norādot visus sabiedrības dalībniekus.</w:t>
      </w:r>
    </w:p>
    <w:p w14:paraId="34CD831B" w14:textId="77777777" w:rsidR="004257FA" w:rsidRPr="008F4852" w:rsidRDefault="004257FA" w:rsidP="00C16475">
      <w:pPr>
        <w:pStyle w:val="Apakpunkts"/>
        <w:numPr>
          <w:ilvl w:val="1"/>
          <w:numId w:val="47"/>
        </w:numPr>
        <w:shd w:val="clear" w:color="auto" w:fill="FFFFFF" w:themeFill="background1"/>
        <w:rPr>
          <w:rFonts w:ascii="Times New Roman" w:hAnsi="Times New Roman"/>
          <w:sz w:val="24"/>
          <w:lang w:val="lv-LV" w:eastAsia="lv-LV"/>
        </w:rPr>
      </w:pPr>
      <w:r w:rsidRPr="008F4852">
        <w:rPr>
          <w:rFonts w:ascii="Times New Roman" w:hAnsi="Times New Roman"/>
          <w:sz w:val="24"/>
          <w:lang w:val="lv-LV" w:eastAsia="lv-LV"/>
        </w:rPr>
        <w:t>Apakšuzņēmēji</w:t>
      </w:r>
    </w:p>
    <w:p w14:paraId="4B2B6DD0" w14:textId="490B6C4B" w:rsidR="004257FA" w:rsidRPr="00ED6B45" w:rsidRDefault="004257FA" w:rsidP="00C16475">
      <w:pPr>
        <w:pStyle w:val="ListParagraph"/>
        <w:numPr>
          <w:ilvl w:val="2"/>
          <w:numId w:val="47"/>
        </w:numPr>
        <w:shd w:val="clear" w:color="auto" w:fill="FFFFFF" w:themeFill="background1"/>
        <w:tabs>
          <w:tab w:val="left" w:pos="993"/>
        </w:tabs>
        <w:spacing w:before="120" w:after="120"/>
        <w:ind w:hanging="153"/>
        <w:jc w:val="both"/>
        <w:rPr>
          <w:lang w:val="lv-LV"/>
        </w:rPr>
      </w:pPr>
      <w:r w:rsidRPr="00ED6B45">
        <w:rPr>
          <w:iCs/>
          <w:lang w:val="lv-LV"/>
        </w:rPr>
        <w:t xml:space="preserve">Šī nolikuma izpratnē apakšuzņēmējs ir pretendenta vai tā apakšuzņēmēja piesaistīta vai nolīgta persona, kura sniedz pakalpojumus, kas nepieciešami ar </w:t>
      </w:r>
      <w:r w:rsidR="0069451A" w:rsidRPr="00ED6B45">
        <w:rPr>
          <w:iCs/>
          <w:lang w:val="lv-LV"/>
        </w:rPr>
        <w:t>p</w:t>
      </w:r>
      <w:r w:rsidRPr="00ED6B45">
        <w:rPr>
          <w:iCs/>
          <w:lang w:val="lv-LV"/>
        </w:rPr>
        <w:t xml:space="preserve">asūtītāju noslēgtā </w:t>
      </w:r>
      <w:r w:rsidR="0069451A" w:rsidRPr="00ED6B45">
        <w:rPr>
          <w:iCs/>
          <w:lang w:val="lv-LV"/>
        </w:rPr>
        <w:t xml:space="preserve">iepirkuma </w:t>
      </w:r>
      <w:r w:rsidRPr="00ED6B45">
        <w:rPr>
          <w:iCs/>
          <w:lang w:val="lv-LV"/>
        </w:rPr>
        <w:t xml:space="preserve">līguma izpildei neatkarīgi no tā, vai šī persona </w:t>
      </w:r>
      <w:r w:rsidR="002206DB" w:rsidRPr="00ED6B45">
        <w:rPr>
          <w:iCs/>
          <w:lang w:val="lv-LV"/>
        </w:rPr>
        <w:t>pakalpojumus</w:t>
      </w:r>
      <w:r w:rsidRPr="00ED6B45">
        <w:rPr>
          <w:iCs/>
          <w:lang w:val="lv-LV"/>
        </w:rPr>
        <w:t xml:space="preserve"> veic pretendentam vai citam apakšuzņēmējam.</w:t>
      </w:r>
    </w:p>
    <w:p w14:paraId="5C209795" w14:textId="77777777" w:rsidR="004257FA" w:rsidRPr="008F4852" w:rsidRDefault="00E51A4D" w:rsidP="00C16475">
      <w:pPr>
        <w:pStyle w:val="ListParagraph"/>
        <w:numPr>
          <w:ilvl w:val="2"/>
          <w:numId w:val="47"/>
        </w:numPr>
        <w:shd w:val="clear" w:color="auto" w:fill="FFFFFF" w:themeFill="background1"/>
        <w:tabs>
          <w:tab w:val="left" w:pos="993"/>
        </w:tabs>
        <w:spacing w:before="120" w:after="120"/>
        <w:ind w:left="1276" w:hanging="709"/>
        <w:contextualSpacing w:val="0"/>
        <w:jc w:val="both"/>
        <w:rPr>
          <w:lang w:val="lv-LV"/>
        </w:rPr>
      </w:pPr>
      <w:r w:rsidRPr="008F4852">
        <w:rPr>
          <w:lang w:val="lv-LV"/>
        </w:rPr>
        <w:t xml:space="preserve">Ievērojot </w:t>
      </w:r>
      <w:r w:rsidR="0069451A" w:rsidRPr="008F4852">
        <w:rPr>
          <w:lang w:val="lv-LV"/>
        </w:rPr>
        <w:t>PIL</w:t>
      </w:r>
      <w:r w:rsidR="004257FA" w:rsidRPr="008F4852">
        <w:rPr>
          <w:lang w:val="lv-LV"/>
        </w:rPr>
        <w:t xml:space="preserve"> 63.panta otrajā daļā minētos nosac</w:t>
      </w:r>
      <w:r w:rsidR="0069451A" w:rsidRPr="008F4852">
        <w:rPr>
          <w:lang w:val="lv-LV"/>
        </w:rPr>
        <w:t>ījumus, p</w:t>
      </w:r>
      <w:r w:rsidR="004257FA" w:rsidRPr="008F4852">
        <w:rPr>
          <w:lang w:val="lv-LV"/>
        </w:rPr>
        <w:t>retendents savā piedāvājumā norāda visus tos apakšuzņēmējus, kuru sniedzamo pakalpojumu vērtība ir 10% (desmit procenti) no kopējās</w:t>
      </w:r>
      <w:r w:rsidR="0069451A" w:rsidRPr="008F4852">
        <w:rPr>
          <w:lang w:val="lv-LV"/>
        </w:rPr>
        <w:t xml:space="preserve"> iepirkuma </w:t>
      </w:r>
      <w:r w:rsidR="004257FA" w:rsidRPr="008F4852">
        <w:rPr>
          <w:lang w:val="lv-LV"/>
        </w:rPr>
        <w:t>līguma vērtības vai lielāka, un katram šādam apakšuzņēmējam izpildei nododamo iepirkuma līguma daļu.</w:t>
      </w:r>
    </w:p>
    <w:p w14:paraId="696412DB" w14:textId="77777777" w:rsidR="009B304E" w:rsidRPr="008F4852" w:rsidRDefault="009B304E" w:rsidP="0053673A">
      <w:pPr>
        <w:jc w:val="center"/>
        <w:rPr>
          <w:b/>
          <w:sz w:val="28"/>
          <w:szCs w:val="28"/>
          <w:lang w:val="lv-LV"/>
        </w:rPr>
      </w:pPr>
      <w:r w:rsidRPr="008F4852">
        <w:rPr>
          <w:b/>
          <w:sz w:val="28"/>
          <w:szCs w:val="28"/>
          <w:lang w:val="lv-LV"/>
        </w:rPr>
        <w:t>2. Informācija par iepirkuma priekšmetu</w:t>
      </w:r>
    </w:p>
    <w:p w14:paraId="3F3452B2" w14:textId="4E6E2C07" w:rsidR="004D41A4" w:rsidRPr="00C76D13" w:rsidRDefault="005C5E32" w:rsidP="0053673A">
      <w:pPr>
        <w:pStyle w:val="ListParagraph"/>
        <w:numPr>
          <w:ilvl w:val="1"/>
          <w:numId w:val="3"/>
        </w:numPr>
        <w:tabs>
          <w:tab w:val="num" w:pos="540"/>
        </w:tabs>
        <w:ind w:left="425" w:hanging="425"/>
        <w:contextualSpacing w:val="0"/>
        <w:jc w:val="both"/>
        <w:rPr>
          <w:b/>
          <w:lang w:val="lv-LV"/>
        </w:rPr>
      </w:pPr>
      <w:r w:rsidRPr="008F4852">
        <w:rPr>
          <w:lang w:val="lv-LV"/>
        </w:rPr>
        <w:t xml:space="preserve">Iepirkuma priekšmets </w:t>
      </w:r>
      <w:r w:rsidR="00E51A4D" w:rsidRPr="008F4852">
        <w:rPr>
          <w:lang w:val="lv-LV"/>
        </w:rPr>
        <w:t xml:space="preserve">ir </w:t>
      </w:r>
      <w:r w:rsidR="00391657" w:rsidRPr="00391657">
        <w:rPr>
          <w:color w:val="000000"/>
          <w:lang w:val="lv-LV"/>
        </w:rPr>
        <w:t xml:space="preserve">Ūdensvada un kanalizācijas stāvvadu nomaiņa </w:t>
      </w:r>
      <w:r w:rsidR="00391657" w:rsidRPr="00391657">
        <w:rPr>
          <w:lang w:val="lv-LV"/>
        </w:rPr>
        <w:t>daudzdzīvokļu dzīvojamās mājās Dobeles pilsētā  un novadā</w:t>
      </w:r>
      <w:r w:rsidR="00391657">
        <w:rPr>
          <w:lang w:val="lv-LV"/>
        </w:rPr>
        <w:t>,</w:t>
      </w:r>
      <w:r w:rsidR="004D41A4" w:rsidRPr="00C76D13">
        <w:rPr>
          <w:lang w:val="lv-LV"/>
        </w:rPr>
        <w:t xml:space="preserve"> </w:t>
      </w:r>
      <w:r w:rsidR="00E51A4D" w:rsidRPr="00C76D13">
        <w:rPr>
          <w:lang w:val="lv-LV"/>
        </w:rPr>
        <w:t>saskaņā ar tehnisko specifikāciju (nolikuma 1.pielikums).</w:t>
      </w:r>
    </w:p>
    <w:p w14:paraId="4AD8E240" w14:textId="287A42BB" w:rsidR="003D4235" w:rsidRPr="00C76D13" w:rsidRDefault="003D4235" w:rsidP="009457E0">
      <w:pPr>
        <w:pStyle w:val="ListParagraph"/>
        <w:numPr>
          <w:ilvl w:val="1"/>
          <w:numId w:val="3"/>
        </w:numPr>
        <w:tabs>
          <w:tab w:val="num" w:pos="540"/>
        </w:tabs>
        <w:ind w:left="425" w:hanging="425"/>
        <w:contextualSpacing w:val="0"/>
        <w:jc w:val="both"/>
        <w:rPr>
          <w:lang w:val="lv-LV"/>
        </w:rPr>
      </w:pPr>
      <w:r w:rsidRPr="00C76D13">
        <w:rPr>
          <w:lang w:val="lv-LV"/>
        </w:rPr>
        <w:t xml:space="preserve">Līguma darbības uzsākšana: </w:t>
      </w:r>
      <w:r w:rsidRPr="004801D3">
        <w:rPr>
          <w:b/>
          <w:lang w:val="lv-LV"/>
        </w:rPr>
        <w:t xml:space="preserve">2019.gada </w:t>
      </w:r>
      <w:r w:rsidR="004801D3" w:rsidRPr="004801D3">
        <w:rPr>
          <w:b/>
          <w:lang w:val="lv-LV"/>
        </w:rPr>
        <w:t>1</w:t>
      </w:r>
      <w:r w:rsidRPr="004801D3">
        <w:rPr>
          <w:b/>
          <w:lang w:val="lv-LV"/>
        </w:rPr>
        <w:t>.</w:t>
      </w:r>
      <w:r w:rsidR="00ED6B45" w:rsidRPr="004801D3">
        <w:rPr>
          <w:b/>
          <w:lang w:val="lv-LV"/>
        </w:rPr>
        <w:t>marts</w:t>
      </w:r>
      <w:r w:rsidRPr="00C76D13">
        <w:rPr>
          <w:lang w:val="lv-LV"/>
        </w:rPr>
        <w:t>.</w:t>
      </w:r>
    </w:p>
    <w:p w14:paraId="7D6C7CD9" w14:textId="2E82747F" w:rsidR="004D41A4" w:rsidRPr="00C76D13" w:rsidRDefault="004D41A4" w:rsidP="009457E0">
      <w:pPr>
        <w:pStyle w:val="ListParagraph"/>
        <w:numPr>
          <w:ilvl w:val="1"/>
          <w:numId w:val="3"/>
        </w:numPr>
        <w:tabs>
          <w:tab w:val="num" w:pos="540"/>
        </w:tabs>
        <w:ind w:left="425" w:hanging="425"/>
        <w:contextualSpacing w:val="0"/>
        <w:jc w:val="both"/>
        <w:rPr>
          <w:lang w:val="lv-LV"/>
        </w:rPr>
      </w:pPr>
      <w:r w:rsidRPr="00C76D13">
        <w:rPr>
          <w:lang w:val="lv-LV"/>
        </w:rPr>
        <w:t xml:space="preserve">Līguma izpildes termiņš: </w:t>
      </w:r>
      <w:r w:rsidR="003D4235" w:rsidRPr="00C76D13">
        <w:rPr>
          <w:lang w:val="lv-LV" w:eastAsia="ar-SA"/>
        </w:rPr>
        <w:t xml:space="preserve"> </w:t>
      </w:r>
      <w:r w:rsidR="00ED6B45">
        <w:rPr>
          <w:lang w:val="lv-LV" w:eastAsia="ar-SA"/>
        </w:rPr>
        <w:t>1</w:t>
      </w:r>
      <w:r w:rsidR="00391657">
        <w:rPr>
          <w:lang w:val="lv-LV" w:eastAsia="ar-SA"/>
        </w:rPr>
        <w:t>2</w:t>
      </w:r>
      <w:r w:rsidR="003D4235" w:rsidRPr="00C76D13">
        <w:rPr>
          <w:lang w:val="lv-LV" w:eastAsia="ar-SA"/>
        </w:rPr>
        <w:t xml:space="preserve"> (d</w:t>
      </w:r>
      <w:r w:rsidR="00391657">
        <w:rPr>
          <w:lang w:val="lv-LV" w:eastAsia="ar-SA"/>
        </w:rPr>
        <w:t>ivpad</w:t>
      </w:r>
      <w:r w:rsidR="00ED6B45">
        <w:rPr>
          <w:lang w:val="lv-LV" w:eastAsia="ar-SA"/>
        </w:rPr>
        <w:t>smit</w:t>
      </w:r>
      <w:r w:rsidR="003D4235" w:rsidRPr="00C76D13">
        <w:rPr>
          <w:lang w:val="lv-LV" w:eastAsia="ar-SA"/>
        </w:rPr>
        <w:t xml:space="preserve">) mēneši no </w:t>
      </w:r>
      <w:r w:rsidRPr="00C76D13">
        <w:rPr>
          <w:lang w:val="lv-LV" w:eastAsia="ar-SA"/>
        </w:rPr>
        <w:t xml:space="preserve">līguma </w:t>
      </w:r>
      <w:r w:rsidR="00D427A7">
        <w:rPr>
          <w:lang w:val="lv-LV" w:eastAsia="ar-SA"/>
        </w:rPr>
        <w:t>darbības uzsākšanas</w:t>
      </w:r>
      <w:r w:rsidRPr="00C76D13">
        <w:rPr>
          <w:i/>
          <w:lang w:val="lv-LV"/>
        </w:rPr>
        <w:t>.</w:t>
      </w:r>
    </w:p>
    <w:p w14:paraId="251B7119" w14:textId="77777777" w:rsidR="0053673A" w:rsidRDefault="0053673A" w:rsidP="00474FC6">
      <w:pPr>
        <w:ind w:left="360"/>
        <w:jc w:val="center"/>
        <w:rPr>
          <w:b/>
          <w:sz w:val="28"/>
          <w:szCs w:val="28"/>
          <w:lang w:val="lv-LV"/>
        </w:rPr>
      </w:pPr>
    </w:p>
    <w:p w14:paraId="45FE9B99" w14:textId="73CD46A1" w:rsidR="002D2851" w:rsidRPr="008F4852" w:rsidRDefault="002458F5" w:rsidP="00474FC6">
      <w:pPr>
        <w:ind w:left="360"/>
        <w:jc w:val="center"/>
        <w:rPr>
          <w:b/>
          <w:sz w:val="28"/>
          <w:szCs w:val="28"/>
          <w:lang w:val="lv-LV"/>
        </w:rPr>
      </w:pPr>
      <w:r w:rsidRPr="00C76D13">
        <w:rPr>
          <w:b/>
          <w:sz w:val="28"/>
          <w:szCs w:val="28"/>
          <w:lang w:val="lv-LV"/>
        </w:rPr>
        <w:t xml:space="preserve">3. </w:t>
      </w:r>
      <w:r w:rsidR="008D0BD4" w:rsidRPr="00C76D13">
        <w:rPr>
          <w:b/>
          <w:sz w:val="28"/>
          <w:szCs w:val="28"/>
          <w:lang w:val="lv-LV"/>
        </w:rPr>
        <w:t>Prasības pretendentam</w:t>
      </w:r>
      <w:r w:rsidR="008D0BD4" w:rsidRPr="008F4852">
        <w:rPr>
          <w:b/>
          <w:sz w:val="28"/>
          <w:szCs w:val="28"/>
          <w:lang w:val="lv-LV"/>
        </w:rPr>
        <w:t xml:space="preserve"> un i</w:t>
      </w:r>
      <w:r w:rsidR="009B304E" w:rsidRPr="008F4852">
        <w:rPr>
          <w:b/>
          <w:sz w:val="28"/>
          <w:szCs w:val="28"/>
          <w:lang w:val="lv-LV"/>
        </w:rPr>
        <w:t>esniedzamie dokumenti</w:t>
      </w:r>
    </w:p>
    <w:p w14:paraId="53A425B5" w14:textId="5C98B6DD" w:rsidR="00A03ED4" w:rsidRPr="00F42765" w:rsidRDefault="002D2851" w:rsidP="00C16475">
      <w:pPr>
        <w:pStyle w:val="ListParagraph"/>
        <w:numPr>
          <w:ilvl w:val="1"/>
          <w:numId w:val="39"/>
        </w:numPr>
        <w:jc w:val="both"/>
        <w:rPr>
          <w:lang w:val="lv-LV" w:eastAsia="x-none"/>
        </w:rPr>
      </w:pPr>
      <w:r w:rsidRPr="00F42765">
        <w:rPr>
          <w:lang w:val="lv-LV" w:eastAsia="x-none"/>
        </w:rPr>
        <w:t>Pretendentam konkursa piedāvājuma ietvaros ir jāiesniedz</w:t>
      </w:r>
      <w:r w:rsidR="00A03ED4" w:rsidRPr="00F42765">
        <w:rPr>
          <w:lang w:val="lv-LV" w:eastAsia="x-none"/>
        </w:rPr>
        <w:t>:</w:t>
      </w:r>
    </w:p>
    <w:p w14:paraId="5B476486" w14:textId="4851469D" w:rsidR="00A03ED4" w:rsidRPr="00F42765" w:rsidRDefault="00A03ED4" w:rsidP="00C16475">
      <w:pPr>
        <w:pStyle w:val="ListParagraph"/>
        <w:numPr>
          <w:ilvl w:val="2"/>
          <w:numId w:val="39"/>
        </w:numPr>
        <w:ind w:hanging="294"/>
        <w:jc w:val="both"/>
        <w:rPr>
          <w:lang w:val="lv-LV" w:eastAsia="x-none"/>
        </w:rPr>
      </w:pPr>
      <w:r w:rsidRPr="00F42765">
        <w:rPr>
          <w:lang w:val="lv-LV" w:eastAsia="x-none"/>
        </w:rPr>
        <w:t xml:space="preserve">piedāvājuma nodrošinājums (garantija) (nolikuma </w:t>
      </w:r>
      <w:r w:rsidR="00073F78" w:rsidRPr="00F42765">
        <w:rPr>
          <w:lang w:val="lv-LV" w:eastAsia="x-none"/>
        </w:rPr>
        <w:t>2</w:t>
      </w:r>
      <w:r w:rsidRPr="00F42765">
        <w:rPr>
          <w:lang w:val="lv-LV" w:eastAsia="x-none"/>
        </w:rPr>
        <w:t>.pielikums);</w:t>
      </w:r>
    </w:p>
    <w:p w14:paraId="5CE8455D" w14:textId="755EBB20" w:rsidR="002D2851" w:rsidRPr="008F4852" w:rsidRDefault="004801D3" w:rsidP="00C16475">
      <w:pPr>
        <w:pStyle w:val="ListParagraph"/>
        <w:numPr>
          <w:ilvl w:val="2"/>
          <w:numId w:val="39"/>
        </w:numPr>
        <w:ind w:left="993" w:hanging="567"/>
        <w:contextualSpacing w:val="0"/>
        <w:jc w:val="both"/>
        <w:rPr>
          <w:lang w:val="lv-LV" w:eastAsia="x-none"/>
        </w:rPr>
      </w:pPr>
      <w:r>
        <w:rPr>
          <w:lang w:val="lv-LV" w:eastAsia="x-none"/>
        </w:rPr>
        <w:t xml:space="preserve"> </w:t>
      </w:r>
      <w:r w:rsidR="002D2851" w:rsidRPr="008F4852">
        <w:rPr>
          <w:lang w:val="lv-LV" w:eastAsia="x-none"/>
        </w:rPr>
        <w:t>pretendenta atlases dokumenti un finanšu piedāvājums, kuri apliecina pretendenta atbilstību izvirzītajām prasībām un sniedz pilnīgas ziņas par pretendenta piedāvājumu.</w:t>
      </w:r>
    </w:p>
    <w:p w14:paraId="55B9F513" w14:textId="77777777" w:rsidR="009B304E" w:rsidRPr="008F4852" w:rsidRDefault="009B304E" w:rsidP="00C16475">
      <w:pPr>
        <w:pStyle w:val="ListParagraph"/>
        <w:numPr>
          <w:ilvl w:val="1"/>
          <w:numId w:val="39"/>
        </w:numPr>
        <w:ind w:left="425" w:hanging="425"/>
        <w:contextualSpacing w:val="0"/>
        <w:jc w:val="both"/>
        <w:rPr>
          <w:lang w:val="lv-LV"/>
        </w:rPr>
      </w:pPr>
      <w:r w:rsidRPr="008F4852">
        <w:rPr>
          <w:lang w:val="lv-LV"/>
        </w:rPr>
        <w:t xml:space="preserve">Prasības </w:t>
      </w:r>
      <w:r w:rsidR="009D008E" w:rsidRPr="008F4852">
        <w:rPr>
          <w:lang w:val="lv-LV"/>
        </w:rPr>
        <w:t xml:space="preserve">pretendentam (pārbaudāmā informācija) </w:t>
      </w:r>
      <w:r w:rsidRPr="008F4852">
        <w:rPr>
          <w:lang w:val="lv-LV"/>
        </w:rPr>
        <w:t>un dokumenti, kuri jāiesniedz pretendentam:</w:t>
      </w:r>
    </w:p>
    <w:tbl>
      <w:tblPr>
        <w:tblW w:w="1020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47"/>
        <w:gridCol w:w="4353"/>
        <w:gridCol w:w="4820"/>
      </w:tblGrid>
      <w:tr w:rsidR="009B304E" w:rsidRPr="008F4852" w14:paraId="2BCF2494" w14:textId="77777777" w:rsidTr="00576B81">
        <w:tc>
          <w:tcPr>
            <w:tcW w:w="1035" w:type="dxa"/>
            <w:gridSpan w:val="2"/>
            <w:vAlign w:val="center"/>
          </w:tcPr>
          <w:p w14:paraId="59FBB025" w14:textId="77777777" w:rsidR="009B304E" w:rsidRPr="008F4852" w:rsidRDefault="009B304E" w:rsidP="00A537F7">
            <w:pPr>
              <w:jc w:val="center"/>
              <w:rPr>
                <w:b/>
                <w:lang w:val="lv-LV" w:eastAsia="lv-LV"/>
              </w:rPr>
            </w:pPr>
            <w:r w:rsidRPr="008F4852">
              <w:rPr>
                <w:b/>
                <w:lang w:val="lv-LV"/>
              </w:rPr>
              <w:t>Nr.</w:t>
            </w:r>
            <w:r w:rsidR="00EC1DED" w:rsidRPr="008F4852">
              <w:rPr>
                <w:b/>
                <w:lang w:val="lv-LV"/>
              </w:rPr>
              <w:t xml:space="preserve"> </w:t>
            </w:r>
            <w:r w:rsidRPr="008F4852">
              <w:rPr>
                <w:b/>
                <w:lang w:val="lv-LV"/>
              </w:rPr>
              <w:t>p.k.</w:t>
            </w:r>
          </w:p>
        </w:tc>
        <w:tc>
          <w:tcPr>
            <w:tcW w:w="4353" w:type="dxa"/>
            <w:vAlign w:val="center"/>
          </w:tcPr>
          <w:p w14:paraId="27A157E8" w14:textId="77777777" w:rsidR="009B304E" w:rsidRPr="008F4852" w:rsidRDefault="009D008E" w:rsidP="009D008E">
            <w:pPr>
              <w:jc w:val="center"/>
              <w:rPr>
                <w:b/>
                <w:lang w:val="lv-LV" w:eastAsia="lv-LV"/>
              </w:rPr>
            </w:pPr>
            <w:r w:rsidRPr="008F4852">
              <w:rPr>
                <w:b/>
                <w:lang w:val="lv-LV"/>
              </w:rPr>
              <w:t>Prasības pretendentam (p</w:t>
            </w:r>
            <w:r w:rsidR="009B304E" w:rsidRPr="008F4852">
              <w:rPr>
                <w:b/>
                <w:lang w:val="lv-LV"/>
              </w:rPr>
              <w:t>ārbaudāmā informācija</w:t>
            </w:r>
            <w:r w:rsidRPr="008F4852">
              <w:rPr>
                <w:b/>
                <w:lang w:val="lv-LV"/>
              </w:rPr>
              <w:t>)</w:t>
            </w:r>
          </w:p>
        </w:tc>
        <w:tc>
          <w:tcPr>
            <w:tcW w:w="4820" w:type="dxa"/>
            <w:vAlign w:val="center"/>
          </w:tcPr>
          <w:p w14:paraId="73B6184D" w14:textId="77777777" w:rsidR="009B304E" w:rsidRPr="008F4852" w:rsidRDefault="009B304E" w:rsidP="00A537F7">
            <w:pPr>
              <w:jc w:val="center"/>
              <w:rPr>
                <w:b/>
                <w:lang w:val="lv-LV" w:eastAsia="lv-LV"/>
              </w:rPr>
            </w:pPr>
            <w:r w:rsidRPr="008F4852">
              <w:rPr>
                <w:b/>
                <w:lang w:val="lv-LV"/>
              </w:rPr>
              <w:t>Iesniedzamie dokumenti</w:t>
            </w:r>
          </w:p>
        </w:tc>
      </w:tr>
      <w:tr w:rsidR="009B304E" w:rsidRPr="008F4852" w14:paraId="59585865" w14:textId="77777777" w:rsidTr="00576B81">
        <w:tc>
          <w:tcPr>
            <w:tcW w:w="10208" w:type="dxa"/>
            <w:gridSpan w:val="4"/>
            <w:shd w:val="clear" w:color="auto" w:fill="D9D9D9" w:themeFill="background1" w:themeFillShade="D9"/>
          </w:tcPr>
          <w:p w14:paraId="44BB1D1A" w14:textId="77777777" w:rsidR="009B304E" w:rsidRPr="008F4852" w:rsidRDefault="009B304E" w:rsidP="00A537F7">
            <w:pPr>
              <w:jc w:val="center"/>
              <w:rPr>
                <w:b/>
                <w:sz w:val="28"/>
                <w:szCs w:val="28"/>
                <w:u w:val="single"/>
                <w:lang w:val="lv-LV"/>
              </w:rPr>
            </w:pPr>
            <w:r w:rsidRPr="008F4852">
              <w:rPr>
                <w:b/>
                <w:sz w:val="28"/>
                <w:szCs w:val="28"/>
                <w:u w:val="single"/>
                <w:lang w:val="lv-LV"/>
              </w:rPr>
              <w:t>Pretendentu atlases dokumenti</w:t>
            </w:r>
          </w:p>
        </w:tc>
      </w:tr>
      <w:tr w:rsidR="008B6984" w:rsidRPr="00036ED6" w14:paraId="3887C895" w14:textId="77777777" w:rsidTr="00576B81">
        <w:tc>
          <w:tcPr>
            <w:tcW w:w="988" w:type="dxa"/>
          </w:tcPr>
          <w:p w14:paraId="2D43EE63" w14:textId="77777777" w:rsidR="008B6984" w:rsidRPr="008F4852" w:rsidRDefault="008B6984" w:rsidP="00C16475">
            <w:pPr>
              <w:pStyle w:val="ListParagraph"/>
              <w:numPr>
                <w:ilvl w:val="2"/>
                <w:numId w:val="39"/>
              </w:numPr>
              <w:ind w:left="171" w:hanging="171"/>
              <w:jc w:val="both"/>
              <w:rPr>
                <w:lang w:val="lv-LV"/>
              </w:rPr>
            </w:pPr>
          </w:p>
        </w:tc>
        <w:tc>
          <w:tcPr>
            <w:tcW w:w="4400" w:type="dxa"/>
            <w:gridSpan w:val="2"/>
            <w:shd w:val="clear" w:color="auto" w:fill="auto"/>
          </w:tcPr>
          <w:p w14:paraId="221D21AF" w14:textId="77777777" w:rsidR="008B6984" w:rsidRPr="008F4852" w:rsidRDefault="008B6984" w:rsidP="00B144F8">
            <w:pPr>
              <w:spacing w:before="120" w:after="120"/>
              <w:jc w:val="both"/>
              <w:rPr>
                <w:lang w:val="lv-LV"/>
              </w:rPr>
            </w:pPr>
            <w:r w:rsidRPr="008F4852">
              <w:rPr>
                <w:lang w:val="lv-LV"/>
              </w:rPr>
              <w:t>Pretendenta pieteikums dalībai iepirkumā</w:t>
            </w:r>
            <w:r w:rsidR="00042A95" w:rsidRPr="008F4852">
              <w:rPr>
                <w:lang w:val="lv-LV"/>
              </w:rPr>
              <w:t>.</w:t>
            </w:r>
          </w:p>
        </w:tc>
        <w:tc>
          <w:tcPr>
            <w:tcW w:w="4820" w:type="dxa"/>
            <w:shd w:val="clear" w:color="auto" w:fill="auto"/>
          </w:tcPr>
          <w:p w14:paraId="52A2089F" w14:textId="77777777" w:rsidR="008B6984" w:rsidRPr="008F4852" w:rsidRDefault="008B6984" w:rsidP="00C16475">
            <w:pPr>
              <w:pStyle w:val="ListParagraph"/>
              <w:numPr>
                <w:ilvl w:val="0"/>
                <w:numId w:val="22"/>
              </w:numPr>
              <w:tabs>
                <w:tab w:val="left" w:pos="317"/>
              </w:tabs>
              <w:spacing w:before="120" w:after="120"/>
              <w:ind w:left="33" w:hanging="33"/>
              <w:contextualSpacing w:val="0"/>
              <w:jc w:val="both"/>
              <w:rPr>
                <w:lang w:val="lv-LV"/>
              </w:rPr>
            </w:pPr>
            <w:r w:rsidRPr="008F4852">
              <w:rPr>
                <w:lang w:val="lv-LV"/>
              </w:rPr>
              <w:t>Pretendenta piet</w:t>
            </w:r>
            <w:r w:rsidRPr="00DB1EE8">
              <w:rPr>
                <w:lang w:val="lv-LV"/>
              </w:rPr>
              <w:t xml:space="preserve">eikums (nolikuma </w:t>
            </w:r>
            <w:r w:rsidR="00D5729C" w:rsidRPr="00DB1EE8">
              <w:rPr>
                <w:lang w:val="lv-LV"/>
              </w:rPr>
              <w:t>3</w:t>
            </w:r>
            <w:r w:rsidR="00736F05" w:rsidRPr="00DB1EE8">
              <w:rPr>
                <w:lang w:val="lv-LV"/>
              </w:rPr>
              <w:t>.</w:t>
            </w:r>
            <w:r w:rsidRPr="00DB1EE8">
              <w:rPr>
                <w:lang w:val="lv-LV"/>
              </w:rPr>
              <w:t>pielikums), kas jāparaksta pretendenta pārstāvim ar pārstāvības</w:t>
            </w:r>
            <w:r w:rsidRPr="008F4852">
              <w:rPr>
                <w:lang w:val="lv-LV"/>
              </w:rPr>
              <w:t xml:space="preserve"> tiesībām vai tā pilnvarotai personai.</w:t>
            </w:r>
          </w:p>
          <w:p w14:paraId="2D3191A2" w14:textId="77777777" w:rsidR="008B6984" w:rsidRPr="008F4852" w:rsidRDefault="008B6984" w:rsidP="00C16475">
            <w:pPr>
              <w:pStyle w:val="ListParagraph"/>
              <w:numPr>
                <w:ilvl w:val="0"/>
                <w:numId w:val="22"/>
              </w:numPr>
              <w:tabs>
                <w:tab w:val="left" w:pos="317"/>
              </w:tabs>
              <w:spacing w:before="120" w:after="120"/>
              <w:ind w:left="33" w:hanging="33"/>
              <w:contextualSpacing w:val="0"/>
              <w:jc w:val="both"/>
              <w:rPr>
                <w:lang w:val="lv-LV"/>
              </w:rPr>
            </w:pPr>
            <w:r w:rsidRPr="008F4852">
              <w:rPr>
                <w:lang w:val="lv-LV"/>
              </w:rPr>
              <w:t xml:space="preserve">Pretendenta pārstāvja ar pārstāvības tiesībām izdota pilnvara (oriģināls vai apliecināta kopija) citai personai parakstīt pieteikumu un/vai iepirkuma līgumu, ja tā atšķiras no </w:t>
            </w:r>
            <w:r w:rsidR="00D5729C" w:rsidRPr="008F4852">
              <w:rPr>
                <w:lang w:val="lv-LV"/>
              </w:rPr>
              <w:t xml:space="preserve">Latvijas Republikas </w:t>
            </w:r>
            <w:r w:rsidRPr="008F4852">
              <w:rPr>
                <w:lang w:val="lv-LV"/>
              </w:rPr>
              <w:t>Uzņēmum</w:t>
            </w:r>
            <w:r w:rsidR="00E119D5" w:rsidRPr="008F4852">
              <w:rPr>
                <w:lang w:val="lv-LV"/>
              </w:rPr>
              <w:t>u</w:t>
            </w:r>
            <w:r w:rsidRPr="008F4852">
              <w:rPr>
                <w:lang w:val="lv-LV"/>
              </w:rPr>
              <w:t xml:space="preserve"> reģistrā norādīta.</w:t>
            </w:r>
          </w:p>
          <w:p w14:paraId="61ACAD78" w14:textId="77777777" w:rsidR="008A775B" w:rsidRPr="008F4852" w:rsidRDefault="008A775B" w:rsidP="00C16475">
            <w:pPr>
              <w:pStyle w:val="ListParagraph"/>
              <w:numPr>
                <w:ilvl w:val="0"/>
                <w:numId w:val="22"/>
              </w:numPr>
              <w:tabs>
                <w:tab w:val="left" w:pos="317"/>
              </w:tabs>
              <w:spacing w:before="120" w:after="120"/>
              <w:ind w:left="33" w:hanging="33"/>
              <w:contextualSpacing w:val="0"/>
              <w:jc w:val="both"/>
              <w:rPr>
                <w:lang w:val="lv-LV"/>
              </w:rPr>
            </w:pPr>
            <w:r w:rsidRPr="008F4852">
              <w:rPr>
                <w:lang w:val="lv-LV"/>
              </w:rPr>
              <w:t>Ja pretendents ir piegādātāju apvienība un sabiedrības līgumā nav atrunātas pārstāvības tiesības, pieteikuma oriģināls jāparaksta katras personas, kas iekļauta piegādātāju apvienībā, pārstāvim ar pārstāvības tiesībām.</w:t>
            </w:r>
          </w:p>
        </w:tc>
      </w:tr>
      <w:tr w:rsidR="009B304E" w:rsidRPr="00036ED6" w14:paraId="2EC47BAD" w14:textId="77777777" w:rsidTr="00576B81">
        <w:tc>
          <w:tcPr>
            <w:tcW w:w="988" w:type="dxa"/>
          </w:tcPr>
          <w:p w14:paraId="4C26DCDC" w14:textId="77777777" w:rsidR="009B304E" w:rsidRPr="008F4852" w:rsidRDefault="0001548F" w:rsidP="00C16475">
            <w:pPr>
              <w:pStyle w:val="ListParagraph"/>
              <w:numPr>
                <w:ilvl w:val="2"/>
                <w:numId w:val="39"/>
              </w:numPr>
              <w:spacing w:before="120" w:after="120"/>
              <w:ind w:left="313" w:hanging="313"/>
              <w:jc w:val="both"/>
              <w:rPr>
                <w:lang w:val="lv-LV"/>
              </w:rPr>
            </w:pPr>
            <w:r w:rsidRPr="008F4852">
              <w:rPr>
                <w:lang w:val="lv-LV"/>
              </w:rPr>
              <w:br w:type="page"/>
            </w:r>
          </w:p>
        </w:tc>
        <w:tc>
          <w:tcPr>
            <w:tcW w:w="4400" w:type="dxa"/>
            <w:gridSpan w:val="2"/>
            <w:shd w:val="clear" w:color="auto" w:fill="auto"/>
          </w:tcPr>
          <w:p w14:paraId="09F3D0DF" w14:textId="77777777" w:rsidR="00EC01DA" w:rsidRPr="008F4852" w:rsidRDefault="00B73229" w:rsidP="00E119D5">
            <w:pPr>
              <w:spacing w:before="120" w:after="120"/>
              <w:jc w:val="both"/>
              <w:rPr>
                <w:lang w:val="lv-LV"/>
              </w:rPr>
            </w:pPr>
            <w:r w:rsidRPr="008F4852">
              <w:rPr>
                <w:lang w:val="lv-LV"/>
              </w:rPr>
              <w:t>Pretendents</w:t>
            </w:r>
            <w:r w:rsidR="00EC01DA" w:rsidRPr="008F4852">
              <w:rPr>
                <w:lang w:val="lv-LV"/>
              </w:rPr>
              <w:t xml:space="preserve"> </w:t>
            </w:r>
            <w:r w:rsidR="00E92CC8" w:rsidRPr="008F4852">
              <w:rPr>
                <w:lang w:val="lv-LV"/>
              </w:rPr>
              <w:t xml:space="preserve">(un tā norādītie apakšuzņēmēji) </w:t>
            </w:r>
            <w:r w:rsidRPr="008F4852">
              <w:rPr>
                <w:lang w:val="lv-LV"/>
              </w:rPr>
              <w:t>ir reģistrēts</w:t>
            </w:r>
            <w:r w:rsidR="00F03FEA" w:rsidRPr="008F4852">
              <w:rPr>
                <w:lang w:val="lv-LV"/>
              </w:rPr>
              <w:t xml:space="preserve"> Latvijas Republikas</w:t>
            </w:r>
            <w:r w:rsidRPr="008F4852">
              <w:rPr>
                <w:lang w:val="lv-LV"/>
              </w:rPr>
              <w:t xml:space="preserve"> Uzņēmumu reģistrā vai līdzvērtīgā reģistrā ārvalstīs, </w:t>
            </w:r>
            <w:r w:rsidRPr="008F4852">
              <w:rPr>
                <w:lang w:val="lv-LV"/>
              </w:rPr>
              <w:lastRenderedPageBreak/>
              <w:t xml:space="preserve">atbilstoši attiecīgās valsts normatīvo </w:t>
            </w:r>
            <w:r w:rsidR="00EC01DA" w:rsidRPr="008F4852">
              <w:rPr>
                <w:lang w:val="lv-LV"/>
              </w:rPr>
              <w:t>aktu prasībām.</w:t>
            </w:r>
          </w:p>
          <w:p w14:paraId="69A0B288" w14:textId="77777777" w:rsidR="00EC01DA" w:rsidRPr="008F4852" w:rsidRDefault="00EC01DA" w:rsidP="00E119D5">
            <w:pPr>
              <w:spacing w:before="120" w:after="120"/>
              <w:jc w:val="both"/>
              <w:rPr>
                <w:i/>
                <w:lang w:val="lv-LV" w:eastAsia="lv-LV"/>
              </w:rPr>
            </w:pPr>
            <w:r w:rsidRPr="008F4852">
              <w:rPr>
                <w:i/>
                <w:lang w:val="lv-LV"/>
              </w:rPr>
              <w:t>Ja piedāvājumu iesniedz piegādātāju apvienība, tad šī prasība attiecināma atsevišķi uz katru piegādātāju apvienības dalībnieku; ja piedāvājumu iesniedz personālsabiedrība, tad šī prasība attiecināma uz personālsabiedrību, kā arī atsevišķi uz katru personālsabiedrības biedru.</w:t>
            </w:r>
          </w:p>
        </w:tc>
        <w:tc>
          <w:tcPr>
            <w:tcW w:w="4820" w:type="dxa"/>
            <w:shd w:val="clear" w:color="auto" w:fill="auto"/>
          </w:tcPr>
          <w:p w14:paraId="54EDFC19" w14:textId="77777777" w:rsidR="00B73229" w:rsidRPr="008F4852" w:rsidRDefault="00C75A6A" w:rsidP="00180FD1">
            <w:pPr>
              <w:pStyle w:val="ListParagraph"/>
              <w:numPr>
                <w:ilvl w:val="0"/>
                <w:numId w:val="15"/>
              </w:numPr>
              <w:tabs>
                <w:tab w:val="left" w:pos="317"/>
              </w:tabs>
              <w:spacing w:before="120" w:after="120"/>
              <w:contextualSpacing w:val="0"/>
              <w:jc w:val="both"/>
              <w:rPr>
                <w:lang w:val="lv-LV"/>
              </w:rPr>
            </w:pPr>
            <w:r w:rsidRPr="008F4852">
              <w:rPr>
                <w:lang w:val="lv-LV"/>
              </w:rPr>
              <w:lastRenderedPageBreak/>
              <w:t xml:space="preserve">Reģistrācijas </w:t>
            </w:r>
            <w:r w:rsidRPr="00DB1EE8">
              <w:rPr>
                <w:lang w:val="lv-LV"/>
              </w:rPr>
              <w:t>numur</w:t>
            </w:r>
            <w:r w:rsidR="000917B7" w:rsidRPr="00DB1EE8">
              <w:rPr>
                <w:lang w:val="lv-LV"/>
              </w:rPr>
              <w:t>s</w:t>
            </w:r>
            <w:r w:rsidRPr="00DB1EE8">
              <w:rPr>
                <w:lang w:val="lv-LV"/>
              </w:rPr>
              <w:t xml:space="preserve"> p</w:t>
            </w:r>
            <w:r w:rsidR="009B304E" w:rsidRPr="00DB1EE8">
              <w:rPr>
                <w:lang w:val="lv-LV"/>
              </w:rPr>
              <w:t xml:space="preserve">retendenta </w:t>
            </w:r>
            <w:r w:rsidR="009D2CC1" w:rsidRPr="00DB1EE8">
              <w:rPr>
                <w:lang w:val="lv-LV"/>
              </w:rPr>
              <w:t>pieteikum</w:t>
            </w:r>
            <w:r w:rsidR="00495236" w:rsidRPr="00DB1EE8">
              <w:rPr>
                <w:lang w:val="lv-LV"/>
              </w:rPr>
              <w:t>ā</w:t>
            </w:r>
            <w:r w:rsidR="009D2CC1" w:rsidRPr="00DB1EE8">
              <w:rPr>
                <w:lang w:val="lv-LV"/>
              </w:rPr>
              <w:t xml:space="preserve"> </w:t>
            </w:r>
            <w:r w:rsidRPr="00DB1EE8">
              <w:rPr>
                <w:lang w:val="lv-LV"/>
              </w:rPr>
              <w:t xml:space="preserve">(nolikuma </w:t>
            </w:r>
            <w:r w:rsidR="006160CB" w:rsidRPr="00DB1EE8">
              <w:rPr>
                <w:lang w:val="lv-LV"/>
              </w:rPr>
              <w:t>3</w:t>
            </w:r>
            <w:r w:rsidR="00736F05" w:rsidRPr="00DB1EE8">
              <w:rPr>
                <w:lang w:val="lv-LV"/>
              </w:rPr>
              <w:t>.</w:t>
            </w:r>
            <w:r w:rsidRPr="00DB1EE8">
              <w:rPr>
                <w:lang w:val="lv-LV"/>
              </w:rPr>
              <w:t>pielikums).</w:t>
            </w:r>
            <w:r w:rsidR="00B73229" w:rsidRPr="008F4852">
              <w:rPr>
                <w:lang w:val="lv-LV"/>
              </w:rPr>
              <w:t xml:space="preserve"> </w:t>
            </w:r>
          </w:p>
          <w:p w14:paraId="48ED2C1D" w14:textId="77777777" w:rsidR="007073F1" w:rsidRPr="008F4852" w:rsidRDefault="007073F1" w:rsidP="00180FD1">
            <w:pPr>
              <w:pStyle w:val="ListParagraph"/>
              <w:numPr>
                <w:ilvl w:val="0"/>
                <w:numId w:val="15"/>
              </w:numPr>
              <w:tabs>
                <w:tab w:val="left" w:pos="317"/>
              </w:tabs>
              <w:spacing w:before="120" w:after="120"/>
              <w:contextualSpacing w:val="0"/>
              <w:jc w:val="both"/>
              <w:rPr>
                <w:lang w:val="lv-LV"/>
              </w:rPr>
            </w:pPr>
            <w:r w:rsidRPr="008F4852">
              <w:rPr>
                <w:lang w:val="lv-LV"/>
              </w:rPr>
              <w:lastRenderedPageBreak/>
              <w:t>Pretendenta, kas reģistrēts Latvijas Republikas Uzņēmumu reģistrā, reģistrācijas faktu komisija pārbaudīs publiskajās datu bāzēs.</w:t>
            </w:r>
          </w:p>
          <w:p w14:paraId="19609194" w14:textId="77777777" w:rsidR="00B73229" w:rsidRDefault="008A775B" w:rsidP="00180FD1">
            <w:pPr>
              <w:pStyle w:val="ListParagraph"/>
              <w:numPr>
                <w:ilvl w:val="0"/>
                <w:numId w:val="15"/>
              </w:numPr>
              <w:tabs>
                <w:tab w:val="left" w:pos="317"/>
              </w:tabs>
              <w:spacing w:before="120" w:after="120"/>
              <w:contextualSpacing w:val="0"/>
              <w:jc w:val="both"/>
              <w:rPr>
                <w:lang w:val="lv-LV" w:eastAsia="lv-LV"/>
              </w:rPr>
            </w:pPr>
            <w:r w:rsidRPr="008F4852">
              <w:rPr>
                <w:lang w:val="lv-LV"/>
              </w:rPr>
              <w:t>Ja pretendents ir reģistrēts ārvalstīs, tad pretendents iesniedz līdzvērtīgas komercdarbību reģistrējošas iestādes ārvalstīs izsniegtu komersanta reģistrācijas apliecības kopiju vai citas ārvalstu institūcijas izsniegtu izziņas kopiju.</w:t>
            </w:r>
          </w:p>
          <w:p w14:paraId="4DC236FE" w14:textId="5F46A1C3" w:rsidR="00975131" w:rsidRPr="008F4852" w:rsidRDefault="00180FD1" w:rsidP="00180FD1">
            <w:pPr>
              <w:widowControl w:val="0"/>
              <w:numPr>
                <w:ilvl w:val="0"/>
                <w:numId w:val="15"/>
              </w:numPr>
              <w:suppressAutoHyphens/>
              <w:jc w:val="both"/>
              <w:rPr>
                <w:lang w:val="lv-LV" w:eastAsia="lv-LV"/>
              </w:rPr>
            </w:pPr>
            <w:proofErr w:type="spellStart"/>
            <w:r>
              <w:t>Pretendentam</w:t>
            </w:r>
            <w:proofErr w:type="spellEnd"/>
            <w:r>
              <w:t xml:space="preserve"> </w:t>
            </w:r>
            <w:proofErr w:type="spellStart"/>
            <w:r>
              <w:t>jābūt</w:t>
            </w:r>
            <w:proofErr w:type="spellEnd"/>
            <w:r>
              <w:t xml:space="preserve"> </w:t>
            </w:r>
            <w:proofErr w:type="spellStart"/>
            <w:r>
              <w:t>reģistrētam</w:t>
            </w:r>
            <w:proofErr w:type="spellEnd"/>
            <w:r>
              <w:t xml:space="preserve"> </w:t>
            </w:r>
            <w:proofErr w:type="spellStart"/>
            <w:r>
              <w:t>Būvkomersantu</w:t>
            </w:r>
            <w:proofErr w:type="spellEnd"/>
            <w:r>
              <w:t xml:space="preserve"> </w:t>
            </w:r>
            <w:proofErr w:type="spellStart"/>
            <w:r>
              <w:t>reģistrā</w:t>
            </w:r>
            <w:proofErr w:type="spellEnd"/>
            <w:r>
              <w:t xml:space="preserve"> </w:t>
            </w:r>
            <w:proofErr w:type="spellStart"/>
            <w:r>
              <w:t>vai</w:t>
            </w:r>
            <w:proofErr w:type="spellEnd"/>
            <w:r>
              <w:t xml:space="preserve"> </w:t>
            </w:r>
            <w:proofErr w:type="spellStart"/>
            <w:r>
              <w:t>attiecīgā</w:t>
            </w:r>
            <w:proofErr w:type="spellEnd"/>
            <w:r>
              <w:t xml:space="preserve"> </w:t>
            </w:r>
            <w:proofErr w:type="spellStart"/>
            <w:r>
              <w:t>profesionālā</w:t>
            </w:r>
            <w:proofErr w:type="spellEnd"/>
            <w:r>
              <w:t xml:space="preserve"> </w:t>
            </w:r>
            <w:proofErr w:type="spellStart"/>
            <w:r>
              <w:t>reģistrā</w:t>
            </w:r>
            <w:proofErr w:type="spellEnd"/>
            <w:r>
              <w:t xml:space="preserve"> </w:t>
            </w:r>
            <w:proofErr w:type="spellStart"/>
            <w:r>
              <w:t>ārvalstīs</w:t>
            </w:r>
            <w:proofErr w:type="spellEnd"/>
            <w:r>
              <w:t xml:space="preserve">, </w:t>
            </w:r>
            <w:proofErr w:type="spellStart"/>
            <w:r>
              <w:t>vai</w:t>
            </w:r>
            <w:proofErr w:type="spellEnd"/>
            <w:r>
              <w:t xml:space="preserve"> </w:t>
            </w:r>
            <w:proofErr w:type="spellStart"/>
            <w:r>
              <w:t>pretendentam</w:t>
            </w:r>
            <w:proofErr w:type="spellEnd"/>
            <w:r>
              <w:t xml:space="preserve"> </w:t>
            </w:r>
            <w:proofErr w:type="spellStart"/>
            <w:r>
              <w:t>ir</w:t>
            </w:r>
            <w:proofErr w:type="spellEnd"/>
            <w:r>
              <w:t xml:space="preserve"> </w:t>
            </w:r>
            <w:proofErr w:type="spellStart"/>
            <w:r>
              <w:t>kompetentas</w:t>
            </w:r>
            <w:proofErr w:type="spellEnd"/>
            <w:r>
              <w:t xml:space="preserve"> </w:t>
            </w:r>
            <w:proofErr w:type="spellStart"/>
            <w:r>
              <w:t>institūcijas</w:t>
            </w:r>
            <w:proofErr w:type="spellEnd"/>
            <w:r>
              <w:t xml:space="preserve"> </w:t>
            </w:r>
            <w:proofErr w:type="spellStart"/>
            <w:r>
              <w:t>izsniegta</w:t>
            </w:r>
            <w:proofErr w:type="spellEnd"/>
            <w:r>
              <w:t xml:space="preserve"> </w:t>
            </w:r>
            <w:proofErr w:type="spellStart"/>
            <w:r>
              <w:t>licence</w:t>
            </w:r>
            <w:proofErr w:type="spellEnd"/>
            <w:r>
              <w:t xml:space="preserve">, </w:t>
            </w:r>
            <w:proofErr w:type="spellStart"/>
            <w:r>
              <w:t>sertifikāts</w:t>
            </w:r>
            <w:proofErr w:type="spellEnd"/>
            <w:r>
              <w:t xml:space="preserve"> </w:t>
            </w:r>
            <w:proofErr w:type="spellStart"/>
            <w:r>
              <w:t>vai</w:t>
            </w:r>
            <w:proofErr w:type="spellEnd"/>
            <w:r>
              <w:t xml:space="preserve"> </w:t>
            </w:r>
            <w:proofErr w:type="spellStart"/>
            <w:r>
              <w:t>cits</w:t>
            </w:r>
            <w:proofErr w:type="spellEnd"/>
            <w:r>
              <w:t xml:space="preserve"> </w:t>
            </w:r>
            <w:proofErr w:type="spellStart"/>
            <w:r>
              <w:t>līdzvērtīgs</w:t>
            </w:r>
            <w:proofErr w:type="spellEnd"/>
            <w:r>
              <w:t xml:space="preserve"> </w:t>
            </w:r>
            <w:proofErr w:type="spellStart"/>
            <w:r>
              <w:t>dokuments</w:t>
            </w:r>
            <w:proofErr w:type="spellEnd"/>
            <w:r>
              <w:t xml:space="preserve">, ja </w:t>
            </w:r>
            <w:proofErr w:type="spellStart"/>
            <w:r>
              <w:t>attiecīgās</w:t>
            </w:r>
            <w:proofErr w:type="spellEnd"/>
            <w:r>
              <w:t xml:space="preserve"> </w:t>
            </w:r>
            <w:proofErr w:type="spellStart"/>
            <w:r>
              <w:t>valsts</w:t>
            </w:r>
            <w:proofErr w:type="spellEnd"/>
            <w:r>
              <w:t xml:space="preserve"> </w:t>
            </w:r>
            <w:proofErr w:type="spellStart"/>
            <w:r>
              <w:t>normatīvie</w:t>
            </w:r>
            <w:proofErr w:type="spellEnd"/>
            <w:r>
              <w:t xml:space="preserve"> </w:t>
            </w:r>
            <w:proofErr w:type="spellStart"/>
            <w:r>
              <w:t>tiesību</w:t>
            </w:r>
            <w:proofErr w:type="spellEnd"/>
            <w:r>
              <w:t xml:space="preserve"> </w:t>
            </w:r>
            <w:proofErr w:type="spellStart"/>
            <w:r>
              <w:t>akti</w:t>
            </w:r>
            <w:proofErr w:type="spellEnd"/>
            <w:r>
              <w:t xml:space="preserve"> </w:t>
            </w:r>
            <w:proofErr w:type="spellStart"/>
            <w:r>
              <w:t>paredz</w:t>
            </w:r>
            <w:proofErr w:type="spellEnd"/>
            <w:r>
              <w:t xml:space="preserve"> </w:t>
            </w:r>
            <w:proofErr w:type="spellStart"/>
            <w:r>
              <w:t>profesionālo</w:t>
            </w:r>
            <w:proofErr w:type="spellEnd"/>
            <w:r>
              <w:t xml:space="preserve"> </w:t>
            </w:r>
            <w:proofErr w:type="spellStart"/>
            <w:r>
              <w:t>reģistrāciju</w:t>
            </w:r>
            <w:proofErr w:type="spellEnd"/>
            <w:r>
              <w:t xml:space="preserve">, </w:t>
            </w:r>
            <w:proofErr w:type="spellStart"/>
            <w:r>
              <w:t>licences</w:t>
            </w:r>
            <w:proofErr w:type="spellEnd"/>
            <w:r>
              <w:t xml:space="preserve">, </w:t>
            </w:r>
            <w:proofErr w:type="spellStart"/>
            <w:r>
              <w:t>sertifikāta</w:t>
            </w:r>
            <w:proofErr w:type="spellEnd"/>
            <w:r>
              <w:t xml:space="preserve"> </w:t>
            </w:r>
            <w:proofErr w:type="spellStart"/>
            <w:r>
              <w:t>vai</w:t>
            </w:r>
            <w:proofErr w:type="spellEnd"/>
            <w:r>
              <w:t xml:space="preserve"> </w:t>
            </w:r>
            <w:proofErr w:type="spellStart"/>
            <w:r>
              <w:t>citu</w:t>
            </w:r>
            <w:proofErr w:type="spellEnd"/>
            <w:r>
              <w:t xml:space="preserve"> </w:t>
            </w:r>
            <w:proofErr w:type="spellStart"/>
            <w:r>
              <w:t>līdzvērtīgu</w:t>
            </w:r>
            <w:proofErr w:type="spellEnd"/>
            <w:r>
              <w:t xml:space="preserve"> </w:t>
            </w:r>
            <w:proofErr w:type="spellStart"/>
            <w:r>
              <w:t>dokumentu</w:t>
            </w:r>
            <w:proofErr w:type="spellEnd"/>
            <w:r>
              <w:t xml:space="preserve"> </w:t>
            </w:r>
            <w:proofErr w:type="spellStart"/>
            <w:r>
              <w:t>izsniegšanu</w:t>
            </w:r>
            <w:proofErr w:type="spellEnd"/>
            <w:r>
              <w:t>.</w:t>
            </w:r>
          </w:p>
        </w:tc>
      </w:tr>
      <w:tr w:rsidR="005A7365" w:rsidRPr="00036ED6" w14:paraId="6BA9E161" w14:textId="77777777" w:rsidTr="00576B81">
        <w:tc>
          <w:tcPr>
            <w:tcW w:w="988" w:type="dxa"/>
          </w:tcPr>
          <w:p w14:paraId="42C967AD" w14:textId="77777777" w:rsidR="005A7365" w:rsidRPr="008F4852" w:rsidRDefault="005A7365" w:rsidP="00C16475">
            <w:pPr>
              <w:pStyle w:val="ListParagraph"/>
              <w:numPr>
                <w:ilvl w:val="2"/>
                <w:numId w:val="39"/>
              </w:numPr>
              <w:spacing w:before="120" w:after="120"/>
              <w:ind w:left="313" w:hanging="313"/>
              <w:jc w:val="both"/>
              <w:rPr>
                <w:lang w:val="lv-LV"/>
              </w:rPr>
            </w:pPr>
          </w:p>
        </w:tc>
        <w:tc>
          <w:tcPr>
            <w:tcW w:w="4400" w:type="dxa"/>
            <w:gridSpan w:val="2"/>
            <w:shd w:val="clear" w:color="auto" w:fill="auto"/>
          </w:tcPr>
          <w:p w14:paraId="544AF220" w14:textId="06EACBA5" w:rsidR="00D55FC9" w:rsidRPr="00D55FC9" w:rsidRDefault="00D55FC9" w:rsidP="00D55FC9">
            <w:pPr>
              <w:rPr>
                <w:lang w:val="lv-LV" w:eastAsia="lv-LV"/>
              </w:rPr>
            </w:pPr>
            <w:r w:rsidRPr="00D55FC9">
              <w:rPr>
                <w:lang w:val="lv-LV" w:eastAsia="lv-LV"/>
              </w:rPr>
              <w:t xml:space="preserve">Pretendentam pēdējo </w:t>
            </w:r>
            <w:r w:rsidR="0062151F">
              <w:rPr>
                <w:lang w:val="lv-LV" w:eastAsia="lv-LV"/>
              </w:rPr>
              <w:t>3</w:t>
            </w:r>
            <w:r w:rsidRPr="00D55FC9">
              <w:rPr>
                <w:lang w:val="lv-LV" w:eastAsia="lv-LV"/>
              </w:rPr>
              <w:t>(</w:t>
            </w:r>
            <w:r w:rsidR="0062151F">
              <w:rPr>
                <w:lang w:val="lv-LV" w:eastAsia="lv-LV"/>
              </w:rPr>
              <w:t>trīs</w:t>
            </w:r>
            <w:r w:rsidRPr="00D55FC9">
              <w:rPr>
                <w:lang w:val="lv-LV" w:eastAsia="lv-LV"/>
              </w:rPr>
              <w:t xml:space="preserve">) gadu laikā </w:t>
            </w:r>
          </w:p>
          <w:p w14:paraId="5A379861" w14:textId="77777777" w:rsidR="00D55FC9" w:rsidRPr="00D55FC9" w:rsidRDefault="00D55FC9" w:rsidP="00D55FC9">
            <w:pPr>
              <w:rPr>
                <w:lang w:val="lv-LV" w:eastAsia="lv-LV"/>
              </w:rPr>
            </w:pPr>
            <w:r w:rsidRPr="00D55FC9">
              <w:rPr>
                <w:lang w:val="lv-LV" w:eastAsia="lv-LV"/>
              </w:rPr>
              <w:t xml:space="preserve">līdz piedāvājuma iesniegšanas brīdim ir </w:t>
            </w:r>
          </w:p>
          <w:p w14:paraId="1192440B" w14:textId="72E35553" w:rsidR="00D55FC9" w:rsidRPr="00D55FC9" w:rsidRDefault="00D55FC9" w:rsidP="00D55FC9">
            <w:pPr>
              <w:rPr>
                <w:lang w:val="lv-LV" w:eastAsia="lv-LV"/>
              </w:rPr>
            </w:pPr>
            <w:r w:rsidRPr="00D55FC9">
              <w:rPr>
                <w:lang w:val="lv-LV" w:eastAsia="lv-LV"/>
              </w:rPr>
              <w:t>pieredze iekšējo</w:t>
            </w:r>
            <w:r>
              <w:rPr>
                <w:lang w:val="lv-LV" w:eastAsia="lv-LV"/>
              </w:rPr>
              <w:t xml:space="preserve"> </w:t>
            </w:r>
            <w:r w:rsidRPr="00D55FC9">
              <w:rPr>
                <w:lang w:val="lv-LV" w:eastAsia="lv-LV"/>
              </w:rPr>
              <w:t>inženierkomunikāciju</w:t>
            </w:r>
          </w:p>
          <w:p w14:paraId="33490D40" w14:textId="4520D30E" w:rsidR="00D55FC9" w:rsidRPr="00D55FC9" w:rsidRDefault="00CD61A0" w:rsidP="00D55FC9">
            <w:pPr>
              <w:rPr>
                <w:lang w:val="lv-LV" w:eastAsia="lv-LV"/>
              </w:rPr>
            </w:pPr>
            <w:r>
              <w:rPr>
                <w:lang w:val="lv-LV" w:eastAsia="lv-LV"/>
              </w:rPr>
              <w:t>būv</w:t>
            </w:r>
            <w:r w:rsidR="00D55FC9" w:rsidRPr="00D55FC9">
              <w:rPr>
                <w:lang w:val="lv-LV" w:eastAsia="lv-LV"/>
              </w:rPr>
              <w:t xml:space="preserve">darbos (objektu skaitam vienā </w:t>
            </w:r>
          </w:p>
          <w:p w14:paraId="28963835" w14:textId="164D3F99" w:rsidR="00D55FC9" w:rsidRPr="00D55FC9" w:rsidRDefault="00D55FC9" w:rsidP="00D55FC9">
            <w:pPr>
              <w:rPr>
                <w:lang w:val="lv-LV" w:eastAsia="lv-LV"/>
              </w:rPr>
            </w:pPr>
            <w:r w:rsidRPr="00D55FC9">
              <w:rPr>
                <w:lang w:val="lv-LV" w:eastAsia="lv-LV"/>
              </w:rPr>
              <w:t xml:space="preserve">gadā ēku iekšējās inženierkomunikācijās </w:t>
            </w:r>
          </w:p>
          <w:p w14:paraId="25F7165B" w14:textId="0D067D0A" w:rsidR="00D55FC9" w:rsidRPr="00D55FC9" w:rsidRDefault="00D55FC9" w:rsidP="00D55FC9">
            <w:pPr>
              <w:rPr>
                <w:lang w:val="lv-LV" w:eastAsia="lv-LV"/>
              </w:rPr>
            </w:pPr>
            <w:r w:rsidRPr="00D55FC9">
              <w:rPr>
                <w:lang w:val="lv-LV" w:eastAsia="lv-LV"/>
              </w:rPr>
              <w:t xml:space="preserve">jābūt vismaz </w:t>
            </w:r>
            <w:r w:rsidR="0062151F">
              <w:rPr>
                <w:lang w:val="lv-LV" w:eastAsia="lv-LV"/>
              </w:rPr>
              <w:t>5</w:t>
            </w:r>
            <w:r w:rsidRPr="00D55FC9">
              <w:rPr>
                <w:lang w:val="lv-LV" w:eastAsia="lv-LV"/>
              </w:rPr>
              <w:t xml:space="preserve"> (</w:t>
            </w:r>
            <w:r w:rsidR="0062151F">
              <w:rPr>
                <w:lang w:val="lv-LV" w:eastAsia="lv-LV"/>
              </w:rPr>
              <w:t>pieci</w:t>
            </w:r>
            <w:r w:rsidRPr="00D55FC9">
              <w:rPr>
                <w:lang w:val="lv-LV" w:eastAsia="lv-LV"/>
              </w:rPr>
              <w:t xml:space="preserve">) un ēku ārējās </w:t>
            </w:r>
          </w:p>
          <w:p w14:paraId="56679890" w14:textId="39D5422B" w:rsidR="00D55FC9" w:rsidRPr="00D55FC9" w:rsidRDefault="00D55FC9" w:rsidP="00D55FC9">
            <w:pPr>
              <w:rPr>
                <w:lang w:val="lv-LV" w:eastAsia="lv-LV"/>
              </w:rPr>
            </w:pPr>
            <w:r w:rsidRPr="00D55FC9">
              <w:rPr>
                <w:lang w:val="lv-LV" w:eastAsia="lv-LV"/>
              </w:rPr>
              <w:t xml:space="preserve">inženierkomunikācijās vismaz </w:t>
            </w:r>
            <w:r w:rsidR="0062151F">
              <w:rPr>
                <w:lang w:val="lv-LV" w:eastAsia="lv-LV"/>
              </w:rPr>
              <w:t>5</w:t>
            </w:r>
            <w:r w:rsidRPr="00D55FC9">
              <w:rPr>
                <w:lang w:val="lv-LV" w:eastAsia="lv-LV"/>
              </w:rPr>
              <w:t xml:space="preserve"> (</w:t>
            </w:r>
            <w:r w:rsidR="0062151F">
              <w:rPr>
                <w:lang w:val="lv-LV" w:eastAsia="lv-LV"/>
              </w:rPr>
              <w:t>pieci</w:t>
            </w:r>
            <w:r w:rsidRPr="00D55FC9">
              <w:rPr>
                <w:lang w:val="lv-LV" w:eastAsia="lv-LV"/>
              </w:rPr>
              <w:t>). Šo darbu</w:t>
            </w:r>
            <w:r>
              <w:rPr>
                <w:lang w:val="lv-LV" w:eastAsia="lv-LV"/>
              </w:rPr>
              <w:t xml:space="preserve"> </w:t>
            </w:r>
            <w:r w:rsidRPr="00D55FC9">
              <w:rPr>
                <w:lang w:val="lv-LV" w:eastAsia="lv-LV"/>
              </w:rPr>
              <w:t xml:space="preserve">veikšanas summai jābūt vismaz </w:t>
            </w:r>
          </w:p>
          <w:p w14:paraId="50B2EE93" w14:textId="3E939508" w:rsidR="00D55FC9" w:rsidRPr="00D55FC9" w:rsidRDefault="00D55FC9" w:rsidP="00D55FC9">
            <w:pPr>
              <w:rPr>
                <w:lang w:val="lv-LV" w:eastAsia="lv-LV"/>
              </w:rPr>
            </w:pPr>
            <w:r w:rsidRPr="00D55FC9">
              <w:rPr>
                <w:lang w:val="lv-LV" w:eastAsia="lv-LV"/>
              </w:rPr>
              <w:t>60</w:t>
            </w:r>
            <w:r>
              <w:rPr>
                <w:lang w:val="lv-LV" w:eastAsia="lv-LV"/>
              </w:rPr>
              <w:t xml:space="preserve"> </w:t>
            </w:r>
            <w:r w:rsidRPr="00D55FC9">
              <w:rPr>
                <w:lang w:val="lv-LV" w:eastAsia="lv-LV"/>
              </w:rPr>
              <w:t xml:space="preserve">000,00 EUR (sešdesmit tūkstoši </w:t>
            </w:r>
            <w:proofErr w:type="spellStart"/>
            <w:r w:rsidRPr="00D55FC9">
              <w:rPr>
                <w:lang w:val="lv-LV" w:eastAsia="lv-LV"/>
              </w:rPr>
              <w:t>euro</w:t>
            </w:r>
            <w:proofErr w:type="spellEnd"/>
          </w:p>
          <w:p w14:paraId="33009AD5" w14:textId="4928D053" w:rsidR="00D55FC9" w:rsidRPr="00D55FC9" w:rsidRDefault="00D55FC9" w:rsidP="00D55FC9">
            <w:pPr>
              <w:rPr>
                <w:lang w:val="lv-LV" w:eastAsia="lv-LV"/>
              </w:rPr>
            </w:pPr>
            <w:r w:rsidRPr="00D55FC9">
              <w:rPr>
                <w:lang w:val="lv-LV" w:eastAsia="lv-LV"/>
              </w:rPr>
              <w:t>un 00 centi) bez PVN.</w:t>
            </w:r>
          </w:p>
          <w:p w14:paraId="439B2ACB" w14:textId="39E5D10C" w:rsidR="00E14EC1" w:rsidRPr="00D55FC9" w:rsidRDefault="00E14EC1" w:rsidP="00D55FC9">
            <w:pPr>
              <w:spacing w:before="120" w:after="120"/>
              <w:rPr>
                <w:lang w:val="lv-LV"/>
              </w:rPr>
            </w:pPr>
          </w:p>
        </w:tc>
        <w:tc>
          <w:tcPr>
            <w:tcW w:w="4820" w:type="dxa"/>
            <w:shd w:val="clear" w:color="auto" w:fill="auto"/>
          </w:tcPr>
          <w:p w14:paraId="32C58A82" w14:textId="77F747AC" w:rsidR="005A7365" w:rsidRDefault="005A7365" w:rsidP="00D55FC9">
            <w:pPr>
              <w:rPr>
                <w:lang w:val="lv-LV"/>
              </w:rPr>
            </w:pPr>
            <w:r w:rsidRPr="008F4852">
              <w:rPr>
                <w:lang w:val="lv-LV"/>
              </w:rPr>
              <w:t>1)</w:t>
            </w:r>
            <w:r w:rsidR="00D55FC9">
              <w:rPr>
                <w:lang w:eastAsia="lv-LV"/>
              </w:rPr>
              <w:t xml:space="preserve"> </w:t>
            </w:r>
            <w:proofErr w:type="spellStart"/>
            <w:r w:rsidR="00D55FC9">
              <w:rPr>
                <w:lang w:eastAsia="lv-LV"/>
              </w:rPr>
              <w:t>Apliecinājums</w:t>
            </w:r>
            <w:proofErr w:type="spellEnd"/>
            <w:r w:rsidR="00D55FC9">
              <w:rPr>
                <w:lang w:eastAsia="lv-LV"/>
              </w:rPr>
              <w:t xml:space="preserve"> par </w:t>
            </w:r>
            <w:proofErr w:type="spellStart"/>
            <w:r w:rsidR="00D55FC9">
              <w:rPr>
                <w:lang w:eastAsia="lv-LV"/>
              </w:rPr>
              <w:t>pretendenta</w:t>
            </w:r>
            <w:proofErr w:type="spellEnd"/>
            <w:r w:rsidR="00D55FC9">
              <w:rPr>
                <w:lang w:eastAsia="lv-LV"/>
              </w:rPr>
              <w:t xml:space="preserve"> </w:t>
            </w:r>
            <w:proofErr w:type="spellStart"/>
            <w:r w:rsidR="00D55FC9">
              <w:rPr>
                <w:lang w:eastAsia="lv-LV"/>
              </w:rPr>
              <w:t>pieredzi</w:t>
            </w:r>
            <w:proofErr w:type="spellEnd"/>
            <w:r w:rsidR="00D55FC9">
              <w:rPr>
                <w:lang w:eastAsia="lv-LV"/>
              </w:rPr>
              <w:t xml:space="preserve">, kas </w:t>
            </w:r>
            <w:proofErr w:type="spellStart"/>
            <w:r w:rsidR="00D55FC9">
              <w:rPr>
                <w:lang w:eastAsia="lv-LV"/>
              </w:rPr>
              <w:t>jāiesniedz</w:t>
            </w:r>
            <w:proofErr w:type="spellEnd"/>
            <w:r w:rsidR="00D55FC9">
              <w:rPr>
                <w:lang w:eastAsia="lv-LV"/>
              </w:rPr>
              <w:t xml:space="preserve"> </w:t>
            </w:r>
            <w:proofErr w:type="spellStart"/>
            <w:r w:rsidR="00D55FC9">
              <w:rPr>
                <w:lang w:eastAsia="lv-LV"/>
              </w:rPr>
              <w:t>atbilstoši</w:t>
            </w:r>
            <w:proofErr w:type="spellEnd"/>
            <w:r w:rsidR="00D55FC9">
              <w:rPr>
                <w:lang w:eastAsia="lv-LV"/>
              </w:rPr>
              <w:t xml:space="preserve"> </w:t>
            </w:r>
            <w:proofErr w:type="spellStart"/>
            <w:r w:rsidR="00D55FC9">
              <w:rPr>
                <w:lang w:eastAsia="lv-LV"/>
              </w:rPr>
              <w:t>Atklāta</w:t>
            </w:r>
            <w:proofErr w:type="spellEnd"/>
            <w:r w:rsidR="00D55FC9">
              <w:rPr>
                <w:lang w:eastAsia="lv-LV"/>
              </w:rPr>
              <w:t xml:space="preserve"> </w:t>
            </w:r>
            <w:proofErr w:type="spellStart"/>
            <w:r w:rsidR="00D55FC9">
              <w:rPr>
                <w:lang w:eastAsia="lv-LV"/>
              </w:rPr>
              <w:t>konkursa</w:t>
            </w:r>
            <w:proofErr w:type="spellEnd"/>
            <w:r w:rsidR="00D55FC9">
              <w:rPr>
                <w:lang w:eastAsia="lv-LV"/>
              </w:rPr>
              <w:t xml:space="preserve"> </w:t>
            </w:r>
            <w:proofErr w:type="spellStart"/>
            <w:r w:rsidR="00D55FC9">
              <w:rPr>
                <w:lang w:eastAsia="lv-LV"/>
              </w:rPr>
              <w:t>nolikumam</w:t>
            </w:r>
            <w:proofErr w:type="spellEnd"/>
            <w:r w:rsidR="00D55FC9">
              <w:rPr>
                <w:lang w:eastAsia="lv-LV"/>
              </w:rPr>
              <w:t xml:space="preserve"> (</w:t>
            </w:r>
            <w:r w:rsidR="0053673A">
              <w:rPr>
                <w:lang w:eastAsia="lv-LV"/>
              </w:rPr>
              <w:t>4</w:t>
            </w:r>
            <w:r w:rsidR="00D55FC9">
              <w:rPr>
                <w:lang w:eastAsia="lv-LV"/>
              </w:rPr>
              <w:t xml:space="preserve">.pielikums). </w:t>
            </w:r>
            <w:r w:rsidRPr="008F4852">
              <w:rPr>
                <w:lang w:val="lv-LV"/>
              </w:rPr>
              <w:t xml:space="preserve"> </w:t>
            </w:r>
          </w:p>
          <w:p w14:paraId="6EA213C0" w14:textId="77777777" w:rsidR="00D55FC9" w:rsidRPr="008F4852" w:rsidRDefault="00D55FC9" w:rsidP="00D55FC9">
            <w:pPr>
              <w:rPr>
                <w:lang w:val="lv-LV" w:eastAsia="lv-LV"/>
              </w:rPr>
            </w:pPr>
          </w:p>
          <w:p w14:paraId="5F5F721E" w14:textId="240A9A68" w:rsidR="005A7365" w:rsidRPr="008F4852" w:rsidRDefault="005A7365" w:rsidP="00D55FC9">
            <w:pPr>
              <w:rPr>
                <w:lang w:val="lv-LV" w:eastAsia="lv-LV"/>
              </w:rPr>
            </w:pPr>
            <w:r w:rsidRPr="008F4852">
              <w:rPr>
                <w:lang w:val="lv-LV"/>
              </w:rPr>
              <w:t>2)</w:t>
            </w:r>
            <w:r w:rsidR="00D55FC9">
              <w:rPr>
                <w:lang w:val="lv-LV"/>
              </w:rPr>
              <w:t xml:space="preserve"> </w:t>
            </w:r>
            <w:proofErr w:type="spellStart"/>
            <w:r w:rsidR="00D55FC9">
              <w:rPr>
                <w:lang w:eastAsia="lv-LV"/>
              </w:rPr>
              <w:t>Apliecinājumam</w:t>
            </w:r>
            <w:proofErr w:type="spellEnd"/>
            <w:r w:rsidR="00D55FC9">
              <w:rPr>
                <w:lang w:eastAsia="lv-LV"/>
              </w:rPr>
              <w:t xml:space="preserve"> </w:t>
            </w:r>
            <w:proofErr w:type="spellStart"/>
            <w:r w:rsidR="00D55FC9">
              <w:rPr>
                <w:lang w:eastAsia="lv-LV"/>
              </w:rPr>
              <w:t>jāpievieno</w:t>
            </w:r>
            <w:proofErr w:type="spellEnd"/>
            <w:r w:rsidR="00D55FC9">
              <w:rPr>
                <w:lang w:eastAsia="lv-LV"/>
              </w:rPr>
              <w:t xml:space="preserve"> </w:t>
            </w:r>
            <w:proofErr w:type="spellStart"/>
            <w:r w:rsidR="00D55FC9">
              <w:rPr>
                <w:lang w:eastAsia="lv-LV"/>
              </w:rPr>
              <w:t>tik</w:t>
            </w:r>
            <w:proofErr w:type="spellEnd"/>
            <w:r w:rsidR="00D55FC9">
              <w:rPr>
                <w:lang w:eastAsia="lv-LV"/>
              </w:rPr>
              <w:t xml:space="preserve"> </w:t>
            </w:r>
            <w:proofErr w:type="spellStart"/>
            <w:r w:rsidR="00D55FC9">
              <w:rPr>
                <w:lang w:eastAsia="lv-LV"/>
              </w:rPr>
              <w:t>pretendenta</w:t>
            </w:r>
            <w:proofErr w:type="spellEnd"/>
            <w:r w:rsidR="00D55FC9">
              <w:rPr>
                <w:lang w:eastAsia="lv-LV"/>
              </w:rPr>
              <w:t xml:space="preserve"> </w:t>
            </w:r>
            <w:proofErr w:type="spellStart"/>
            <w:r w:rsidR="00D55FC9">
              <w:rPr>
                <w:lang w:eastAsia="lv-LV"/>
              </w:rPr>
              <w:t>norādīto</w:t>
            </w:r>
            <w:proofErr w:type="spellEnd"/>
            <w:r w:rsidR="00D55FC9">
              <w:rPr>
                <w:lang w:eastAsia="lv-LV"/>
              </w:rPr>
              <w:t xml:space="preserve"> </w:t>
            </w:r>
            <w:proofErr w:type="spellStart"/>
            <w:r w:rsidR="00D55FC9">
              <w:rPr>
                <w:lang w:eastAsia="lv-LV"/>
              </w:rPr>
              <w:t>pasūtītāju</w:t>
            </w:r>
            <w:proofErr w:type="spellEnd"/>
            <w:r w:rsidR="00D55FC9">
              <w:rPr>
                <w:lang w:eastAsia="lv-LV"/>
              </w:rPr>
              <w:t xml:space="preserve"> (</w:t>
            </w:r>
            <w:r w:rsidR="00180FD1">
              <w:rPr>
                <w:lang w:eastAsia="lv-LV"/>
              </w:rPr>
              <w:t>4</w:t>
            </w:r>
            <w:r w:rsidR="00D55FC9">
              <w:rPr>
                <w:lang w:eastAsia="lv-LV"/>
              </w:rPr>
              <w:t xml:space="preserve">.pielikums) </w:t>
            </w:r>
            <w:proofErr w:type="spellStart"/>
            <w:r w:rsidR="00D55FC9">
              <w:rPr>
                <w:lang w:eastAsia="lv-LV"/>
              </w:rPr>
              <w:t>atsauksmes</w:t>
            </w:r>
            <w:proofErr w:type="spellEnd"/>
            <w:r w:rsidR="00D55FC9">
              <w:rPr>
                <w:lang w:eastAsia="lv-LV"/>
              </w:rPr>
              <w:t xml:space="preserve">, </w:t>
            </w:r>
            <w:proofErr w:type="spellStart"/>
            <w:r w:rsidR="00D55FC9">
              <w:rPr>
                <w:lang w:eastAsia="lv-LV"/>
              </w:rPr>
              <w:t>lai</w:t>
            </w:r>
            <w:proofErr w:type="spellEnd"/>
            <w:r w:rsidR="00D55FC9">
              <w:rPr>
                <w:lang w:eastAsia="lv-LV"/>
              </w:rPr>
              <w:t xml:space="preserve"> </w:t>
            </w:r>
            <w:proofErr w:type="spellStart"/>
            <w:r w:rsidR="00D55FC9">
              <w:rPr>
                <w:lang w:eastAsia="lv-LV"/>
              </w:rPr>
              <w:t>izpildītu</w:t>
            </w:r>
            <w:proofErr w:type="spellEnd"/>
            <w:r w:rsidR="00D55FC9">
              <w:rPr>
                <w:lang w:eastAsia="lv-LV"/>
              </w:rPr>
              <w:t xml:space="preserve"> </w:t>
            </w:r>
            <w:r w:rsidR="00180FD1">
              <w:rPr>
                <w:lang w:eastAsia="lv-LV"/>
              </w:rPr>
              <w:t>3</w:t>
            </w:r>
            <w:r w:rsidR="00D55FC9">
              <w:rPr>
                <w:lang w:eastAsia="lv-LV"/>
              </w:rPr>
              <w:t xml:space="preserve">.2.3. </w:t>
            </w:r>
            <w:proofErr w:type="spellStart"/>
            <w:r w:rsidR="00D55FC9">
              <w:rPr>
                <w:lang w:eastAsia="lv-LV"/>
              </w:rPr>
              <w:t>apakšpunktā</w:t>
            </w:r>
            <w:proofErr w:type="spellEnd"/>
            <w:r w:rsidR="00D55FC9">
              <w:rPr>
                <w:lang w:eastAsia="lv-LV"/>
              </w:rPr>
              <w:t xml:space="preserve"> </w:t>
            </w:r>
            <w:proofErr w:type="spellStart"/>
            <w:r w:rsidR="00D55FC9">
              <w:rPr>
                <w:lang w:eastAsia="lv-LV"/>
              </w:rPr>
              <w:t>minēto</w:t>
            </w:r>
            <w:proofErr w:type="spellEnd"/>
            <w:r w:rsidR="00D55FC9">
              <w:rPr>
                <w:lang w:eastAsia="lv-LV"/>
              </w:rPr>
              <w:t xml:space="preserve"> </w:t>
            </w:r>
            <w:proofErr w:type="spellStart"/>
            <w:r w:rsidR="00D55FC9">
              <w:rPr>
                <w:lang w:eastAsia="lv-LV"/>
              </w:rPr>
              <w:t>prasību</w:t>
            </w:r>
            <w:proofErr w:type="spellEnd"/>
            <w:r w:rsidR="00D55FC9">
              <w:rPr>
                <w:lang w:eastAsia="lv-LV"/>
              </w:rPr>
              <w:t xml:space="preserve"> par </w:t>
            </w:r>
            <w:proofErr w:type="spellStart"/>
            <w:r w:rsidR="00D55FC9">
              <w:rPr>
                <w:lang w:eastAsia="lv-LV"/>
              </w:rPr>
              <w:t>pieredzes</w:t>
            </w:r>
            <w:proofErr w:type="spellEnd"/>
            <w:r w:rsidR="00D55FC9">
              <w:rPr>
                <w:lang w:eastAsia="lv-LV"/>
              </w:rPr>
              <w:t xml:space="preserve"> </w:t>
            </w:r>
            <w:proofErr w:type="spellStart"/>
            <w:r w:rsidR="00D55FC9">
              <w:rPr>
                <w:lang w:eastAsia="lv-LV"/>
              </w:rPr>
              <w:t>apjomu</w:t>
            </w:r>
            <w:proofErr w:type="spellEnd"/>
            <w:r w:rsidR="00D55FC9">
              <w:rPr>
                <w:lang w:eastAsia="lv-LV"/>
              </w:rPr>
              <w:t xml:space="preserve">. </w:t>
            </w:r>
          </w:p>
        </w:tc>
      </w:tr>
      <w:tr w:rsidR="00B7571A" w:rsidRPr="00036ED6" w14:paraId="26B8DBAA" w14:textId="77777777" w:rsidTr="00576B81">
        <w:tc>
          <w:tcPr>
            <w:tcW w:w="988" w:type="dxa"/>
          </w:tcPr>
          <w:p w14:paraId="6F38496F" w14:textId="77777777" w:rsidR="00B7571A" w:rsidRPr="008F4852" w:rsidRDefault="00B7571A" w:rsidP="00C16475">
            <w:pPr>
              <w:pStyle w:val="ListParagraph"/>
              <w:numPr>
                <w:ilvl w:val="2"/>
                <w:numId w:val="39"/>
              </w:numPr>
              <w:spacing w:before="120" w:after="120"/>
              <w:ind w:left="313" w:hanging="313"/>
              <w:jc w:val="both"/>
              <w:rPr>
                <w:lang w:val="lv-LV"/>
              </w:rPr>
            </w:pPr>
          </w:p>
        </w:tc>
        <w:tc>
          <w:tcPr>
            <w:tcW w:w="4400" w:type="dxa"/>
            <w:gridSpan w:val="2"/>
            <w:shd w:val="clear" w:color="auto" w:fill="auto"/>
          </w:tcPr>
          <w:p w14:paraId="0B3AF1CB" w14:textId="4558337A" w:rsidR="00E14EC1" w:rsidRPr="002C64EB" w:rsidRDefault="00B7571A" w:rsidP="00E14EC1">
            <w:pPr>
              <w:shd w:val="clear" w:color="auto" w:fill="FFFFFF"/>
              <w:spacing w:before="120" w:after="120"/>
              <w:jc w:val="both"/>
              <w:rPr>
                <w:lang w:val="lv-LV"/>
              </w:rPr>
            </w:pPr>
            <w:r w:rsidRPr="008F4852">
              <w:rPr>
                <w:lang w:val="lv-LV"/>
              </w:rPr>
              <w:t>Pretendenta finanšu apgrozījums</w:t>
            </w:r>
            <w:r w:rsidR="00B051B8" w:rsidRPr="008F4852">
              <w:rPr>
                <w:lang w:val="lv-LV"/>
              </w:rPr>
              <w:t xml:space="preserve"> minimālais apjoms</w:t>
            </w:r>
            <w:r w:rsidRPr="008F4852">
              <w:rPr>
                <w:lang w:val="lv-LV"/>
              </w:rPr>
              <w:t xml:space="preserve"> iepriekš</w:t>
            </w:r>
            <w:r w:rsidR="002D1611" w:rsidRPr="008F4852">
              <w:rPr>
                <w:lang w:val="lv-LV"/>
              </w:rPr>
              <w:t>ējos</w:t>
            </w:r>
            <w:r w:rsidRPr="008F4852">
              <w:rPr>
                <w:lang w:val="lv-LV"/>
              </w:rPr>
              <w:t xml:space="preserve"> </w:t>
            </w:r>
            <w:r w:rsidR="003E723E">
              <w:rPr>
                <w:lang w:val="lv-LV"/>
              </w:rPr>
              <w:t>3 (</w:t>
            </w:r>
            <w:r w:rsidRPr="008F4852">
              <w:rPr>
                <w:lang w:val="lv-LV"/>
              </w:rPr>
              <w:t>trīs</w:t>
            </w:r>
            <w:r w:rsidR="003E723E">
              <w:rPr>
                <w:lang w:val="lv-LV"/>
              </w:rPr>
              <w:t>)</w:t>
            </w:r>
            <w:r w:rsidRPr="008F4852">
              <w:rPr>
                <w:lang w:val="lv-LV"/>
              </w:rPr>
              <w:t xml:space="preserve"> </w:t>
            </w:r>
            <w:r w:rsidRPr="00C76D13">
              <w:rPr>
                <w:lang w:val="lv-LV"/>
              </w:rPr>
              <w:t>p</w:t>
            </w:r>
            <w:r w:rsidR="002D1611" w:rsidRPr="00C76D13">
              <w:rPr>
                <w:lang w:val="lv-LV"/>
              </w:rPr>
              <w:t xml:space="preserve">ārskata </w:t>
            </w:r>
            <w:r w:rsidR="002D1611" w:rsidRPr="002C64EB">
              <w:rPr>
                <w:lang w:val="lv-LV"/>
              </w:rPr>
              <w:t xml:space="preserve">gados 2015., 2016. un 2017. gadā (katrā no gadiem) </w:t>
            </w:r>
            <w:r w:rsidR="00E14EC1" w:rsidRPr="002C64EB">
              <w:rPr>
                <w:lang w:val="lv-LV"/>
              </w:rPr>
              <w:t xml:space="preserve">ir vismaz </w:t>
            </w:r>
            <w:r w:rsidR="00ED6B45">
              <w:rPr>
                <w:lang w:val="lv-LV"/>
              </w:rPr>
              <w:t>5</w:t>
            </w:r>
            <w:r w:rsidR="00746FBF" w:rsidRPr="002C64EB">
              <w:rPr>
                <w:lang w:val="lv-LV"/>
              </w:rPr>
              <w:t>0</w:t>
            </w:r>
            <w:r w:rsidR="0062151F">
              <w:rPr>
                <w:lang w:val="lv-LV"/>
              </w:rPr>
              <w:t>0</w:t>
            </w:r>
            <w:r w:rsidR="00E14EC1" w:rsidRPr="002C64EB">
              <w:rPr>
                <w:lang w:val="lv-LV"/>
              </w:rPr>
              <w:t> 000,00 EUR.</w:t>
            </w:r>
          </w:p>
          <w:p w14:paraId="2AF1A8CE" w14:textId="6F5AA4BA" w:rsidR="00B7571A" w:rsidRPr="002C64EB" w:rsidRDefault="00B7571A" w:rsidP="00E14EC1">
            <w:pPr>
              <w:shd w:val="clear" w:color="auto" w:fill="FFFFFF"/>
              <w:spacing w:before="120" w:after="120"/>
              <w:jc w:val="both"/>
              <w:rPr>
                <w:lang w:val="lv-LV"/>
              </w:rPr>
            </w:pPr>
            <w:r w:rsidRPr="002C64EB">
              <w:rPr>
                <w:lang w:val="lv-LV"/>
              </w:rPr>
              <w:t>Ja pretendenta iepriekšējie trīs pārskata gadi ir atšķirīgi no nolikumā minētajiem konkrētajiem gadiem, nepieciešamajam finanšu apgrozījumam jebkurā gadījumā ir jābūt norādītam par pretendenta trīs iepriekšējiem pārskata gadiem.</w:t>
            </w:r>
          </w:p>
          <w:p w14:paraId="13E5C373" w14:textId="77777777" w:rsidR="00B7571A" w:rsidRPr="008F4852" w:rsidRDefault="00B7571A" w:rsidP="005A7365">
            <w:pPr>
              <w:spacing w:before="120" w:after="120"/>
              <w:jc w:val="both"/>
              <w:rPr>
                <w:lang w:val="lv-LV"/>
              </w:rPr>
            </w:pPr>
            <w:r w:rsidRPr="002C64EB">
              <w:rPr>
                <w:i/>
                <w:lang w:val="lv-LV"/>
              </w:rPr>
              <w:t xml:space="preserve">Ja piedāvājumu iesniedz piegādātāju apvienība vai personālsabiedrība, tad šī prasība jāizpilda kopā piegādātāju </w:t>
            </w:r>
            <w:r w:rsidRPr="002C64EB">
              <w:rPr>
                <w:i/>
                <w:lang w:val="lv-LV"/>
              </w:rPr>
              <w:lastRenderedPageBreak/>
              <w:t>apvienības</w:t>
            </w:r>
            <w:r w:rsidRPr="008F4852">
              <w:rPr>
                <w:i/>
                <w:lang w:val="lv-LV"/>
              </w:rPr>
              <w:t xml:space="preserve"> dalībniekiem (personālsabiedrības biedriem).</w:t>
            </w:r>
          </w:p>
        </w:tc>
        <w:tc>
          <w:tcPr>
            <w:tcW w:w="4820" w:type="dxa"/>
            <w:shd w:val="clear" w:color="auto" w:fill="auto"/>
          </w:tcPr>
          <w:p w14:paraId="49477357" w14:textId="375771F5" w:rsidR="00B7571A" w:rsidRPr="008F4852" w:rsidRDefault="002D1611" w:rsidP="005A7365">
            <w:pPr>
              <w:tabs>
                <w:tab w:val="left" w:pos="317"/>
              </w:tabs>
              <w:spacing w:before="120" w:after="120"/>
              <w:jc w:val="both"/>
              <w:rPr>
                <w:lang w:val="lv-LV"/>
              </w:rPr>
            </w:pPr>
            <w:r w:rsidRPr="008F4852">
              <w:rPr>
                <w:lang w:val="lv-LV"/>
              </w:rPr>
              <w:lastRenderedPageBreak/>
              <w:t>1)</w:t>
            </w:r>
            <w:r w:rsidR="00B7571A" w:rsidRPr="008F4852">
              <w:rPr>
                <w:lang w:val="lv-LV"/>
              </w:rPr>
              <w:t xml:space="preserve">Pretendenta parakstīts apliecinājums par finanšu apgrozījumu katrā no iepriekšējiem trīs </w:t>
            </w:r>
            <w:r w:rsidRPr="008F4852">
              <w:rPr>
                <w:lang w:val="lv-LV"/>
              </w:rPr>
              <w:t xml:space="preserve">pārskata </w:t>
            </w:r>
            <w:r w:rsidR="00B7571A" w:rsidRPr="008F4852">
              <w:rPr>
                <w:lang w:val="lv-LV"/>
              </w:rPr>
              <w:t>gadiem.</w:t>
            </w:r>
          </w:p>
          <w:p w14:paraId="7087D9BB" w14:textId="30BBA57D" w:rsidR="002D1611" w:rsidRPr="008F4852" w:rsidRDefault="002D1611" w:rsidP="005A7365">
            <w:pPr>
              <w:tabs>
                <w:tab w:val="left" w:pos="317"/>
              </w:tabs>
              <w:spacing w:before="120" w:after="120"/>
              <w:jc w:val="both"/>
              <w:rPr>
                <w:lang w:val="lv-LV"/>
              </w:rPr>
            </w:pPr>
            <w:r w:rsidRPr="008F4852">
              <w:rPr>
                <w:lang w:val="lv-LV"/>
              </w:rPr>
              <w:t>2)Pretendenti, kuri ir dibināti vēlāk, iesniedz informāciju par finanšu apgrozījumu par nostrādāto laika periodu.</w:t>
            </w:r>
          </w:p>
        </w:tc>
      </w:tr>
      <w:tr w:rsidR="00EB2B35" w:rsidRPr="00036ED6" w14:paraId="325E6D43" w14:textId="77777777" w:rsidTr="00576B81">
        <w:tc>
          <w:tcPr>
            <w:tcW w:w="988" w:type="dxa"/>
          </w:tcPr>
          <w:p w14:paraId="42D12F0C" w14:textId="77777777" w:rsidR="00EB2B35" w:rsidRPr="008F4852" w:rsidRDefault="00EB2B35" w:rsidP="00C16475">
            <w:pPr>
              <w:pStyle w:val="ListParagraph"/>
              <w:numPr>
                <w:ilvl w:val="2"/>
                <w:numId w:val="39"/>
              </w:numPr>
              <w:spacing w:before="120" w:after="120"/>
              <w:ind w:left="313" w:hanging="313"/>
              <w:jc w:val="both"/>
              <w:rPr>
                <w:lang w:val="lv-LV"/>
              </w:rPr>
            </w:pPr>
          </w:p>
        </w:tc>
        <w:tc>
          <w:tcPr>
            <w:tcW w:w="4400" w:type="dxa"/>
            <w:gridSpan w:val="2"/>
            <w:shd w:val="clear" w:color="auto" w:fill="auto"/>
          </w:tcPr>
          <w:p w14:paraId="744396FD" w14:textId="79ED2497" w:rsidR="00D54CC3" w:rsidRPr="00D54CC3" w:rsidRDefault="00D54CC3" w:rsidP="00EB2B35">
            <w:pPr>
              <w:spacing w:before="120" w:after="120"/>
              <w:jc w:val="both"/>
            </w:pPr>
            <w:proofErr w:type="spellStart"/>
            <w:r w:rsidRPr="00D54CC3">
              <w:t>Pretendents</w:t>
            </w:r>
            <w:proofErr w:type="spellEnd"/>
            <w:r w:rsidRPr="00D54CC3">
              <w:t xml:space="preserve"> </w:t>
            </w:r>
            <w:proofErr w:type="spellStart"/>
            <w:r w:rsidRPr="00D54CC3">
              <w:t>nodrošina</w:t>
            </w:r>
            <w:proofErr w:type="spellEnd"/>
            <w:r w:rsidRPr="00D54CC3">
              <w:t xml:space="preserve"> </w:t>
            </w:r>
            <w:proofErr w:type="spellStart"/>
            <w:r w:rsidRPr="00D54CC3">
              <w:t>kvalificētu</w:t>
            </w:r>
            <w:proofErr w:type="spellEnd"/>
            <w:r w:rsidRPr="00D54CC3">
              <w:t xml:space="preserve"> </w:t>
            </w:r>
            <w:proofErr w:type="spellStart"/>
            <w:r w:rsidRPr="00D54CC3">
              <w:t>personālu</w:t>
            </w:r>
            <w:proofErr w:type="spellEnd"/>
            <w:r w:rsidRPr="00D54CC3">
              <w:t xml:space="preserve">, kas </w:t>
            </w:r>
            <w:proofErr w:type="spellStart"/>
            <w:r w:rsidRPr="00D54CC3">
              <w:t>ir</w:t>
            </w:r>
            <w:proofErr w:type="spellEnd"/>
            <w:r w:rsidRPr="00D54CC3">
              <w:t xml:space="preserve"> </w:t>
            </w:r>
            <w:proofErr w:type="spellStart"/>
            <w:r w:rsidRPr="00D54CC3">
              <w:t>sertificēts</w:t>
            </w:r>
            <w:proofErr w:type="spellEnd"/>
            <w:r w:rsidRPr="00D54CC3">
              <w:t xml:space="preserve"> </w:t>
            </w:r>
            <w:proofErr w:type="spellStart"/>
            <w:r w:rsidRPr="00D54CC3">
              <w:t>atbilstoši</w:t>
            </w:r>
            <w:proofErr w:type="spellEnd"/>
            <w:r w:rsidRPr="00D54CC3">
              <w:t xml:space="preserve"> </w:t>
            </w:r>
            <w:proofErr w:type="spellStart"/>
            <w:r w:rsidRPr="00D54CC3">
              <w:t>normatīvo</w:t>
            </w:r>
            <w:proofErr w:type="spellEnd"/>
            <w:r w:rsidRPr="00D54CC3">
              <w:t xml:space="preserve"> </w:t>
            </w:r>
            <w:proofErr w:type="spellStart"/>
            <w:r w:rsidRPr="00D54CC3">
              <w:t>aktu</w:t>
            </w:r>
            <w:proofErr w:type="spellEnd"/>
            <w:r w:rsidRPr="00D54CC3">
              <w:t xml:space="preserve"> </w:t>
            </w:r>
            <w:proofErr w:type="spellStart"/>
            <w:r w:rsidRPr="00D54CC3">
              <w:t>prasībām</w:t>
            </w:r>
            <w:proofErr w:type="spellEnd"/>
            <w:r w:rsidRPr="00D54CC3">
              <w:t xml:space="preserve"> un kas </w:t>
            </w:r>
            <w:proofErr w:type="spellStart"/>
            <w:r w:rsidRPr="00D54CC3">
              <w:t>nodrošina</w:t>
            </w:r>
            <w:proofErr w:type="spellEnd"/>
            <w:r w:rsidRPr="00D54CC3">
              <w:t xml:space="preserve"> </w:t>
            </w:r>
            <w:proofErr w:type="spellStart"/>
            <w:r w:rsidRPr="00D54CC3">
              <w:t>Tehniskās</w:t>
            </w:r>
            <w:proofErr w:type="spellEnd"/>
            <w:r w:rsidRPr="00D54CC3">
              <w:t xml:space="preserve"> </w:t>
            </w:r>
            <w:proofErr w:type="spellStart"/>
            <w:r w:rsidRPr="00D54CC3">
              <w:t>specifikācijas</w:t>
            </w:r>
            <w:proofErr w:type="spellEnd"/>
            <w:r w:rsidRPr="00D54CC3">
              <w:t xml:space="preserve"> </w:t>
            </w:r>
            <w:proofErr w:type="spellStart"/>
            <w:r w:rsidRPr="00D54CC3">
              <w:t>uzdevumu</w:t>
            </w:r>
            <w:proofErr w:type="spellEnd"/>
            <w:r w:rsidRPr="00D54CC3">
              <w:t xml:space="preserve"> </w:t>
            </w:r>
            <w:proofErr w:type="spellStart"/>
            <w:r w:rsidRPr="00D54CC3">
              <w:t>izpildi</w:t>
            </w:r>
            <w:proofErr w:type="spellEnd"/>
            <w:r w:rsidRPr="00D54CC3">
              <w:t xml:space="preserve">, t.sk. </w:t>
            </w:r>
            <w:proofErr w:type="spellStart"/>
            <w:r w:rsidRPr="00D54CC3">
              <w:t>Pretendents</w:t>
            </w:r>
            <w:proofErr w:type="spellEnd"/>
            <w:r w:rsidRPr="00D54CC3">
              <w:t xml:space="preserve"> </w:t>
            </w:r>
            <w:proofErr w:type="spellStart"/>
            <w:r w:rsidRPr="00D54CC3">
              <w:t>nodrošina</w:t>
            </w:r>
            <w:proofErr w:type="spellEnd"/>
            <w:r w:rsidRPr="00D54CC3">
              <w:t xml:space="preserve"> </w:t>
            </w:r>
            <w:proofErr w:type="spellStart"/>
            <w:r w:rsidRPr="00D54CC3">
              <w:t>šādu</w:t>
            </w:r>
            <w:proofErr w:type="spellEnd"/>
            <w:r w:rsidRPr="00D54CC3">
              <w:t xml:space="preserve"> </w:t>
            </w:r>
            <w:proofErr w:type="spellStart"/>
            <w:r w:rsidRPr="00D54CC3">
              <w:t>speciālistu</w:t>
            </w:r>
            <w:proofErr w:type="spellEnd"/>
            <w:r w:rsidRPr="00D54CC3">
              <w:t xml:space="preserve"> </w:t>
            </w:r>
            <w:proofErr w:type="spellStart"/>
            <w:r w:rsidRPr="00D54CC3">
              <w:t>komandu</w:t>
            </w:r>
            <w:proofErr w:type="spellEnd"/>
            <w:r>
              <w:t xml:space="preserve">: </w:t>
            </w:r>
            <w:proofErr w:type="spellStart"/>
            <w:r w:rsidRPr="0053673A">
              <w:rPr>
                <w:b/>
              </w:rPr>
              <w:t>Atbildīgo</w:t>
            </w:r>
            <w:proofErr w:type="spellEnd"/>
            <w:r w:rsidRPr="0053673A">
              <w:rPr>
                <w:b/>
              </w:rPr>
              <w:t xml:space="preserve"> </w:t>
            </w:r>
            <w:proofErr w:type="spellStart"/>
            <w:r w:rsidRPr="0053673A">
              <w:rPr>
                <w:b/>
              </w:rPr>
              <w:t>būvdarbu</w:t>
            </w:r>
            <w:proofErr w:type="spellEnd"/>
            <w:r w:rsidRPr="0053673A">
              <w:rPr>
                <w:b/>
              </w:rPr>
              <w:t xml:space="preserve"> </w:t>
            </w:r>
            <w:proofErr w:type="spellStart"/>
            <w:r w:rsidRPr="0053673A">
              <w:rPr>
                <w:b/>
              </w:rPr>
              <w:t>vadītāju</w:t>
            </w:r>
            <w:proofErr w:type="spellEnd"/>
            <w:r w:rsidRPr="0053673A">
              <w:rPr>
                <w:b/>
              </w:rPr>
              <w:t xml:space="preserve">, </w:t>
            </w:r>
            <w:proofErr w:type="spellStart"/>
            <w:r w:rsidRPr="0053673A">
              <w:rPr>
                <w:b/>
              </w:rPr>
              <w:t>Darba</w:t>
            </w:r>
            <w:proofErr w:type="spellEnd"/>
            <w:r w:rsidRPr="0053673A">
              <w:rPr>
                <w:b/>
              </w:rPr>
              <w:t xml:space="preserve"> </w:t>
            </w:r>
            <w:proofErr w:type="spellStart"/>
            <w:r w:rsidRPr="0053673A">
              <w:rPr>
                <w:b/>
              </w:rPr>
              <w:t>aizsardzības</w:t>
            </w:r>
            <w:proofErr w:type="spellEnd"/>
            <w:r w:rsidRPr="0053673A">
              <w:rPr>
                <w:b/>
              </w:rPr>
              <w:t xml:space="preserve"> </w:t>
            </w:r>
            <w:proofErr w:type="spellStart"/>
            <w:r w:rsidRPr="0053673A">
              <w:rPr>
                <w:b/>
              </w:rPr>
              <w:t>koordinatoru</w:t>
            </w:r>
            <w:proofErr w:type="spellEnd"/>
            <w:r>
              <w:rPr>
                <w:b/>
              </w:rPr>
              <w:t>.</w:t>
            </w:r>
          </w:p>
          <w:p w14:paraId="6E06BFDD" w14:textId="09C20B99" w:rsidR="00D54CC3" w:rsidRPr="00D54CC3" w:rsidRDefault="00D54CC3" w:rsidP="00EB2B35">
            <w:pPr>
              <w:spacing w:before="120" w:after="120"/>
              <w:jc w:val="both"/>
              <w:rPr>
                <w:color w:val="FF0000"/>
                <w:lang w:val="lv-LV"/>
              </w:rPr>
            </w:pPr>
          </w:p>
        </w:tc>
        <w:tc>
          <w:tcPr>
            <w:tcW w:w="4820" w:type="dxa"/>
            <w:shd w:val="clear" w:color="auto" w:fill="auto"/>
          </w:tcPr>
          <w:p w14:paraId="71AC37FC" w14:textId="77777777" w:rsidR="00D3225F" w:rsidRPr="00D3225F" w:rsidRDefault="00D54CC3" w:rsidP="00D3225F">
            <w:pPr>
              <w:pStyle w:val="ListParagraph"/>
              <w:widowControl w:val="0"/>
              <w:numPr>
                <w:ilvl w:val="2"/>
                <w:numId w:val="14"/>
              </w:numPr>
              <w:tabs>
                <w:tab w:val="left" w:pos="240"/>
                <w:tab w:val="left" w:pos="709"/>
              </w:tabs>
              <w:suppressAutoHyphens/>
              <w:ind w:left="0" w:firstLine="0"/>
              <w:jc w:val="both"/>
              <w:rPr>
                <w:shd w:val="clear" w:color="auto" w:fill="FFFF00"/>
                <w:lang w:val="lv-LV"/>
              </w:rPr>
            </w:pPr>
            <w:proofErr w:type="spellStart"/>
            <w:r w:rsidRPr="0053673A">
              <w:rPr>
                <w:b/>
              </w:rPr>
              <w:t>Atbildīgajam</w:t>
            </w:r>
            <w:proofErr w:type="spellEnd"/>
            <w:r w:rsidRPr="0053673A">
              <w:rPr>
                <w:b/>
              </w:rPr>
              <w:t xml:space="preserve"> </w:t>
            </w:r>
            <w:proofErr w:type="spellStart"/>
            <w:r w:rsidRPr="0053673A">
              <w:rPr>
                <w:b/>
              </w:rPr>
              <w:t>būvdarbu</w:t>
            </w:r>
            <w:proofErr w:type="spellEnd"/>
            <w:r w:rsidRPr="0053673A">
              <w:rPr>
                <w:b/>
              </w:rPr>
              <w:t xml:space="preserve"> </w:t>
            </w:r>
            <w:proofErr w:type="spellStart"/>
            <w:r w:rsidRPr="0053673A">
              <w:rPr>
                <w:b/>
              </w:rPr>
              <w:t>vadītājam</w:t>
            </w:r>
            <w:proofErr w:type="spellEnd"/>
            <w:r w:rsidRPr="00D54CC3">
              <w:t xml:space="preserve"> </w:t>
            </w:r>
            <w:proofErr w:type="spellStart"/>
            <w:r w:rsidR="00D3225F">
              <w:t>jāatbilst</w:t>
            </w:r>
            <w:proofErr w:type="spellEnd"/>
            <w:r w:rsidR="00D3225F">
              <w:t xml:space="preserve"> </w:t>
            </w:r>
            <w:proofErr w:type="spellStart"/>
            <w:r w:rsidR="00D3225F">
              <w:t>šādām</w:t>
            </w:r>
            <w:proofErr w:type="spellEnd"/>
            <w:r w:rsidR="00D3225F">
              <w:t xml:space="preserve"> </w:t>
            </w:r>
            <w:proofErr w:type="spellStart"/>
            <w:r w:rsidR="00D3225F">
              <w:t>prasībām</w:t>
            </w:r>
            <w:proofErr w:type="spellEnd"/>
          </w:p>
          <w:p w14:paraId="59838058" w14:textId="2E076D09" w:rsidR="00D54CC3" w:rsidRPr="00D54CC3" w:rsidRDefault="00D54CC3" w:rsidP="00C16475">
            <w:pPr>
              <w:pStyle w:val="ListParagraph"/>
              <w:widowControl w:val="0"/>
              <w:numPr>
                <w:ilvl w:val="0"/>
                <w:numId w:val="36"/>
              </w:numPr>
              <w:tabs>
                <w:tab w:val="left" w:pos="240"/>
                <w:tab w:val="left" w:pos="709"/>
              </w:tabs>
              <w:suppressAutoHyphens/>
              <w:ind w:left="0" w:firstLine="0"/>
              <w:jc w:val="both"/>
              <w:rPr>
                <w:shd w:val="clear" w:color="auto" w:fill="FFFF00"/>
                <w:lang w:val="lv-LV"/>
              </w:rPr>
            </w:pPr>
            <w:proofErr w:type="spellStart"/>
            <w:r w:rsidRPr="00D54CC3">
              <w:t>pēdējo</w:t>
            </w:r>
            <w:proofErr w:type="spellEnd"/>
            <w:r w:rsidRPr="00D54CC3">
              <w:t xml:space="preserve"> 5 (</w:t>
            </w:r>
            <w:proofErr w:type="spellStart"/>
            <w:r w:rsidRPr="00D54CC3">
              <w:t>piecu</w:t>
            </w:r>
            <w:proofErr w:type="spellEnd"/>
            <w:r w:rsidRPr="00D54CC3">
              <w:t xml:space="preserve">) </w:t>
            </w:r>
            <w:proofErr w:type="spellStart"/>
            <w:r w:rsidRPr="00D54CC3">
              <w:t>gadu</w:t>
            </w:r>
            <w:proofErr w:type="spellEnd"/>
            <w:r w:rsidRPr="00D54CC3">
              <w:t xml:space="preserve"> (2013., 2014., 2015.,2016; </w:t>
            </w:r>
            <w:proofErr w:type="gramStart"/>
            <w:r w:rsidRPr="00D54CC3">
              <w:t>2017;gadā</w:t>
            </w:r>
            <w:proofErr w:type="gramEnd"/>
            <w:r w:rsidRPr="00D54CC3">
              <w:t xml:space="preserve">), </w:t>
            </w:r>
            <w:proofErr w:type="spellStart"/>
            <w:r w:rsidRPr="00D54CC3">
              <w:t>laikā</w:t>
            </w:r>
            <w:proofErr w:type="spellEnd"/>
            <w:r w:rsidRPr="00D54CC3">
              <w:t xml:space="preserve"> </w:t>
            </w:r>
            <w:proofErr w:type="spellStart"/>
            <w:r w:rsidRPr="00D54CC3">
              <w:t>ir</w:t>
            </w:r>
            <w:proofErr w:type="spellEnd"/>
            <w:r w:rsidRPr="00D54CC3">
              <w:t xml:space="preserve"> </w:t>
            </w:r>
            <w:proofErr w:type="spellStart"/>
            <w:r w:rsidRPr="00D54CC3">
              <w:t>pieredze</w:t>
            </w:r>
            <w:proofErr w:type="spellEnd"/>
            <w:r w:rsidRPr="00D54CC3">
              <w:t xml:space="preserve"> </w:t>
            </w:r>
            <w:proofErr w:type="spellStart"/>
            <w:r w:rsidRPr="00D54CC3">
              <w:t>vismaz</w:t>
            </w:r>
            <w:proofErr w:type="spellEnd"/>
            <w:r w:rsidRPr="00D54CC3">
              <w:t xml:space="preserve"> 5 (</w:t>
            </w:r>
            <w:proofErr w:type="spellStart"/>
            <w:r w:rsidRPr="00D54CC3">
              <w:t>piecu</w:t>
            </w:r>
            <w:proofErr w:type="spellEnd"/>
            <w:r w:rsidRPr="00D54CC3">
              <w:t xml:space="preserve">) </w:t>
            </w:r>
            <w:proofErr w:type="spellStart"/>
            <w:r w:rsidRPr="00D54CC3">
              <w:t>līdzvērtīgu</w:t>
            </w:r>
            <w:proofErr w:type="spellEnd"/>
            <w:r w:rsidRPr="00D54CC3">
              <w:t xml:space="preserve"> (</w:t>
            </w:r>
            <w:proofErr w:type="spellStart"/>
            <w:r w:rsidRPr="00D54CC3">
              <w:t>pēc</w:t>
            </w:r>
            <w:proofErr w:type="spellEnd"/>
            <w:r w:rsidRPr="00D54CC3">
              <w:t xml:space="preserve"> </w:t>
            </w:r>
            <w:proofErr w:type="spellStart"/>
            <w:r w:rsidRPr="00D54CC3">
              <w:t>apjoma</w:t>
            </w:r>
            <w:proofErr w:type="spellEnd"/>
            <w:r w:rsidRPr="00D54CC3">
              <w:t xml:space="preserve">) </w:t>
            </w:r>
            <w:proofErr w:type="spellStart"/>
            <w:r w:rsidR="000F7FA5">
              <w:t>būv</w:t>
            </w:r>
            <w:r w:rsidRPr="00D54CC3">
              <w:t>tdarbu</w:t>
            </w:r>
            <w:proofErr w:type="spellEnd"/>
            <w:r w:rsidRPr="00D54CC3">
              <w:t xml:space="preserve"> </w:t>
            </w:r>
            <w:proofErr w:type="spellStart"/>
            <w:r w:rsidRPr="00D54CC3">
              <w:t>vadīšanā</w:t>
            </w:r>
            <w:proofErr w:type="spellEnd"/>
            <w:r w:rsidRPr="00D54CC3">
              <w:t xml:space="preserve">, kuru </w:t>
            </w:r>
            <w:proofErr w:type="spellStart"/>
            <w:r w:rsidRPr="00D54CC3">
              <w:t>darbi</w:t>
            </w:r>
            <w:proofErr w:type="spellEnd"/>
            <w:r w:rsidRPr="00D54CC3">
              <w:t xml:space="preserve"> </w:t>
            </w:r>
            <w:proofErr w:type="spellStart"/>
            <w:r w:rsidRPr="00D54CC3">
              <w:t>ir</w:t>
            </w:r>
            <w:proofErr w:type="spellEnd"/>
            <w:r w:rsidRPr="00D54CC3">
              <w:t xml:space="preserve"> </w:t>
            </w:r>
            <w:proofErr w:type="spellStart"/>
            <w:r w:rsidRPr="00D54CC3">
              <w:t>pabeigti</w:t>
            </w:r>
            <w:proofErr w:type="spellEnd"/>
            <w:r w:rsidRPr="00D54CC3">
              <w:t xml:space="preserve"> </w:t>
            </w:r>
            <w:proofErr w:type="spellStart"/>
            <w:r w:rsidRPr="00D54CC3">
              <w:t>uz</w:t>
            </w:r>
            <w:proofErr w:type="spellEnd"/>
            <w:r w:rsidRPr="00D54CC3">
              <w:t xml:space="preserve"> </w:t>
            </w:r>
            <w:proofErr w:type="spellStart"/>
            <w:r w:rsidRPr="00D54CC3">
              <w:t>piedāvājuma</w:t>
            </w:r>
            <w:proofErr w:type="spellEnd"/>
            <w:r w:rsidRPr="00D54CC3">
              <w:t xml:space="preserve"> </w:t>
            </w:r>
            <w:proofErr w:type="spellStart"/>
            <w:r w:rsidRPr="00D54CC3">
              <w:t>iesniegšanas</w:t>
            </w:r>
            <w:proofErr w:type="spellEnd"/>
            <w:r w:rsidRPr="00D54CC3">
              <w:t xml:space="preserve"> </w:t>
            </w:r>
            <w:proofErr w:type="spellStart"/>
            <w:r w:rsidRPr="00D54CC3">
              <w:t>brīdi</w:t>
            </w:r>
            <w:proofErr w:type="spellEnd"/>
            <w:r w:rsidRPr="00D54CC3">
              <w:t xml:space="preserve"> un par </w:t>
            </w:r>
            <w:proofErr w:type="spellStart"/>
            <w:r w:rsidRPr="00D54CC3">
              <w:t>kuriem</w:t>
            </w:r>
            <w:proofErr w:type="spellEnd"/>
            <w:r w:rsidRPr="00D54CC3">
              <w:t xml:space="preserve"> </w:t>
            </w:r>
            <w:proofErr w:type="spellStart"/>
            <w:r w:rsidRPr="00D54CC3">
              <w:t>darbiem</w:t>
            </w:r>
            <w:proofErr w:type="spellEnd"/>
            <w:r w:rsidRPr="00D54CC3">
              <w:t xml:space="preserve"> </w:t>
            </w:r>
            <w:proofErr w:type="spellStart"/>
            <w:r w:rsidRPr="00D54CC3">
              <w:t>ir</w:t>
            </w:r>
            <w:proofErr w:type="spellEnd"/>
            <w:r w:rsidRPr="00D54CC3">
              <w:t xml:space="preserve"> </w:t>
            </w:r>
            <w:proofErr w:type="spellStart"/>
            <w:r w:rsidRPr="00D54CC3">
              <w:t>pieņemšanas</w:t>
            </w:r>
            <w:proofErr w:type="spellEnd"/>
            <w:r w:rsidRPr="00D54CC3">
              <w:t xml:space="preserve"> – </w:t>
            </w:r>
            <w:proofErr w:type="spellStart"/>
            <w:r w:rsidRPr="00D54CC3">
              <w:t>nodošanas</w:t>
            </w:r>
            <w:proofErr w:type="spellEnd"/>
            <w:r w:rsidRPr="00D54CC3">
              <w:t xml:space="preserve"> </w:t>
            </w:r>
            <w:proofErr w:type="spellStart"/>
            <w:r w:rsidRPr="00D54CC3">
              <w:t>akts</w:t>
            </w:r>
            <w:proofErr w:type="spellEnd"/>
            <w:r w:rsidRPr="00D54CC3">
              <w:t xml:space="preserve">. </w:t>
            </w:r>
            <w:proofErr w:type="spellStart"/>
            <w:r w:rsidRPr="00D54CC3">
              <w:t>Iepriekš</w:t>
            </w:r>
            <w:proofErr w:type="spellEnd"/>
            <w:r w:rsidRPr="00D54CC3">
              <w:t xml:space="preserve"> </w:t>
            </w:r>
            <w:proofErr w:type="spellStart"/>
            <w:r w:rsidRPr="00D54CC3">
              <w:t>minētajos</w:t>
            </w:r>
            <w:proofErr w:type="spellEnd"/>
            <w:r w:rsidRPr="00D54CC3">
              <w:t xml:space="preserve"> </w:t>
            </w:r>
            <w:proofErr w:type="spellStart"/>
            <w:r w:rsidRPr="00D54CC3">
              <w:t>objektos</w:t>
            </w:r>
            <w:proofErr w:type="spellEnd"/>
            <w:r w:rsidRPr="00D54CC3">
              <w:t xml:space="preserve"> – </w:t>
            </w:r>
            <w:proofErr w:type="spellStart"/>
            <w:r w:rsidRPr="00D54CC3">
              <w:t>katrā</w:t>
            </w:r>
            <w:proofErr w:type="spellEnd"/>
            <w:r w:rsidRPr="00D54CC3">
              <w:t xml:space="preserve"> </w:t>
            </w:r>
            <w:proofErr w:type="spellStart"/>
            <w:r w:rsidRPr="00D54CC3">
              <w:t>objektā</w:t>
            </w:r>
            <w:proofErr w:type="spellEnd"/>
            <w:r w:rsidRPr="00D54CC3">
              <w:t xml:space="preserve"> </w:t>
            </w:r>
            <w:proofErr w:type="spellStart"/>
            <w:r w:rsidR="000F7FA5">
              <w:t>būv</w:t>
            </w:r>
            <w:r w:rsidRPr="00D54CC3">
              <w:t>darbus</w:t>
            </w:r>
            <w:proofErr w:type="spellEnd"/>
            <w:r w:rsidRPr="00D54CC3">
              <w:t xml:space="preserve"> </w:t>
            </w:r>
            <w:proofErr w:type="spellStart"/>
            <w:r w:rsidRPr="00D54CC3">
              <w:t>sastāvā</w:t>
            </w:r>
            <w:proofErr w:type="spellEnd"/>
            <w:r w:rsidRPr="00D54CC3">
              <w:t xml:space="preserve"> </w:t>
            </w:r>
            <w:proofErr w:type="spellStart"/>
            <w:r w:rsidRPr="00D54CC3">
              <w:t>ir</w:t>
            </w:r>
            <w:proofErr w:type="spellEnd"/>
            <w:r w:rsidRPr="00D54CC3">
              <w:t xml:space="preserve"> </w:t>
            </w:r>
            <w:proofErr w:type="spellStart"/>
            <w:r w:rsidRPr="00D54CC3">
              <w:t>inženierkomunikāciju</w:t>
            </w:r>
            <w:proofErr w:type="spellEnd"/>
            <w:r w:rsidRPr="00D54CC3">
              <w:t xml:space="preserve"> </w:t>
            </w:r>
            <w:proofErr w:type="spellStart"/>
            <w:proofErr w:type="gramStart"/>
            <w:r w:rsidRPr="00D54CC3">
              <w:t>nomaiņas</w:t>
            </w:r>
            <w:proofErr w:type="spellEnd"/>
            <w:r w:rsidRPr="00D54CC3">
              <w:t xml:space="preserve">  </w:t>
            </w:r>
            <w:proofErr w:type="spellStart"/>
            <w:r w:rsidRPr="00D54CC3">
              <w:t>darbi</w:t>
            </w:r>
            <w:proofErr w:type="spellEnd"/>
            <w:proofErr w:type="gramEnd"/>
            <w:r w:rsidRPr="00D54CC3">
              <w:t xml:space="preserve"> – </w:t>
            </w:r>
            <w:proofErr w:type="spellStart"/>
            <w:r w:rsidRPr="00D54CC3">
              <w:t>pēc</w:t>
            </w:r>
            <w:proofErr w:type="spellEnd"/>
            <w:r w:rsidRPr="00D54CC3">
              <w:t xml:space="preserve"> </w:t>
            </w:r>
            <w:proofErr w:type="spellStart"/>
            <w:r w:rsidRPr="00D54CC3">
              <w:t>apjoma</w:t>
            </w:r>
            <w:proofErr w:type="spellEnd"/>
            <w:r w:rsidRPr="00D54CC3">
              <w:t xml:space="preserve"> </w:t>
            </w:r>
            <w:proofErr w:type="spellStart"/>
            <w:r w:rsidRPr="00D54CC3">
              <w:t>līdzvērtīgi</w:t>
            </w:r>
            <w:proofErr w:type="spellEnd"/>
            <w:r w:rsidRPr="00D54CC3">
              <w:t>;</w:t>
            </w:r>
          </w:p>
          <w:p w14:paraId="24DF9413" w14:textId="34AE5473" w:rsidR="00D54CC3" w:rsidRPr="00D54CC3" w:rsidRDefault="00D54CC3" w:rsidP="00C16475">
            <w:pPr>
              <w:pStyle w:val="Heading3"/>
              <w:keepLines/>
              <w:numPr>
                <w:ilvl w:val="0"/>
                <w:numId w:val="36"/>
              </w:numPr>
              <w:ind w:left="0" w:firstLine="0"/>
              <w:jc w:val="both"/>
              <w:rPr>
                <w:i w:val="0"/>
              </w:rPr>
            </w:pPr>
            <w:r w:rsidRPr="00D54CC3">
              <w:rPr>
                <w:i w:val="0"/>
              </w:rPr>
              <w:t>ir ieguvis sertifikāciju atbilstoši LR normatīvajos aktos noteiktajam, būvniecības jomā būvdarbu vadīšanā.</w:t>
            </w:r>
          </w:p>
          <w:p w14:paraId="417FC084" w14:textId="244CB2AD" w:rsidR="00D3225F" w:rsidRPr="00D3225F" w:rsidRDefault="00D3225F" w:rsidP="00D3225F">
            <w:pPr>
              <w:tabs>
                <w:tab w:val="left" w:pos="0"/>
              </w:tabs>
              <w:suppressAutoHyphens/>
              <w:jc w:val="both"/>
              <w:rPr>
                <w:lang w:val="lv-LV"/>
              </w:rPr>
            </w:pPr>
            <w:r>
              <w:rPr>
                <w:bCs/>
                <w:lang w:val="lv-LV"/>
              </w:rPr>
              <w:t xml:space="preserve">2. </w:t>
            </w:r>
            <w:r w:rsidRPr="0053673A">
              <w:rPr>
                <w:b/>
                <w:bCs/>
                <w:lang w:val="lv-LV"/>
              </w:rPr>
              <w:t xml:space="preserve">Darba aizsardzības </w:t>
            </w:r>
            <w:proofErr w:type="spellStart"/>
            <w:r w:rsidRPr="0053673A">
              <w:rPr>
                <w:b/>
                <w:bCs/>
                <w:lang w:val="lv-LV"/>
              </w:rPr>
              <w:t>koordinātoram</w:t>
            </w:r>
            <w:proofErr w:type="spellEnd"/>
            <w:r>
              <w:rPr>
                <w:b/>
              </w:rPr>
              <w:t xml:space="preserve"> </w:t>
            </w:r>
            <w:proofErr w:type="spellStart"/>
            <w:r w:rsidRPr="00D3225F">
              <w:t>jāatbilst</w:t>
            </w:r>
            <w:proofErr w:type="spellEnd"/>
            <w:r w:rsidRPr="00D3225F">
              <w:t xml:space="preserve"> </w:t>
            </w:r>
            <w:proofErr w:type="spellStart"/>
            <w:r w:rsidRPr="00D3225F">
              <w:t>šādām</w:t>
            </w:r>
            <w:proofErr w:type="spellEnd"/>
            <w:r w:rsidRPr="00D3225F">
              <w:t xml:space="preserve"> </w:t>
            </w:r>
            <w:proofErr w:type="spellStart"/>
            <w:r w:rsidRPr="00D3225F">
              <w:t>prasībām</w:t>
            </w:r>
            <w:proofErr w:type="spellEnd"/>
            <w:r>
              <w:t>:</w:t>
            </w:r>
          </w:p>
          <w:p w14:paraId="5D0952F4" w14:textId="3AEE42C0" w:rsidR="00D3225F" w:rsidRDefault="00D3225F" w:rsidP="00D3225F">
            <w:pPr>
              <w:pStyle w:val="ColorfulList-Accent11"/>
              <w:tabs>
                <w:tab w:val="left" w:pos="426"/>
                <w:tab w:val="left" w:pos="709"/>
                <w:tab w:val="left" w:pos="851"/>
              </w:tabs>
              <w:spacing w:after="0" w:line="240" w:lineRule="auto"/>
              <w:ind w:left="0"/>
              <w:jc w:val="both"/>
              <w:rPr>
                <w:sz w:val="24"/>
                <w:szCs w:val="24"/>
              </w:rPr>
            </w:pPr>
            <w:r>
              <w:rPr>
                <w:sz w:val="24"/>
                <w:szCs w:val="24"/>
              </w:rPr>
              <w:t xml:space="preserve">a) Izglītība atbilstoši Ministru kabineta 2003. gada 25. februāra noteikumiem Nr.92 „Darba aizsardzības prasības, veicot būvdarbus”. </w:t>
            </w:r>
          </w:p>
          <w:p w14:paraId="13FB7FB1" w14:textId="58545825" w:rsidR="00EB2B35" w:rsidRPr="00D3225F" w:rsidRDefault="00D3225F" w:rsidP="00D3225F">
            <w:pPr>
              <w:pStyle w:val="ColorfulList-Accent11"/>
              <w:tabs>
                <w:tab w:val="left" w:pos="600"/>
                <w:tab w:val="left" w:pos="709"/>
              </w:tabs>
              <w:spacing w:after="0" w:line="240" w:lineRule="auto"/>
              <w:ind w:left="0"/>
              <w:jc w:val="both"/>
              <w:rPr>
                <w:bCs/>
                <w:sz w:val="24"/>
                <w:szCs w:val="24"/>
              </w:rPr>
            </w:pPr>
            <w:r>
              <w:rPr>
                <w:sz w:val="24"/>
                <w:szCs w:val="24"/>
              </w:rPr>
              <w:t xml:space="preserve">b) Ārvalstu </w:t>
            </w:r>
            <w:r>
              <w:rPr>
                <w:i/>
                <w:sz w:val="24"/>
                <w:szCs w:val="24"/>
              </w:rPr>
              <w:t>būvdarbu vadītājs</w:t>
            </w:r>
            <w:r>
              <w:rPr>
                <w:sz w:val="24"/>
                <w:szCs w:val="24"/>
              </w:rPr>
              <w:t xml:space="preserve"> atbilst izglītības un profesionālās kvalifikācijas prasībām attiecīgas profesionālās darbības veikšanai Latvijas Republikā un gadījumā, ja ar Pretendentu tiks noslēgts </w:t>
            </w:r>
            <w:r>
              <w:rPr>
                <w:bCs/>
                <w:sz w:val="24"/>
                <w:szCs w:val="24"/>
              </w:rPr>
              <w:t xml:space="preserve">iepirkuma līgums, līdz Būvniecības uzsākšanai </w:t>
            </w:r>
            <w:r>
              <w:rPr>
                <w:i/>
                <w:sz w:val="24"/>
                <w:szCs w:val="24"/>
              </w:rPr>
              <w:t>būvdarbu vadītājs</w:t>
            </w:r>
            <w:r>
              <w:rPr>
                <w:sz w:val="24"/>
                <w:szCs w:val="24"/>
              </w:rPr>
              <w:t xml:space="preserve"> </w:t>
            </w:r>
            <w:r>
              <w:rPr>
                <w:bCs/>
                <w:sz w:val="24"/>
                <w:szCs w:val="24"/>
              </w:rPr>
              <w:t>iegūs profesionālās kvalifikācijas atzīšanas apliecību Latvijas Republikā, vai reģistrēsies attiecīgajā profesiju reģistrā Latvijas Republikā saskaņā ar likumu „Par reglamentētajām profesijām un profesionālās kvalifikācijas atzīšanu”.</w:t>
            </w:r>
          </w:p>
        </w:tc>
      </w:tr>
      <w:tr w:rsidR="00EB2B35" w:rsidRPr="00036ED6" w14:paraId="0D4E134A" w14:textId="77777777" w:rsidTr="00576B81">
        <w:tc>
          <w:tcPr>
            <w:tcW w:w="988" w:type="dxa"/>
            <w:shd w:val="clear" w:color="auto" w:fill="FFFFFF" w:themeFill="background1"/>
          </w:tcPr>
          <w:p w14:paraId="6B927383" w14:textId="77777777" w:rsidR="00EB2B35" w:rsidRPr="008F4852" w:rsidRDefault="00EB2B35" w:rsidP="00C16475">
            <w:pPr>
              <w:pStyle w:val="ListParagraph"/>
              <w:numPr>
                <w:ilvl w:val="2"/>
                <w:numId w:val="39"/>
              </w:numPr>
              <w:spacing w:before="120" w:after="120"/>
              <w:jc w:val="both"/>
              <w:rPr>
                <w:lang w:val="lv-LV"/>
              </w:rPr>
            </w:pPr>
          </w:p>
        </w:tc>
        <w:tc>
          <w:tcPr>
            <w:tcW w:w="4400" w:type="dxa"/>
            <w:gridSpan w:val="2"/>
            <w:shd w:val="clear" w:color="auto" w:fill="FFFFFF" w:themeFill="background1"/>
          </w:tcPr>
          <w:p w14:paraId="0CA053C8" w14:textId="0A2518C9" w:rsidR="00D3225F" w:rsidRDefault="00D3225F" w:rsidP="00D3225F">
            <w:pPr>
              <w:pStyle w:val="ColorfulList-Accent11"/>
              <w:tabs>
                <w:tab w:val="left" w:pos="0"/>
                <w:tab w:val="left" w:pos="709"/>
              </w:tabs>
              <w:spacing w:after="0" w:line="240" w:lineRule="auto"/>
              <w:ind w:left="0"/>
              <w:jc w:val="both"/>
              <w:rPr>
                <w:sz w:val="24"/>
                <w:szCs w:val="24"/>
              </w:rPr>
            </w:pPr>
            <w:r>
              <w:rPr>
                <w:sz w:val="24"/>
                <w:szCs w:val="24"/>
              </w:rPr>
              <w:t xml:space="preserve">Pretendentam jāgarantē, ka iesniegs Pasūtītājam visas apdrošināšanas atbilstoši normatīvos aktos noteiktajiem nosacījumiem (Ministru kabineta 19.08.2014. notikumi Nr.502 “Noteikumi par </w:t>
            </w:r>
            <w:proofErr w:type="spellStart"/>
            <w:r>
              <w:rPr>
                <w:sz w:val="24"/>
                <w:szCs w:val="24"/>
              </w:rPr>
              <w:t>būvspeciālistu</w:t>
            </w:r>
            <w:proofErr w:type="spellEnd"/>
            <w:r>
              <w:rPr>
                <w:sz w:val="24"/>
                <w:szCs w:val="24"/>
              </w:rPr>
              <w:t xml:space="preserve"> un būvdarbu veicēja civiltiesiskās atbilstības obligāto apdrošināšanu”)</w:t>
            </w:r>
            <w:r w:rsidR="00E63F43">
              <w:rPr>
                <w:sz w:val="24"/>
                <w:szCs w:val="24"/>
              </w:rPr>
              <w:t>.</w:t>
            </w:r>
            <w:r>
              <w:rPr>
                <w:sz w:val="24"/>
                <w:szCs w:val="24"/>
              </w:rPr>
              <w:t xml:space="preserve"> </w:t>
            </w:r>
          </w:p>
          <w:p w14:paraId="6C665010" w14:textId="1FC967D0" w:rsidR="00EB2B35" w:rsidRPr="008F4852" w:rsidRDefault="00EB2B35" w:rsidP="00EB2B35">
            <w:pPr>
              <w:autoSpaceDE w:val="0"/>
              <w:autoSpaceDN w:val="0"/>
              <w:adjustRightInd w:val="0"/>
              <w:spacing w:before="60" w:after="60"/>
              <w:jc w:val="both"/>
              <w:rPr>
                <w:bCs/>
                <w:lang w:val="lv-LV"/>
              </w:rPr>
            </w:pPr>
          </w:p>
        </w:tc>
        <w:tc>
          <w:tcPr>
            <w:tcW w:w="4820" w:type="dxa"/>
            <w:shd w:val="clear" w:color="auto" w:fill="FFFFFF" w:themeFill="background1"/>
          </w:tcPr>
          <w:p w14:paraId="2C1A702C" w14:textId="4CC1662D" w:rsidR="00EB2B35" w:rsidRPr="00364479" w:rsidRDefault="008A233D" w:rsidP="00C16475">
            <w:pPr>
              <w:pStyle w:val="ListParagraph"/>
              <w:numPr>
                <w:ilvl w:val="0"/>
                <w:numId w:val="37"/>
              </w:numPr>
              <w:tabs>
                <w:tab w:val="left" w:pos="317"/>
              </w:tabs>
              <w:ind w:left="0" w:firstLine="0"/>
              <w:jc w:val="both"/>
              <w:rPr>
                <w:i/>
                <w:iCs/>
                <w:lang w:val="lv-LV" w:eastAsia="lv-LV"/>
              </w:rPr>
            </w:pPr>
            <w:r>
              <w:rPr>
                <w:lang w:val="lv-LV"/>
              </w:rPr>
              <w:t xml:space="preserve">Jāpievieno </w:t>
            </w:r>
            <w:r w:rsidR="00EB2B35" w:rsidRPr="00364479">
              <w:rPr>
                <w:lang w:val="lv-LV"/>
              </w:rPr>
              <w:t>A</w:t>
            </w:r>
            <w:r w:rsidR="00D3225F" w:rsidRPr="00364479">
              <w:rPr>
                <w:lang w:val="lv-LV"/>
              </w:rPr>
              <w:t>pdrošinātāja a</w:t>
            </w:r>
            <w:r w:rsidR="00EB2B35" w:rsidRPr="00364479">
              <w:rPr>
                <w:lang w:val="lv-LV"/>
              </w:rPr>
              <w:t>pliecinājums</w:t>
            </w:r>
            <w:r>
              <w:rPr>
                <w:lang w:val="lv-LV"/>
              </w:rPr>
              <w:t xml:space="preserve"> (nolikuma 8.pielikums)</w:t>
            </w:r>
            <w:r w:rsidR="00EB2B35" w:rsidRPr="00364479">
              <w:rPr>
                <w:lang w:val="lv-LV"/>
              </w:rPr>
              <w:t xml:space="preserve">, ka </w:t>
            </w:r>
            <w:r w:rsidR="0093631F" w:rsidRPr="00364479">
              <w:rPr>
                <w:bCs/>
                <w:lang w:val="lv-LV"/>
              </w:rPr>
              <w:t>pretenden</w:t>
            </w:r>
            <w:r w:rsidR="00DB1EE8" w:rsidRPr="00364479">
              <w:rPr>
                <w:bCs/>
                <w:lang w:val="lv-LV"/>
              </w:rPr>
              <w:t>t</w:t>
            </w:r>
            <w:r w:rsidR="0093631F" w:rsidRPr="00364479">
              <w:rPr>
                <w:bCs/>
                <w:lang w:val="lv-LV"/>
              </w:rPr>
              <w:t>s</w:t>
            </w:r>
            <w:r w:rsidR="00EB2B35" w:rsidRPr="00364479">
              <w:rPr>
                <w:bCs/>
                <w:lang w:val="lv-LV"/>
              </w:rPr>
              <w:t xml:space="preserve"> līguma izpildes laikā nodrošinās </w:t>
            </w:r>
            <w:proofErr w:type="spellStart"/>
            <w:r w:rsidR="00D3225F" w:rsidRPr="00364479">
              <w:rPr>
                <w:bCs/>
                <w:lang w:val="lv-LV"/>
              </w:rPr>
              <w:t>būvspeciālista</w:t>
            </w:r>
            <w:proofErr w:type="spellEnd"/>
            <w:r w:rsidR="00D3225F" w:rsidRPr="00364479">
              <w:rPr>
                <w:bCs/>
                <w:lang w:val="lv-LV"/>
              </w:rPr>
              <w:t xml:space="preserve"> un būvdarbu veicēja civiltiesiskās atbilstības obligāto apdrošināšanu</w:t>
            </w:r>
            <w:r>
              <w:rPr>
                <w:bCs/>
                <w:lang w:val="lv-LV"/>
              </w:rPr>
              <w:t>.</w:t>
            </w:r>
            <w:r>
              <w:t xml:space="preserve"> </w:t>
            </w:r>
            <w:proofErr w:type="spellStart"/>
            <w:r>
              <w:t>Apdrošinājuma</w:t>
            </w:r>
            <w:proofErr w:type="spellEnd"/>
            <w:r>
              <w:t xml:space="preserve"> </w:t>
            </w:r>
            <w:proofErr w:type="spellStart"/>
            <w:r>
              <w:t>līgums</w:t>
            </w:r>
            <w:proofErr w:type="spellEnd"/>
            <w:r>
              <w:t xml:space="preserve"> </w:t>
            </w:r>
            <w:proofErr w:type="spellStart"/>
            <w:r>
              <w:t>jāuztur</w:t>
            </w:r>
            <w:proofErr w:type="spellEnd"/>
            <w:r>
              <w:t xml:space="preserve"> </w:t>
            </w:r>
            <w:proofErr w:type="spellStart"/>
            <w:r>
              <w:t>spēkā</w:t>
            </w:r>
            <w:proofErr w:type="spellEnd"/>
            <w:r>
              <w:t xml:space="preserve"> </w:t>
            </w:r>
            <w:proofErr w:type="spellStart"/>
            <w:r>
              <w:t>visu</w:t>
            </w:r>
            <w:proofErr w:type="spellEnd"/>
            <w:r>
              <w:t xml:space="preserve"> </w:t>
            </w:r>
            <w:proofErr w:type="spellStart"/>
            <w:r>
              <w:t>būvdarbu</w:t>
            </w:r>
            <w:proofErr w:type="spellEnd"/>
            <w:r>
              <w:t xml:space="preserve"> un </w:t>
            </w:r>
            <w:proofErr w:type="spellStart"/>
            <w:r>
              <w:t>garantijas</w:t>
            </w:r>
            <w:proofErr w:type="spellEnd"/>
            <w:r>
              <w:t xml:space="preserve"> </w:t>
            </w:r>
            <w:proofErr w:type="spellStart"/>
            <w:r>
              <w:t>laiku</w:t>
            </w:r>
            <w:proofErr w:type="spellEnd"/>
            <w:r>
              <w:t>.</w:t>
            </w:r>
          </w:p>
        </w:tc>
      </w:tr>
      <w:tr w:rsidR="00EB2B35" w:rsidRPr="00036ED6" w14:paraId="4273857F" w14:textId="77777777" w:rsidTr="00576B81">
        <w:tc>
          <w:tcPr>
            <w:tcW w:w="988" w:type="dxa"/>
            <w:shd w:val="clear" w:color="auto" w:fill="auto"/>
          </w:tcPr>
          <w:p w14:paraId="0746C66B" w14:textId="77777777" w:rsidR="00EB2B35" w:rsidRPr="008F4852" w:rsidRDefault="00EB2B35" w:rsidP="00C16475">
            <w:pPr>
              <w:pStyle w:val="ListParagraph"/>
              <w:numPr>
                <w:ilvl w:val="2"/>
                <w:numId w:val="39"/>
              </w:numPr>
              <w:spacing w:before="120" w:after="120"/>
              <w:jc w:val="both"/>
              <w:rPr>
                <w:lang w:val="lv-LV"/>
              </w:rPr>
            </w:pPr>
          </w:p>
        </w:tc>
        <w:tc>
          <w:tcPr>
            <w:tcW w:w="4400" w:type="dxa"/>
            <w:gridSpan w:val="2"/>
            <w:shd w:val="clear" w:color="auto" w:fill="auto"/>
          </w:tcPr>
          <w:p w14:paraId="4136A3C1" w14:textId="77777777" w:rsidR="00EB2B35" w:rsidRPr="008F4852" w:rsidRDefault="00EB2B35" w:rsidP="00EB2B35">
            <w:pPr>
              <w:autoSpaceDE w:val="0"/>
              <w:autoSpaceDN w:val="0"/>
              <w:adjustRightInd w:val="0"/>
              <w:spacing w:before="120" w:after="120"/>
              <w:jc w:val="both"/>
              <w:rPr>
                <w:lang w:val="lv-LV" w:eastAsia="lv-LV"/>
              </w:rPr>
            </w:pPr>
            <w:r w:rsidRPr="008F4852">
              <w:rPr>
                <w:lang w:val="lv-LV"/>
              </w:rPr>
              <w:t>Ja pretendents līguma izpildē plāno piesaistīt apakšuzņēmējus, tad pretendentam jāiesniedz  informācija par tiem.</w:t>
            </w:r>
          </w:p>
        </w:tc>
        <w:tc>
          <w:tcPr>
            <w:tcW w:w="4820" w:type="dxa"/>
            <w:shd w:val="clear" w:color="auto" w:fill="auto"/>
          </w:tcPr>
          <w:p w14:paraId="6834F562" w14:textId="6F86E8E5" w:rsidR="00EB2B35" w:rsidRPr="008F4852" w:rsidRDefault="00EB2B35" w:rsidP="00C16475">
            <w:pPr>
              <w:pStyle w:val="BodyText"/>
              <w:numPr>
                <w:ilvl w:val="0"/>
                <w:numId w:val="23"/>
              </w:numPr>
              <w:tabs>
                <w:tab w:val="num" w:pos="317"/>
              </w:tabs>
              <w:spacing w:before="120"/>
              <w:ind w:left="0" w:firstLine="0"/>
              <w:jc w:val="both"/>
              <w:rPr>
                <w:lang w:val="lv-LV"/>
              </w:rPr>
            </w:pPr>
            <w:r w:rsidRPr="008F4852">
              <w:rPr>
                <w:lang w:val="lv-LV"/>
              </w:rPr>
              <w:t xml:space="preserve">Informācija par pretendenta apakšuzņēmējiem (nolikuma </w:t>
            </w:r>
            <w:r w:rsidR="0053673A">
              <w:rPr>
                <w:lang w:val="lv-LV"/>
              </w:rPr>
              <w:t>5</w:t>
            </w:r>
            <w:r w:rsidRPr="008F4852">
              <w:rPr>
                <w:lang w:val="lv-LV"/>
              </w:rPr>
              <w:t>.pielikums), norādot katram apakšuzņēmējam izpildei nododamo līguma daļas apjomu procentos no kopējā līguma apjoma.</w:t>
            </w:r>
          </w:p>
          <w:p w14:paraId="52B69B60" w14:textId="443021E2" w:rsidR="00EB2B35" w:rsidRPr="008F4852" w:rsidRDefault="00EB2B35" w:rsidP="00C16475">
            <w:pPr>
              <w:pStyle w:val="BodyText"/>
              <w:numPr>
                <w:ilvl w:val="0"/>
                <w:numId w:val="23"/>
              </w:numPr>
              <w:tabs>
                <w:tab w:val="num" w:pos="317"/>
              </w:tabs>
              <w:spacing w:before="120"/>
              <w:ind w:left="0" w:firstLine="0"/>
              <w:jc w:val="both"/>
              <w:rPr>
                <w:lang w:val="lv-LV"/>
              </w:rPr>
            </w:pPr>
            <w:r w:rsidRPr="008F4852">
              <w:rPr>
                <w:lang w:val="lv-LV"/>
              </w:rPr>
              <w:lastRenderedPageBreak/>
              <w:t>Apakšuz</w:t>
            </w:r>
            <w:r w:rsidR="005A4289" w:rsidRPr="008F4852">
              <w:rPr>
                <w:lang w:val="lv-LV"/>
              </w:rPr>
              <w:t xml:space="preserve">ņēmēja apliecinājums (nolikuma </w:t>
            </w:r>
            <w:r w:rsidR="0053673A">
              <w:rPr>
                <w:lang w:val="lv-LV"/>
              </w:rPr>
              <w:t>6</w:t>
            </w:r>
            <w:r w:rsidRPr="008F4852">
              <w:rPr>
                <w:lang w:val="lv-LV"/>
              </w:rPr>
              <w:t>.pielikums) par tā gatavību veikt tam izpildei nododamo līguma daļu, papildus pievienojot dokumentu, kas apliecina apliecinājumu parakstījušās personas tiesības pārstāvēt attiecīgo personu iepirkuma procedūras ietvaros, ja tā atšķiras no Latvijas Republikas Uzņēmumu reģistrā norādītās.</w:t>
            </w:r>
          </w:p>
        </w:tc>
      </w:tr>
      <w:tr w:rsidR="00EB2B35" w:rsidRPr="00036ED6" w14:paraId="0C18894C" w14:textId="77777777" w:rsidTr="00576B81">
        <w:tc>
          <w:tcPr>
            <w:tcW w:w="988" w:type="dxa"/>
            <w:shd w:val="clear" w:color="auto" w:fill="auto"/>
          </w:tcPr>
          <w:p w14:paraId="64D527E2" w14:textId="77777777" w:rsidR="00EB2B35" w:rsidRPr="008F4852" w:rsidRDefault="00EB2B35" w:rsidP="00C16475">
            <w:pPr>
              <w:pStyle w:val="ListParagraph"/>
              <w:numPr>
                <w:ilvl w:val="2"/>
                <w:numId w:val="39"/>
              </w:numPr>
              <w:spacing w:before="120" w:after="120"/>
              <w:jc w:val="both"/>
              <w:rPr>
                <w:lang w:val="lv-LV"/>
              </w:rPr>
            </w:pPr>
          </w:p>
        </w:tc>
        <w:tc>
          <w:tcPr>
            <w:tcW w:w="4400" w:type="dxa"/>
            <w:gridSpan w:val="2"/>
            <w:shd w:val="clear" w:color="auto" w:fill="auto"/>
          </w:tcPr>
          <w:p w14:paraId="606805A1" w14:textId="77777777" w:rsidR="00EB2B35" w:rsidRPr="008F4852" w:rsidRDefault="00EB2B35" w:rsidP="00EB2B35">
            <w:pPr>
              <w:spacing w:before="120" w:after="120"/>
              <w:jc w:val="both"/>
              <w:rPr>
                <w:lang w:val="lv-LV"/>
              </w:rPr>
            </w:pPr>
            <w:r w:rsidRPr="008F4852">
              <w:rPr>
                <w:lang w:val="lv-LV"/>
              </w:rPr>
              <w:t xml:space="preserve">Pretendentam jānorāda personas, uz kuru iespējām pretendents balstās, lai apliecinātu, ka tā kvalifikācija atbilst paziņojumā par līgumu vai iepirkuma procedūras dokumentos noteiktajām prasībām. </w:t>
            </w:r>
          </w:p>
          <w:p w14:paraId="11ACED59" w14:textId="77777777" w:rsidR="00EB2B35" w:rsidRPr="008F4852" w:rsidRDefault="00EB2B35" w:rsidP="00EB2B35">
            <w:pPr>
              <w:spacing w:before="120" w:after="120"/>
              <w:ind w:right="-58"/>
              <w:jc w:val="both"/>
              <w:rPr>
                <w:lang w:val="lv-LV"/>
              </w:rPr>
            </w:pPr>
            <w:r w:rsidRPr="008F4852">
              <w:rPr>
                <w:lang w:val="lv-LV"/>
              </w:rPr>
              <w:t>Pretendents var balstīties uz trešo personu iespējām, lai izpildītu prasības attiecībā uz pretendenta atbilstību profesionālās darbības veikšanai, kā arī prasības attiecībā uz pretendenta tehniskajām un profesionālajām spējām.</w:t>
            </w:r>
          </w:p>
          <w:p w14:paraId="321A2C7A" w14:textId="77777777" w:rsidR="00EB2B35" w:rsidRPr="008F4852" w:rsidRDefault="00EB2B35" w:rsidP="00EB2B35">
            <w:pPr>
              <w:spacing w:before="120" w:after="120"/>
              <w:ind w:right="-58"/>
              <w:jc w:val="both"/>
              <w:rPr>
                <w:lang w:val="lv-LV"/>
              </w:rPr>
            </w:pPr>
            <w:r w:rsidRPr="008F4852">
              <w:rPr>
                <w:lang w:val="lv-LV"/>
              </w:rPr>
              <w:t>Ja pretendents balstās uz trešo personu iespējām, tad pretendents pierāda, ka viņa rīcībā būs attiecīgie resursi.</w:t>
            </w:r>
          </w:p>
          <w:p w14:paraId="31290030" w14:textId="77777777" w:rsidR="00EB2B35" w:rsidRPr="008F4852" w:rsidRDefault="00EB2B35" w:rsidP="00EB2B35">
            <w:pPr>
              <w:autoSpaceDE w:val="0"/>
              <w:autoSpaceDN w:val="0"/>
              <w:adjustRightInd w:val="0"/>
              <w:spacing w:before="60" w:after="60"/>
              <w:jc w:val="both"/>
              <w:rPr>
                <w:lang w:val="lv-LV"/>
              </w:rPr>
            </w:pPr>
            <w:r w:rsidRPr="008F4852">
              <w:rPr>
                <w:lang w:val="lv-LV"/>
              </w:rPr>
              <w:t>Pretendents, lai apliecinātu profesionālo pieredzi vai pasūtītāja prasībām atbilstoša personāla pieejamību, var balstīties uz citu personu iespējām tikai tad, ja šīs personas sniegs pakalpojumus, kuru izpildei attiecīgās spējas ir nepieciešamas.</w:t>
            </w:r>
          </w:p>
        </w:tc>
        <w:tc>
          <w:tcPr>
            <w:tcW w:w="4820" w:type="dxa"/>
            <w:shd w:val="clear" w:color="auto" w:fill="auto"/>
          </w:tcPr>
          <w:p w14:paraId="0CF9104D" w14:textId="77777777" w:rsidR="00EB2B35" w:rsidRPr="008F4852" w:rsidRDefault="00EB2B35" w:rsidP="00C16475">
            <w:pPr>
              <w:pStyle w:val="BodyText"/>
              <w:numPr>
                <w:ilvl w:val="0"/>
                <w:numId w:val="24"/>
              </w:numPr>
              <w:tabs>
                <w:tab w:val="num" w:pos="317"/>
              </w:tabs>
              <w:spacing w:before="120"/>
              <w:ind w:left="33" w:firstLine="0"/>
              <w:jc w:val="both"/>
              <w:rPr>
                <w:lang w:val="lv-LV"/>
              </w:rPr>
            </w:pPr>
            <w:r w:rsidRPr="008F4852">
              <w:rPr>
                <w:lang w:val="lv-LV"/>
              </w:rPr>
              <w:t xml:space="preserve">Informācija par personām, uz kuru iespējām pretendents balstās (nolikuma </w:t>
            </w:r>
            <w:r w:rsidR="005A4289" w:rsidRPr="008F4852">
              <w:rPr>
                <w:lang w:val="lv-LV"/>
              </w:rPr>
              <w:t>4</w:t>
            </w:r>
            <w:r w:rsidRPr="008F4852">
              <w:rPr>
                <w:lang w:val="lv-LV"/>
              </w:rPr>
              <w:t>.pielikums).</w:t>
            </w:r>
          </w:p>
          <w:p w14:paraId="49F30BCD" w14:textId="77777777" w:rsidR="00EB2B35" w:rsidRPr="008F4852" w:rsidRDefault="00EB2B35" w:rsidP="00C16475">
            <w:pPr>
              <w:pStyle w:val="BodyText"/>
              <w:numPr>
                <w:ilvl w:val="0"/>
                <w:numId w:val="24"/>
              </w:numPr>
              <w:tabs>
                <w:tab w:val="num" w:pos="317"/>
              </w:tabs>
              <w:spacing w:before="120"/>
              <w:ind w:left="33" w:firstLine="0"/>
              <w:jc w:val="both"/>
              <w:rPr>
                <w:lang w:val="lv-LV"/>
              </w:rPr>
            </w:pPr>
            <w:r w:rsidRPr="008F4852">
              <w:rPr>
                <w:lang w:val="lv-LV"/>
              </w:rPr>
              <w:t>Personas, uz kuras iespējām pretendents balstās, rak</w:t>
            </w:r>
            <w:r w:rsidR="005A4289" w:rsidRPr="008F4852">
              <w:rPr>
                <w:lang w:val="lv-LV"/>
              </w:rPr>
              <w:t>stisks apliecinājums (nolikuma 5</w:t>
            </w:r>
            <w:r w:rsidRPr="008F4852">
              <w:rPr>
                <w:lang w:val="lv-LV"/>
              </w:rPr>
              <w:t>.pielikums) par piedalīšanos iepirkumā, kā arī apliecinājums par līguma izpildei nepieciešamo resursu nodošanu pretendenta rīcībā, gadījumā, ja ar pretendentu tiks noslēgts iepirkuma līgums, papildus pievienojot dokumentu, kas apliecina apliecinājumu parakstījušās personas tiesības pārstāvēt attiecīgo personu iepirkuma procedūras ietvaros, ja tā atšķiras no Latvijas Republikas Uzņēmumu reģistrā norādītās.</w:t>
            </w:r>
          </w:p>
        </w:tc>
      </w:tr>
      <w:tr w:rsidR="00364479" w:rsidRPr="00036ED6" w14:paraId="577C8ED6" w14:textId="77777777" w:rsidTr="00576B81">
        <w:tc>
          <w:tcPr>
            <w:tcW w:w="988" w:type="dxa"/>
            <w:shd w:val="clear" w:color="auto" w:fill="auto"/>
          </w:tcPr>
          <w:p w14:paraId="1F448C51" w14:textId="77777777" w:rsidR="00364479" w:rsidRPr="008F4852" w:rsidRDefault="00364479" w:rsidP="00C16475">
            <w:pPr>
              <w:pStyle w:val="ListParagraph"/>
              <w:numPr>
                <w:ilvl w:val="2"/>
                <w:numId w:val="39"/>
              </w:numPr>
              <w:spacing w:before="120" w:after="120"/>
              <w:jc w:val="both"/>
              <w:rPr>
                <w:lang w:val="lv-LV"/>
              </w:rPr>
            </w:pPr>
          </w:p>
        </w:tc>
        <w:tc>
          <w:tcPr>
            <w:tcW w:w="4400" w:type="dxa"/>
            <w:gridSpan w:val="2"/>
            <w:shd w:val="clear" w:color="auto" w:fill="auto"/>
          </w:tcPr>
          <w:p w14:paraId="633642FE" w14:textId="78DA90BA" w:rsidR="00364479" w:rsidRDefault="00364479" w:rsidP="00364479">
            <w:pPr>
              <w:pStyle w:val="ColorfulList-Accent11"/>
              <w:tabs>
                <w:tab w:val="left" w:pos="0"/>
                <w:tab w:val="left" w:pos="709"/>
              </w:tabs>
              <w:spacing w:after="0" w:line="240" w:lineRule="auto"/>
              <w:ind w:left="0"/>
              <w:jc w:val="both"/>
              <w:rPr>
                <w:bCs/>
                <w:sz w:val="24"/>
                <w:szCs w:val="24"/>
              </w:rPr>
            </w:pPr>
            <w:r>
              <w:rPr>
                <w:sz w:val="24"/>
                <w:szCs w:val="24"/>
              </w:rPr>
              <w:t>Pretendentam ir jāveic objekt</w:t>
            </w:r>
            <w:r w:rsidR="000F7FA5">
              <w:rPr>
                <w:sz w:val="24"/>
                <w:szCs w:val="24"/>
              </w:rPr>
              <w:t>u</w:t>
            </w:r>
            <w:r>
              <w:rPr>
                <w:sz w:val="24"/>
                <w:szCs w:val="24"/>
              </w:rPr>
              <w:t xml:space="preserve"> apsekošana, iepriekš sazinoties ar kontaktpersonu </w:t>
            </w:r>
            <w:r w:rsidR="0053673A">
              <w:rPr>
                <w:sz w:val="24"/>
                <w:szCs w:val="24"/>
              </w:rPr>
              <w:t>-</w:t>
            </w:r>
            <w:r w:rsidR="0053673A">
              <w:rPr>
                <w:bCs/>
                <w:color w:val="000000"/>
                <w:lang w:bidi="lo-LA"/>
              </w:rPr>
              <w:t xml:space="preserve"> </w:t>
            </w:r>
            <w:r w:rsidR="0053673A" w:rsidRPr="0053673A">
              <w:rPr>
                <w:b/>
                <w:bCs/>
                <w:color w:val="000000"/>
                <w:lang w:bidi="lo-LA"/>
              </w:rPr>
              <w:t>galvenais inženieris Juris Kravalis, mobilais telefons 28372028</w:t>
            </w:r>
            <w:r w:rsidR="0053673A">
              <w:rPr>
                <w:bCs/>
                <w:color w:val="000000"/>
                <w:lang w:bidi="lo-LA"/>
              </w:rPr>
              <w:t xml:space="preserve">, e-pasts: </w:t>
            </w:r>
            <w:hyperlink r:id="rId17" w:history="1">
              <w:r w:rsidR="0053673A">
                <w:rPr>
                  <w:rStyle w:val="Hyperlink"/>
                  <w:lang w:val="en-US" w:bidi="en-US"/>
                </w:rPr>
                <w:t>juris.kravalis@dobelesnamsaimnieks.lv</w:t>
              </w:r>
            </w:hyperlink>
          </w:p>
          <w:p w14:paraId="23C7C0FE" w14:textId="77777777" w:rsidR="00364479" w:rsidRPr="008F4852" w:rsidRDefault="00364479" w:rsidP="00EB2B35">
            <w:pPr>
              <w:spacing w:before="120" w:after="120"/>
              <w:jc w:val="both"/>
              <w:rPr>
                <w:lang w:val="lv-LV"/>
              </w:rPr>
            </w:pPr>
          </w:p>
        </w:tc>
        <w:tc>
          <w:tcPr>
            <w:tcW w:w="4820" w:type="dxa"/>
            <w:shd w:val="clear" w:color="auto" w:fill="auto"/>
          </w:tcPr>
          <w:p w14:paraId="41438CC7" w14:textId="041F68F9" w:rsidR="00364479" w:rsidRPr="008F4852" w:rsidRDefault="00364479" w:rsidP="00364479">
            <w:pPr>
              <w:pStyle w:val="BodyText"/>
              <w:spacing w:before="120"/>
              <w:ind w:left="33"/>
              <w:jc w:val="both"/>
              <w:rPr>
                <w:lang w:val="lv-LV"/>
              </w:rPr>
            </w:pPr>
            <w:proofErr w:type="spellStart"/>
            <w:r>
              <w:t>Pretendents</w:t>
            </w:r>
            <w:proofErr w:type="spellEnd"/>
            <w:r>
              <w:t xml:space="preserve"> </w:t>
            </w:r>
            <w:proofErr w:type="spellStart"/>
            <w:r>
              <w:t>iesniedz</w:t>
            </w:r>
            <w:proofErr w:type="spellEnd"/>
            <w:r>
              <w:t xml:space="preserve"> </w:t>
            </w:r>
            <w:proofErr w:type="spellStart"/>
            <w:r>
              <w:t>objektu</w:t>
            </w:r>
            <w:proofErr w:type="spellEnd"/>
            <w:r>
              <w:t xml:space="preserve"> </w:t>
            </w:r>
            <w:proofErr w:type="spellStart"/>
            <w:r>
              <w:t>apsekošanas</w:t>
            </w:r>
            <w:proofErr w:type="spellEnd"/>
            <w:r>
              <w:t xml:space="preserve"> </w:t>
            </w:r>
            <w:proofErr w:type="spellStart"/>
            <w:r>
              <w:t>aktu</w:t>
            </w:r>
            <w:proofErr w:type="spellEnd"/>
            <w:r>
              <w:t xml:space="preserve"> </w:t>
            </w:r>
            <w:r w:rsidRPr="0053673A">
              <w:t>(</w:t>
            </w:r>
            <w:r w:rsidR="00C57079">
              <w:t>1.</w:t>
            </w:r>
            <w:proofErr w:type="gramStart"/>
            <w:r w:rsidR="00C57079">
              <w:t>2</w:t>
            </w:r>
            <w:r w:rsidRPr="0053673A">
              <w:t>.pielikums</w:t>
            </w:r>
            <w:proofErr w:type="gramEnd"/>
            <w:r w:rsidRPr="0053673A">
              <w:t>).</w:t>
            </w:r>
          </w:p>
        </w:tc>
      </w:tr>
    </w:tbl>
    <w:p w14:paraId="63379B0F" w14:textId="7FD5EA28" w:rsidR="00ED6B45" w:rsidRDefault="00ED6B45"/>
    <w:p w14:paraId="4C850FB8" w14:textId="77777777" w:rsidR="00F42765" w:rsidRDefault="00F42765"/>
    <w:tbl>
      <w:tblPr>
        <w:tblW w:w="1020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886"/>
        <w:gridCol w:w="5334"/>
      </w:tblGrid>
      <w:tr w:rsidR="00EB2B35" w:rsidRPr="008F4852" w14:paraId="5BA87262" w14:textId="77777777" w:rsidTr="00576B81">
        <w:tc>
          <w:tcPr>
            <w:tcW w:w="10208" w:type="dxa"/>
            <w:gridSpan w:val="3"/>
            <w:shd w:val="clear" w:color="auto" w:fill="D9D9D9" w:themeFill="background1" w:themeFillShade="D9"/>
          </w:tcPr>
          <w:p w14:paraId="2457E993" w14:textId="77777777" w:rsidR="00EB2B35" w:rsidRPr="008F4852" w:rsidRDefault="00EB2B35" w:rsidP="00EB2B35">
            <w:pPr>
              <w:jc w:val="center"/>
              <w:rPr>
                <w:lang w:val="lv-LV"/>
              </w:rPr>
            </w:pPr>
            <w:bookmarkStart w:id="14" w:name="_Hlk532826814"/>
            <w:r w:rsidRPr="008F4852">
              <w:rPr>
                <w:lang w:val="lv-LV"/>
              </w:rPr>
              <w:br w:type="page"/>
            </w:r>
            <w:r w:rsidRPr="008F4852">
              <w:rPr>
                <w:b/>
                <w:sz w:val="28"/>
                <w:szCs w:val="28"/>
                <w:u w:val="single"/>
                <w:lang w:val="lv-LV"/>
              </w:rPr>
              <w:t>Finanšu piedāvājums</w:t>
            </w:r>
          </w:p>
        </w:tc>
      </w:tr>
      <w:tr w:rsidR="00EB2B35" w:rsidRPr="00036ED6" w14:paraId="7EB06BED" w14:textId="77777777" w:rsidTr="00EE6F61">
        <w:tc>
          <w:tcPr>
            <w:tcW w:w="988" w:type="dxa"/>
            <w:tcBorders>
              <w:bottom w:val="single" w:sz="4" w:space="0" w:color="auto"/>
            </w:tcBorders>
          </w:tcPr>
          <w:p w14:paraId="68390C77" w14:textId="77777777" w:rsidR="00EB2B35" w:rsidRPr="008F4852" w:rsidRDefault="00EB2B35" w:rsidP="00C16475">
            <w:pPr>
              <w:pStyle w:val="ListParagraph"/>
              <w:numPr>
                <w:ilvl w:val="2"/>
                <w:numId w:val="39"/>
              </w:numPr>
              <w:spacing w:before="120" w:after="120"/>
              <w:jc w:val="both"/>
              <w:rPr>
                <w:lang w:val="lv-LV" w:eastAsia="lv-LV"/>
              </w:rPr>
            </w:pPr>
          </w:p>
        </w:tc>
        <w:tc>
          <w:tcPr>
            <w:tcW w:w="3886" w:type="dxa"/>
            <w:tcBorders>
              <w:bottom w:val="single" w:sz="4" w:space="0" w:color="auto"/>
            </w:tcBorders>
            <w:shd w:val="clear" w:color="auto" w:fill="auto"/>
          </w:tcPr>
          <w:p w14:paraId="1C5FA868" w14:textId="77777777" w:rsidR="006639E8" w:rsidRDefault="006639E8" w:rsidP="006639E8">
            <w:pPr>
              <w:pStyle w:val="ListParagraph"/>
              <w:tabs>
                <w:tab w:val="left" w:pos="1134"/>
              </w:tabs>
              <w:ind w:left="0" w:firstLine="142"/>
              <w:jc w:val="both"/>
            </w:pPr>
          </w:p>
          <w:p w14:paraId="46FCC141" w14:textId="1BBE92DF" w:rsidR="006639E8" w:rsidRPr="006639E8" w:rsidRDefault="006639E8" w:rsidP="006639E8">
            <w:pPr>
              <w:pStyle w:val="ListParagraph"/>
              <w:tabs>
                <w:tab w:val="left" w:pos="1134"/>
              </w:tabs>
              <w:ind w:left="0" w:firstLine="142"/>
              <w:jc w:val="both"/>
              <w:rPr>
                <w:lang w:val="lv-LV"/>
              </w:rPr>
            </w:pPr>
            <w:r w:rsidRPr="006639E8">
              <w:rPr>
                <w:lang w:val="lv-LV"/>
              </w:rPr>
              <w:t>Finanšu piedāvājums</w:t>
            </w:r>
            <w:r w:rsidRPr="006639E8">
              <w:rPr>
                <w:b/>
                <w:lang w:val="lv-LV"/>
              </w:rPr>
              <w:t xml:space="preserve"> </w:t>
            </w:r>
            <w:r w:rsidRPr="006639E8">
              <w:rPr>
                <w:bCs/>
                <w:lang w:val="lv-LV"/>
              </w:rPr>
              <w:t xml:space="preserve">jāsagatavo atbilstoši nolikuma </w:t>
            </w:r>
            <w:r w:rsidR="00AB7251">
              <w:rPr>
                <w:bCs/>
                <w:lang w:val="lv-LV"/>
              </w:rPr>
              <w:t>7</w:t>
            </w:r>
            <w:r w:rsidRPr="0053673A">
              <w:rPr>
                <w:bCs/>
                <w:lang w:val="lv-LV"/>
              </w:rPr>
              <w:t xml:space="preserve">.pielikumā </w:t>
            </w:r>
            <w:r w:rsidRPr="006639E8">
              <w:rPr>
                <w:bCs/>
                <w:lang w:val="lv-LV"/>
              </w:rPr>
              <w:t xml:space="preserve">noteiktajiem nosacījumiem. </w:t>
            </w:r>
          </w:p>
          <w:p w14:paraId="7D47F5D0" w14:textId="77777777" w:rsidR="006639E8" w:rsidRPr="006639E8" w:rsidRDefault="006639E8" w:rsidP="006639E8">
            <w:pPr>
              <w:ind w:left="709" w:hanging="567"/>
              <w:jc w:val="both"/>
              <w:rPr>
                <w:b/>
                <w:sz w:val="10"/>
                <w:szCs w:val="10"/>
                <w:lang w:val="lv-LV"/>
              </w:rPr>
            </w:pPr>
          </w:p>
          <w:p w14:paraId="6C734513" w14:textId="77777777" w:rsidR="00EB2B35" w:rsidRPr="006639E8" w:rsidRDefault="00EB2B35" w:rsidP="003F4C17">
            <w:pPr>
              <w:spacing w:before="120" w:after="120"/>
              <w:jc w:val="both"/>
              <w:rPr>
                <w:color w:val="FF0000"/>
                <w:lang w:val="lv-LV"/>
              </w:rPr>
            </w:pPr>
          </w:p>
          <w:p w14:paraId="1D2DE89C" w14:textId="77777777" w:rsidR="00EB2B35" w:rsidRPr="006639E8" w:rsidRDefault="00EB2B35" w:rsidP="003F4C17">
            <w:pPr>
              <w:spacing w:before="120" w:after="120"/>
              <w:jc w:val="both"/>
              <w:rPr>
                <w:color w:val="FF0000"/>
                <w:lang w:val="lv-LV"/>
              </w:rPr>
            </w:pPr>
          </w:p>
          <w:p w14:paraId="05416225" w14:textId="77777777" w:rsidR="00EB2B35" w:rsidRPr="00ED6B45" w:rsidRDefault="00EB2B35" w:rsidP="003F4C17">
            <w:pPr>
              <w:spacing w:before="120" w:after="120"/>
              <w:jc w:val="both"/>
              <w:rPr>
                <w:color w:val="FF0000"/>
                <w:lang w:val="lv-LV"/>
              </w:rPr>
            </w:pPr>
          </w:p>
        </w:tc>
        <w:tc>
          <w:tcPr>
            <w:tcW w:w="5334" w:type="dxa"/>
            <w:tcBorders>
              <w:bottom w:val="single" w:sz="4" w:space="0" w:color="auto"/>
            </w:tcBorders>
            <w:shd w:val="clear" w:color="auto" w:fill="auto"/>
          </w:tcPr>
          <w:p w14:paraId="3DA95B37" w14:textId="77777777" w:rsidR="006639E8" w:rsidRPr="006639E8" w:rsidRDefault="006639E8" w:rsidP="006639E8">
            <w:pPr>
              <w:pStyle w:val="ListParagraph"/>
              <w:tabs>
                <w:tab w:val="left" w:pos="1134"/>
              </w:tabs>
              <w:ind w:left="0" w:firstLine="142"/>
              <w:jc w:val="both"/>
              <w:rPr>
                <w:b/>
                <w:lang w:val="lv-LV" w:eastAsia="lv-LV"/>
              </w:rPr>
            </w:pPr>
            <w:r w:rsidRPr="006639E8">
              <w:rPr>
                <w:b/>
                <w:lang w:val="lv-LV"/>
              </w:rPr>
              <w:lastRenderedPageBreak/>
              <w:t>Finanšu piedāvājums:</w:t>
            </w:r>
          </w:p>
          <w:p w14:paraId="047C8630" w14:textId="18389864" w:rsidR="006639E8" w:rsidRPr="006639E8" w:rsidRDefault="006639E8" w:rsidP="006639E8">
            <w:pPr>
              <w:pStyle w:val="ListParagraph"/>
              <w:tabs>
                <w:tab w:val="left" w:pos="1276"/>
              </w:tabs>
              <w:ind w:left="0"/>
              <w:jc w:val="both"/>
              <w:rPr>
                <w:lang w:val="lv-LV"/>
              </w:rPr>
            </w:pPr>
            <w:r>
              <w:rPr>
                <w:lang w:val="lv-LV"/>
              </w:rPr>
              <w:t>1)</w:t>
            </w:r>
            <w:r w:rsidRPr="006639E8">
              <w:rPr>
                <w:lang w:val="lv-LV"/>
              </w:rPr>
              <w:t xml:space="preserve">Finanšu piedāvājumā jānorāda precīzi Preču nosaukumi, parametri, nedrīkst rakstīt tikai atbilst/neatbilst vai nodrošina/nenodrošina un nedrīkst lietot vārdus „ne mazāk”, „ne lielāks”, „vismaz” ,„ne vairāk”, „vai ekvivalents”. Ja tiks lietoti iepriekš minētie vārdi, Iepirkumu komisija </w:t>
            </w:r>
            <w:r w:rsidRPr="006639E8">
              <w:rPr>
                <w:lang w:val="lv-LV"/>
              </w:rPr>
              <w:lastRenderedPageBreak/>
              <w:t>uzskatīs par neatbilstošu un neprecīzu piedāvājumu un izslēgs no turpmākās vērtēšanas.</w:t>
            </w:r>
          </w:p>
          <w:p w14:paraId="6483E0DA" w14:textId="65143449" w:rsidR="006639E8" w:rsidRDefault="006639E8" w:rsidP="006639E8">
            <w:pPr>
              <w:pStyle w:val="ListParagraph"/>
              <w:tabs>
                <w:tab w:val="left" w:pos="1276"/>
              </w:tabs>
              <w:ind w:left="0"/>
              <w:jc w:val="both"/>
              <w:rPr>
                <w:lang w:val="lv-LV"/>
              </w:rPr>
            </w:pPr>
            <w:r>
              <w:rPr>
                <w:lang w:val="lv-LV"/>
              </w:rPr>
              <w:t>2) t</w:t>
            </w:r>
            <w:r w:rsidRPr="006639E8">
              <w:rPr>
                <w:lang w:val="lv-LV"/>
              </w:rPr>
              <w:t>āmē Pretendentam jāiekļauj visi darbi un materiāli, lai nodrošinātu būvdarbu apjomos uzskaitīto darbu izpildi atbilstoši tehniskajai specifikācijai, Latvijas Republikā spēkā esošajai likumdošanai un katra konkrētā tehnoloģiskā procesa prasībām.</w:t>
            </w:r>
          </w:p>
          <w:p w14:paraId="325605B4" w14:textId="481F0F8E" w:rsidR="006639E8" w:rsidRPr="006639E8" w:rsidRDefault="006639E8" w:rsidP="006639E8">
            <w:pPr>
              <w:pStyle w:val="ListParagraph"/>
              <w:tabs>
                <w:tab w:val="left" w:pos="1276"/>
              </w:tabs>
              <w:ind w:left="0"/>
              <w:jc w:val="both"/>
              <w:rPr>
                <w:lang w:val="lv-LV"/>
              </w:rPr>
            </w:pPr>
            <w:r>
              <w:rPr>
                <w:bCs/>
                <w:lang w:val="lv-LV"/>
              </w:rPr>
              <w:t>3)</w:t>
            </w:r>
            <w:r w:rsidRPr="006639E8">
              <w:rPr>
                <w:bCs/>
                <w:lang w:val="lv-LV"/>
              </w:rPr>
              <w:t>Pretendentu piedāvātās līgumcenas atšifrējums saskaņā ar tehnisko specifikāciju jāsagatavo atbilstoši Ministru kabineta 2015.gada 30.jūnija noteikumu Nr.330 „Noteikumi par Latvijas būvnormatīvu LBN 501-15 „</w:t>
            </w:r>
            <w:proofErr w:type="spellStart"/>
            <w:r w:rsidRPr="006639E8">
              <w:rPr>
                <w:bCs/>
                <w:lang w:val="lv-LV"/>
              </w:rPr>
              <w:t>Būvizmaksu</w:t>
            </w:r>
            <w:proofErr w:type="spellEnd"/>
            <w:r w:rsidRPr="006639E8">
              <w:rPr>
                <w:bCs/>
                <w:lang w:val="lv-LV"/>
              </w:rPr>
              <w:t xml:space="preserve"> noteikšanas kārtība”. </w:t>
            </w:r>
          </w:p>
          <w:p w14:paraId="2925A38F" w14:textId="4463BEDB" w:rsidR="006639E8" w:rsidRPr="006639E8" w:rsidRDefault="006639E8" w:rsidP="006639E8">
            <w:pPr>
              <w:tabs>
                <w:tab w:val="left" w:pos="480"/>
              </w:tabs>
              <w:jc w:val="both"/>
              <w:rPr>
                <w:lang w:val="lv-LV"/>
              </w:rPr>
            </w:pPr>
            <w:r>
              <w:rPr>
                <w:lang w:val="lv-LV"/>
              </w:rPr>
              <w:t>4)</w:t>
            </w:r>
            <w:r w:rsidRPr="006639E8">
              <w:rPr>
                <w:lang w:val="lv-LV"/>
              </w:rPr>
              <w:t>Cenā jāiekļauj visas izmaksas, kas saistītas ar Būvniecību. Izmaksu aprēķinos norāda vienības cenas ar precizitāti divi cipari aiz komata, norādot visu pozīciju izcenojumos – nedrīkst būt „0” pozīcijas. Vienību cenas tiek fiksētas uz visu darba izpildes laiku un netiks pārrēķinātas, izņemot iepirkuma līgumā paredzētajos gadījumos.</w:t>
            </w:r>
          </w:p>
          <w:p w14:paraId="24005E45" w14:textId="56C0095A" w:rsidR="006639E8" w:rsidRPr="006639E8" w:rsidRDefault="006639E8" w:rsidP="006639E8">
            <w:pPr>
              <w:tabs>
                <w:tab w:val="left" w:pos="480"/>
              </w:tabs>
              <w:jc w:val="both"/>
              <w:rPr>
                <w:lang w:val="lv-LV"/>
              </w:rPr>
            </w:pPr>
            <w:r>
              <w:rPr>
                <w:lang w:val="lv-LV"/>
              </w:rPr>
              <w:t>5)</w:t>
            </w:r>
            <w:r w:rsidRPr="006639E8">
              <w:rPr>
                <w:lang w:val="lv-LV"/>
              </w:rPr>
              <w:t>Līguma izpildes laikā Pretendenta piedāvājumā noteiktā cena paliek nemainīga un nav pakļauta izmaiņām.</w:t>
            </w:r>
          </w:p>
          <w:p w14:paraId="3D2D552F" w14:textId="7669EDDF" w:rsidR="006639E8" w:rsidRPr="006639E8" w:rsidRDefault="006639E8" w:rsidP="006639E8">
            <w:pPr>
              <w:tabs>
                <w:tab w:val="left" w:pos="480"/>
              </w:tabs>
              <w:jc w:val="both"/>
              <w:rPr>
                <w:lang w:val="lv-LV"/>
              </w:rPr>
            </w:pPr>
            <w:r>
              <w:rPr>
                <w:lang w:val="lv-LV"/>
              </w:rPr>
              <w:t>6)</w:t>
            </w:r>
            <w:r w:rsidRPr="006639E8">
              <w:rPr>
                <w:lang w:val="lv-LV"/>
              </w:rPr>
              <w:t xml:space="preserve">Papildus izmaksas, kas nav iekļautas un norādītas finanšu piedāvājumā, netiks ņemtas vērā, noslēdzot iepirkuma līgumu. </w:t>
            </w:r>
          </w:p>
          <w:p w14:paraId="0F29B6EE" w14:textId="5C1824D5" w:rsidR="006639E8" w:rsidRPr="006639E8" w:rsidRDefault="006639E8" w:rsidP="006639E8">
            <w:pPr>
              <w:tabs>
                <w:tab w:val="left" w:pos="480"/>
              </w:tabs>
              <w:jc w:val="both"/>
              <w:rPr>
                <w:lang w:val="lv-LV"/>
              </w:rPr>
            </w:pPr>
            <w:r>
              <w:rPr>
                <w:lang w:val="lv-LV"/>
              </w:rPr>
              <w:t>7)</w:t>
            </w:r>
            <w:r w:rsidRPr="006639E8">
              <w:rPr>
                <w:lang w:val="lv-LV"/>
              </w:rPr>
              <w:t xml:space="preserve">Pasūtītājam ir tiesības samazināt iepirkuma apjomu gadījumā, ja izrādās, ka tam ir nepietiekami finanšu līdzekļi. </w:t>
            </w:r>
          </w:p>
          <w:p w14:paraId="11A8401E" w14:textId="0ACBA1D4" w:rsidR="00851090" w:rsidRPr="00EE6F61" w:rsidRDefault="00EE6F61" w:rsidP="00EE6F61">
            <w:pPr>
              <w:tabs>
                <w:tab w:val="left" w:pos="480"/>
              </w:tabs>
              <w:jc w:val="both"/>
              <w:rPr>
                <w:lang w:val="lv-LV"/>
              </w:rPr>
            </w:pPr>
            <w:r>
              <w:rPr>
                <w:lang w:val="lv-LV"/>
              </w:rPr>
              <w:t>8)</w:t>
            </w:r>
            <w:r w:rsidR="006639E8" w:rsidRPr="006639E8">
              <w:rPr>
                <w:lang w:val="lv-LV"/>
              </w:rPr>
              <w:t>Finanšu piedāvājumā iekļaujamās tāmes, koptāmes un kopsavilkumi jāiesniedz arī elektroniski CD diskā – 1 gab. Diskā ir jāsaglabā visas aprēķinu formulas.</w:t>
            </w:r>
          </w:p>
        </w:tc>
      </w:tr>
      <w:bookmarkEnd w:id="14"/>
    </w:tbl>
    <w:p w14:paraId="6074ACA5" w14:textId="700BE087" w:rsidR="00EE6F61" w:rsidRPr="008F4852" w:rsidRDefault="00EE6F61" w:rsidP="00EE6F61">
      <w:pPr>
        <w:pStyle w:val="WW-BodyText3"/>
        <w:widowControl/>
        <w:suppressAutoHyphens w:val="0"/>
        <w:spacing w:before="120" w:after="120"/>
        <w:rPr>
          <w:b/>
          <w:szCs w:val="24"/>
          <w:lang w:eastAsia="en-US"/>
        </w:rPr>
      </w:pPr>
    </w:p>
    <w:tbl>
      <w:tblPr>
        <w:tblW w:w="1020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886"/>
        <w:gridCol w:w="5334"/>
      </w:tblGrid>
      <w:tr w:rsidR="00EE6F61" w:rsidRPr="008F4852" w14:paraId="41C69476" w14:textId="77777777" w:rsidTr="009457E0">
        <w:tc>
          <w:tcPr>
            <w:tcW w:w="10208" w:type="dxa"/>
            <w:gridSpan w:val="3"/>
            <w:shd w:val="clear" w:color="auto" w:fill="D9D9D9" w:themeFill="background1" w:themeFillShade="D9"/>
          </w:tcPr>
          <w:p w14:paraId="77102774" w14:textId="3FCD32E0" w:rsidR="00EE6F61" w:rsidRPr="008F4852" w:rsidRDefault="00EE6F61" w:rsidP="009457E0">
            <w:pPr>
              <w:jc w:val="center"/>
              <w:rPr>
                <w:lang w:val="lv-LV"/>
              </w:rPr>
            </w:pPr>
            <w:r w:rsidRPr="008F4852">
              <w:rPr>
                <w:lang w:val="lv-LV"/>
              </w:rPr>
              <w:br w:type="page"/>
            </w:r>
            <w:r w:rsidR="0053673A">
              <w:rPr>
                <w:b/>
                <w:sz w:val="28"/>
                <w:szCs w:val="28"/>
                <w:u w:val="single"/>
                <w:lang w:val="lv-LV"/>
              </w:rPr>
              <w:t>Tehniskais</w:t>
            </w:r>
            <w:r w:rsidRPr="008F4852">
              <w:rPr>
                <w:b/>
                <w:sz w:val="28"/>
                <w:szCs w:val="28"/>
                <w:u w:val="single"/>
                <w:lang w:val="lv-LV"/>
              </w:rPr>
              <w:t xml:space="preserve"> piedāvājums</w:t>
            </w:r>
          </w:p>
        </w:tc>
      </w:tr>
      <w:tr w:rsidR="00EE6F61" w:rsidRPr="00036ED6" w14:paraId="6FBA613E" w14:textId="77777777" w:rsidTr="005E308A">
        <w:tc>
          <w:tcPr>
            <w:tcW w:w="988" w:type="dxa"/>
          </w:tcPr>
          <w:p w14:paraId="7A3A4E80" w14:textId="77777777" w:rsidR="00EE6F61" w:rsidRPr="008F4852" w:rsidRDefault="00EE6F61" w:rsidP="00C16475">
            <w:pPr>
              <w:pStyle w:val="ListParagraph"/>
              <w:numPr>
                <w:ilvl w:val="2"/>
                <w:numId w:val="39"/>
              </w:numPr>
              <w:spacing w:before="120" w:after="120"/>
              <w:jc w:val="both"/>
              <w:rPr>
                <w:lang w:val="lv-LV" w:eastAsia="lv-LV"/>
              </w:rPr>
            </w:pPr>
          </w:p>
        </w:tc>
        <w:tc>
          <w:tcPr>
            <w:tcW w:w="3886" w:type="dxa"/>
            <w:shd w:val="clear" w:color="auto" w:fill="auto"/>
          </w:tcPr>
          <w:p w14:paraId="72E15583" w14:textId="50FA4843" w:rsidR="00EE6F61" w:rsidRPr="006639E8" w:rsidRDefault="0053673A" w:rsidP="007702EE">
            <w:pPr>
              <w:pStyle w:val="ListParagraph"/>
              <w:tabs>
                <w:tab w:val="left" w:pos="1134"/>
              </w:tabs>
              <w:spacing w:before="120" w:after="120"/>
              <w:ind w:left="0"/>
              <w:jc w:val="both"/>
              <w:rPr>
                <w:lang w:val="lv-LV"/>
              </w:rPr>
            </w:pPr>
            <w:r>
              <w:rPr>
                <w:lang w:val="lv-LV"/>
              </w:rPr>
              <w:t>Tehniskais</w:t>
            </w:r>
            <w:r w:rsidR="00EE6F61" w:rsidRPr="006639E8">
              <w:rPr>
                <w:lang w:val="lv-LV"/>
              </w:rPr>
              <w:t xml:space="preserve"> piedāvājums</w:t>
            </w:r>
            <w:r w:rsidR="00EE6F61" w:rsidRPr="006639E8">
              <w:rPr>
                <w:b/>
                <w:lang w:val="lv-LV"/>
              </w:rPr>
              <w:t xml:space="preserve"> </w:t>
            </w:r>
            <w:r w:rsidR="00EE6F61" w:rsidRPr="006639E8">
              <w:rPr>
                <w:bCs/>
                <w:lang w:val="lv-LV"/>
              </w:rPr>
              <w:t xml:space="preserve">jāsagatavo atbilstoši nolikuma </w:t>
            </w:r>
            <w:r w:rsidR="00755C85">
              <w:rPr>
                <w:bCs/>
                <w:lang w:val="lv-LV"/>
              </w:rPr>
              <w:t>1</w:t>
            </w:r>
            <w:r w:rsidR="00EE6F61" w:rsidRPr="0053673A">
              <w:rPr>
                <w:bCs/>
                <w:lang w:val="lv-LV"/>
              </w:rPr>
              <w:t xml:space="preserve">.pielikumā </w:t>
            </w:r>
            <w:r w:rsidR="00EE6F61" w:rsidRPr="006639E8">
              <w:rPr>
                <w:bCs/>
                <w:lang w:val="lv-LV"/>
              </w:rPr>
              <w:t xml:space="preserve">noteiktajiem nosacījumiem. </w:t>
            </w:r>
          </w:p>
          <w:p w14:paraId="499A67BE" w14:textId="77777777" w:rsidR="00EE6F61" w:rsidRPr="006639E8" w:rsidRDefault="00EE6F61" w:rsidP="009457E0">
            <w:pPr>
              <w:ind w:left="709" w:hanging="567"/>
              <w:jc w:val="both"/>
              <w:rPr>
                <w:b/>
                <w:sz w:val="10"/>
                <w:szCs w:val="10"/>
                <w:lang w:val="lv-LV"/>
              </w:rPr>
            </w:pPr>
          </w:p>
          <w:p w14:paraId="438AC641" w14:textId="77777777" w:rsidR="00EE6F61" w:rsidRPr="006639E8" w:rsidRDefault="00EE6F61" w:rsidP="009457E0">
            <w:pPr>
              <w:spacing w:before="120" w:after="120"/>
              <w:jc w:val="both"/>
              <w:rPr>
                <w:color w:val="FF0000"/>
                <w:lang w:val="lv-LV"/>
              </w:rPr>
            </w:pPr>
          </w:p>
          <w:p w14:paraId="3DE48A79" w14:textId="77777777" w:rsidR="00EE6F61" w:rsidRPr="006639E8" w:rsidRDefault="00EE6F61" w:rsidP="009457E0">
            <w:pPr>
              <w:spacing w:before="120" w:after="120"/>
              <w:jc w:val="both"/>
              <w:rPr>
                <w:color w:val="FF0000"/>
                <w:lang w:val="lv-LV"/>
              </w:rPr>
            </w:pPr>
          </w:p>
          <w:p w14:paraId="03A11C27" w14:textId="77777777" w:rsidR="00EE6F61" w:rsidRPr="00ED6B45" w:rsidRDefault="00EE6F61" w:rsidP="009457E0">
            <w:pPr>
              <w:spacing w:before="120" w:after="120"/>
              <w:jc w:val="both"/>
              <w:rPr>
                <w:color w:val="FF0000"/>
                <w:lang w:val="lv-LV"/>
              </w:rPr>
            </w:pPr>
          </w:p>
        </w:tc>
        <w:tc>
          <w:tcPr>
            <w:tcW w:w="5334" w:type="dxa"/>
            <w:shd w:val="clear" w:color="auto" w:fill="auto"/>
          </w:tcPr>
          <w:p w14:paraId="2B99C5FC" w14:textId="11454772" w:rsidR="0053673A" w:rsidRPr="005E308A" w:rsidRDefault="00EE6F61" w:rsidP="005E308A">
            <w:pPr>
              <w:jc w:val="both"/>
              <w:rPr>
                <w:lang w:val="lv-LV"/>
              </w:rPr>
            </w:pPr>
            <w:r>
              <w:rPr>
                <w:lang w:val="lv-LV"/>
              </w:rPr>
              <w:t>1</w:t>
            </w:r>
            <w:r w:rsidRPr="005E308A">
              <w:rPr>
                <w:lang w:val="lv-LV"/>
              </w:rPr>
              <w:t>)</w:t>
            </w:r>
            <w:r w:rsidR="0053673A" w:rsidRPr="005E308A">
              <w:rPr>
                <w:lang w:val="lv-LV"/>
              </w:rPr>
              <w:t xml:space="preserve"> Tehniskais piedāvājums jāsagatavo brīvā aprakstošā formā saskaņā ar Tehnisko specifikāciju (</w:t>
            </w:r>
            <w:r w:rsidR="00AB7251">
              <w:rPr>
                <w:lang w:val="lv-LV"/>
              </w:rPr>
              <w:t>1.1</w:t>
            </w:r>
            <w:r w:rsidR="0053673A" w:rsidRPr="005E308A">
              <w:rPr>
                <w:lang w:val="lv-LV"/>
              </w:rPr>
              <w:t xml:space="preserve">.pielikums). Tehniskajā piedāvājumā jāapraksta visas darbības kā tās tiks nodrošinātas (jāiekļauj visas tehniskās specifikācijas sadaļas) un vai vispār tiks nodrošinātas (no apraksta Komisijai jābūt pārliecinātai, ka visi nosacījumi tiks izdarīti un kā tiks izdarīti). </w:t>
            </w:r>
          </w:p>
          <w:p w14:paraId="1E2F4C20" w14:textId="11C30216" w:rsidR="00EE6F61" w:rsidRPr="005E308A" w:rsidRDefault="005E308A" w:rsidP="005E308A">
            <w:pPr>
              <w:tabs>
                <w:tab w:val="left" w:pos="120"/>
              </w:tabs>
              <w:jc w:val="both"/>
              <w:rPr>
                <w:u w:val="single"/>
                <w:lang w:val="lv-LV"/>
              </w:rPr>
            </w:pPr>
            <w:r>
              <w:rPr>
                <w:lang w:val="lv-LV"/>
              </w:rPr>
              <w:t>2)</w:t>
            </w:r>
            <w:r w:rsidRPr="005E308A">
              <w:rPr>
                <w:lang w:val="lv-LV"/>
              </w:rPr>
              <w:t>Tehniskajā specifikācijā p</w:t>
            </w:r>
            <w:r w:rsidR="0053673A" w:rsidRPr="005E308A">
              <w:rPr>
                <w:u w:val="single"/>
                <w:lang w:val="lv-LV"/>
              </w:rPr>
              <w:t>reču nosaukum</w:t>
            </w:r>
            <w:r w:rsidRPr="005E308A">
              <w:rPr>
                <w:u w:val="single"/>
                <w:lang w:val="lv-LV"/>
              </w:rPr>
              <w:t>us</w:t>
            </w:r>
            <w:r w:rsidR="0053673A" w:rsidRPr="005E308A">
              <w:rPr>
                <w:u w:val="single"/>
                <w:lang w:val="lv-LV"/>
              </w:rPr>
              <w:t>, parametr</w:t>
            </w:r>
            <w:r w:rsidRPr="005E308A">
              <w:rPr>
                <w:u w:val="single"/>
                <w:lang w:val="lv-LV"/>
              </w:rPr>
              <w:t>us</w:t>
            </w:r>
            <w:r w:rsidR="0053673A" w:rsidRPr="005E308A">
              <w:rPr>
                <w:u w:val="single"/>
                <w:lang w:val="lv-LV"/>
              </w:rPr>
              <w:t xml:space="preserve"> nedrīkst </w:t>
            </w:r>
            <w:r w:rsidRPr="005E308A">
              <w:rPr>
                <w:u w:val="single"/>
                <w:lang w:val="lv-LV"/>
              </w:rPr>
              <w:t>norādīt kā:</w:t>
            </w:r>
            <w:r w:rsidR="0053673A" w:rsidRPr="005E308A">
              <w:rPr>
                <w:u w:val="single"/>
                <w:lang w:val="lv-LV"/>
              </w:rPr>
              <w:t xml:space="preserve"> tikai atbilst/neatbilst vai nodrošina/nenodrošina un nedrīkst lietot vārdus „ne mazāk”, „ne lielāks”, „vismaz”, „ne vairāk”, „vai ekvivalents”. Ja tiks lietoti iepriekš minētie vārdi, Iepirkumu komisija uzskatīs par neatbilstošu un </w:t>
            </w:r>
            <w:r w:rsidR="0053673A" w:rsidRPr="005E308A">
              <w:rPr>
                <w:u w:val="single"/>
                <w:lang w:val="lv-LV"/>
              </w:rPr>
              <w:lastRenderedPageBreak/>
              <w:t>neprecīzu piedāvājumu un izslēgs no turpmākās vērtēšanas.</w:t>
            </w:r>
          </w:p>
          <w:p w14:paraId="17883421" w14:textId="4B01DC65" w:rsidR="00EE6F61" w:rsidRPr="005E308A" w:rsidRDefault="00EE6F61" w:rsidP="005E308A">
            <w:pPr>
              <w:tabs>
                <w:tab w:val="left" w:pos="851"/>
                <w:tab w:val="left" w:pos="1134"/>
              </w:tabs>
              <w:jc w:val="both"/>
              <w:rPr>
                <w:b/>
                <w:lang w:val="lv-LV" w:eastAsia="lv-LV"/>
              </w:rPr>
            </w:pPr>
            <w:r w:rsidRPr="005E308A">
              <w:rPr>
                <w:bCs/>
                <w:lang w:val="lv-LV"/>
              </w:rPr>
              <w:t>3)</w:t>
            </w:r>
            <w:r w:rsidR="0053673A" w:rsidRPr="005E308A">
              <w:rPr>
                <w:lang w:val="lv-LV"/>
              </w:rPr>
              <w:t xml:space="preserve"> </w:t>
            </w:r>
            <w:r w:rsidR="005E308A" w:rsidRPr="005E308A">
              <w:rPr>
                <w:lang w:val="lv-LV"/>
              </w:rPr>
              <w:t xml:space="preserve">Jāiekļauj </w:t>
            </w:r>
            <w:r w:rsidR="0053673A" w:rsidRPr="005E308A">
              <w:rPr>
                <w:b/>
                <w:lang w:val="lv-LV"/>
              </w:rPr>
              <w:t>Darbu izpildes Laika grafiks</w:t>
            </w:r>
            <w:r w:rsidR="0053673A" w:rsidRPr="005E308A">
              <w:rPr>
                <w:lang w:val="lv-LV"/>
              </w:rPr>
              <w:t>, detalizācijas pakāpe – nedēļa, iekļaujot visus komunikāciju stāvvadus minētajās adresēs (no darbu daudzumu saraksta).</w:t>
            </w:r>
          </w:p>
          <w:p w14:paraId="34120A8B" w14:textId="49E800F8" w:rsidR="005E308A" w:rsidRPr="005E308A" w:rsidRDefault="00EE6F61" w:rsidP="005E308A">
            <w:pPr>
              <w:tabs>
                <w:tab w:val="left" w:pos="709"/>
              </w:tabs>
              <w:jc w:val="both"/>
              <w:rPr>
                <w:lang w:val="lv-LV" w:eastAsia="lv-LV"/>
              </w:rPr>
            </w:pPr>
            <w:r w:rsidRPr="005E308A">
              <w:rPr>
                <w:lang w:val="lv-LV"/>
              </w:rPr>
              <w:t>4)</w:t>
            </w:r>
            <w:r w:rsidR="005E308A" w:rsidRPr="005E308A">
              <w:rPr>
                <w:lang w:val="lv-LV"/>
              </w:rPr>
              <w:t xml:space="preserve"> </w:t>
            </w:r>
            <w:r w:rsidR="005E308A">
              <w:rPr>
                <w:lang w:val="lv-LV"/>
              </w:rPr>
              <w:t xml:space="preserve">Jāiekļauj </w:t>
            </w:r>
            <w:r w:rsidR="005E308A" w:rsidRPr="005E308A">
              <w:rPr>
                <w:b/>
                <w:lang w:val="lv-LV"/>
              </w:rPr>
              <w:t>Apliecinājums</w:t>
            </w:r>
            <w:r w:rsidR="005E308A" w:rsidRPr="005E308A">
              <w:rPr>
                <w:lang w:val="lv-LV"/>
              </w:rPr>
              <w:t>, ka būvdarbi tiks veikti atbilstoši LR normatīvo aktu prasībām un būvniecībā tiks pielietoti tikai sertificēti materiāli atbilstoši ES standartiem un LR būvnormatīviem.</w:t>
            </w:r>
          </w:p>
          <w:p w14:paraId="155B6EE7" w14:textId="2726C7B9" w:rsidR="00EE6F61" w:rsidRPr="00EE6F61" w:rsidRDefault="00EE6F61" w:rsidP="009457E0">
            <w:pPr>
              <w:tabs>
                <w:tab w:val="left" w:pos="480"/>
              </w:tabs>
              <w:jc w:val="both"/>
              <w:rPr>
                <w:lang w:val="lv-LV"/>
              </w:rPr>
            </w:pPr>
            <w:r w:rsidRPr="005E308A">
              <w:rPr>
                <w:lang w:val="lv-LV"/>
              </w:rPr>
              <w:t>.5)</w:t>
            </w:r>
            <w:r w:rsidR="005E308A" w:rsidRPr="005E308A">
              <w:rPr>
                <w:lang w:val="lv-LV"/>
              </w:rPr>
              <w:t xml:space="preserve"> </w:t>
            </w:r>
            <w:r w:rsidR="005E308A">
              <w:rPr>
                <w:lang w:val="lv-LV"/>
              </w:rPr>
              <w:t>Jāiekļauj apliecinājums, ka n</w:t>
            </w:r>
            <w:r w:rsidR="005E308A" w:rsidRPr="005E308A">
              <w:rPr>
                <w:lang w:val="lv-LV"/>
              </w:rPr>
              <w:t xml:space="preserve">odrošinās </w:t>
            </w:r>
            <w:r w:rsidR="005E308A" w:rsidRPr="005E308A">
              <w:rPr>
                <w:u w:val="single"/>
                <w:lang w:val="lv-LV"/>
              </w:rPr>
              <w:t>atbildīgā būvdarbu vadītāja</w:t>
            </w:r>
            <w:r w:rsidR="005E308A" w:rsidRPr="005E308A">
              <w:rPr>
                <w:lang w:val="lv-LV"/>
              </w:rPr>
              <w:t xml:space="preserve"> profesionālās civiltiesiskās atbildības apdrošināšanu un atbilstoši Noteikumu 2.daļā “</w:t>
            </w:r>
            <w:proofErr w:type="spellStart"/>
            <w:r w:rsidR="005E308A" w:rsidRPr="005E308A">
              <w:rPr>
                <w:lang w:val="lv-LV"/>
              </w:rPr>
              <w:t>Būvspeciālista</w:t>
            </w:r>
            <w:proofErr w:type="spellEnd"/>
            <w:r w:rsidR="005E308A" w:rsidRPr="005E308A">
              <w:rPr>
                <w:lang w:val="lv-LV"/>
              </w:rPr>
              <w:t xml:space="preserve"> profesionālās civiltiesiskās atbildības apdrošināšana” paredzēto kārtību, kādā atlīdzināmi </w:t>
            </w:r>
            <w:proofErr w:type="spellStart"/>
            <w:r w:rsidR="005E308A" w:rsidRPr="005E308A">
              <w:rPr>
                <w:lang w:val="lv-LV"/>
              </w:rPr>
              <w:t>būvspeciālista</w:t>
            </w:r>
            <w:proofErr w:type="spellEnd"/>
            <w:r w:rsidR="005E308A" w:rsidRPr="005E308A">
              <w:rPr>
                <w:lang w:val="lv-LV"/>
              </w:rPr>
              <w:t xml:space="preserve"> darbības vai bezdarbības rezultātā radītie zaudējumi, kas nodarīti citiem būvniecības dalībniekiem un trešajai personai sakarā ar kaitējumu tās veselībai, dzīvībai vai mantai, kā arī videi nodarītais kaitējums. Minimālais atbildības limits 10% no piedāvātās līgumcenas (ar PVN).</w:t>
            </w:r>
          </w:p>
        </w:tc>
      </w:tr>
    </w:tbl>
    <w:p w14:paraId="512969AB" w14:textId="1FA0EBBF" w:rsidR="009B304E" w:rsidRPr="008F4852" w:rsidRDefault="00EE6F61" w:rsidP="00C16475">
      <w:pPr>
        <w:pStyle w:val="WW-BodyText3"/>
        <w:widowControl/>
        <w:numPr>
          <w:ilvl w:val="1"/>
          <w:numId w:val="39"/>
        </w:numPr>
        <w:suppressAutoHyphens w:val="0"/>
        <w:spacing w:before="120" w:after="120"/>
        <w:ind w:left="0" w:firstLine="0"/>
        <w:rPr>
          <w:b/>
          <w:szCs w:val="24"/>
          <w:lang w:eastAsia="en-US"/>
        </w:rPr>
      </w:pPr>
      <w:r>
        <w:rPr>
          <w:b/>
        </w:rPr>
        <w:lastRenderedPageBreak/>
        <w:t>Eiropas vienotais iepirkuma procedūras dokuments</w:t>
      </w:r>
    </w:p>
    <w:p w14:paraId="3CC7A7A7" w14:textId="77777777" w:rsidR="004257FA" w:rsidRPr="008F4852" w:rsidRDefault="004257FA" w:rsidP="00C16475">
      <w:pPr>
        <w:pStyle w:val="WW-BodyText3"/>
        <w:widowControl/>
        <w:numPr>
          <w:ilvl w:val="2"/>
          <w:numId w:val="39"/>
        </w:numPr>
        <w:suppressAutoHyphens w:val="0"/>
        <w:ind w:left="1134" w:hanging="708"/>
        <w:rPr>
          <w:szCs w:val="24"/>
          <w:lang w:eastAsia="en-US"/>
        </w:rPr>
      </w:pPr>
      <w:r w:rsidRPr="008F4852">
        <w:t>Ievērojot PIL 49.pantā minētos nosacījumus,</w:t>
      </w:r>
      <w:r w:rsidRPr="008F4852">
        <w:rPr>
          <w:szCs w:val="24"/>
          <w:lang w:eastAsia="en-US"/>
        </w:rPr>
        <w:t xml:space="preserve"> pretendents var iesniegt Eiropas vienoto iepirkuma procedūras dokumentu kā sākotnējo pierādījumu atbilstībai paziņojumā par līgumu vai iepirkuma procedūras dokumentos noteiktajām pretendentu atlases prasībām. Ja pretendents izvēlēsies iesniegt Eiropas vienoto iepirkuma procedūras dokumentu, lai apliecinātu, ka tas atbilst paziņojumā par līgumu vai iepirkuma procedūras dokumentos noteiktajām pretendentu atlases prasībām, tam jāiesniedz šo dokumentu arī par katru personu, uz kuras iespējām pretendents balstās, lai apliecinātu, ka tā kvalifikācija atbilst paziņojumā par līgumu vai iepirkuma procedūras dokumentos noteiktajām prasībām, un par tā norādīto apakšuzņēmēju, kura vērtība ir vismaz 10 procenti no iepirkuma līguma vērtības. Piegādātāju apvienībai jāiesniedz atsevišķu Eiropas vienoto iepirkuma procedūras dokumentu par katru tās dalībnieku.</w:t>
      </w:r>
    </w:p>
    <w:p w14:paraId="52778609" w14:textId="77777777" w:rsidR="008E5E48" w:rsidRPr="008F4852" w:rsidRDefault="004A2A3D" w:rsidP="00C16475">
      <w:pPr>
        <w:pStyle w:val="WW-BodyText3"/>
        <w:widowControl/>
        <w:numPr>
          <w:ilvl w:val="2"/>
          <w:numId w:val="39"/>
        </w:numPr>
        <w:suppressAutoHyphens w:val="0"/>
        <w:spacing w:before="120" w:after="120"/>
        <w:ind w:left="1134" w:hanging="708"/>
        <w:rPr>
          <w:szCs w:val="24"/>
          <w:lang w:eastAsia="en-US"/>
        </w:rPr>
      </w:pPr>
      <w:r w:rsidRPr="008F4852">
        <w:rPr>
          <w:szCs w:val="24"/>
          <w:lang w:eastAsia="en-US"/>
        </w:rPr>
        <w:t>Pretendentam ir tiesības iesniegt Eiropas vienoto iepirkuma procedūras dokumentu, kas ir bijis iesniegts citā iepirkumā procedūrā, ja tas apliecina, ka tajā iekļautā informācija ir pareiza.</w:t>
      </w:r>
    </w:p>
    <w:p w14:paraId="4E5DF557" w14:textId="7333D1BB" w:rsidR="004A2A3D" w:rsidRDefault="004A2A3D" w:rsidP="00C16475">
      <w:pPr>
        <w:pStyle w:val="WW-BodyText3"/>
        <w:widowControl/>
        <w:numPr>
          <w:ilvl w:val="2"/>
          <w:numId w:val="39"/>
        </w:numPr>
        <w:suppressAutoHyphens w:val="0"/>
        <w:spacing w:before="120" w:after="120"/>
        <w:ind w:left="1134" w:hanging="708"/>
        <w:rPr>
          <w:szCs w:val="24"/>
          <w:lang w:eastAsia="en-US"/>
        </w:rPr>
      </w:pPr>
      <w:r w:rsidRPr="008F4852">
        <w:rPr>
          <w:szCs w:val="24"/>
          <w:lang w:eastAsia="en-US"/>
        </w:rPr>
        <w:t>Eiropas vienotā iepirkuma procedūras dokumenta veidlapu paraugus nosaka Eiropas Komisijas 2016.gada 5.janvāra Īstenošanas regula 2016/7, ar ko</w:t>
      </w:r>
      <w:r w:rsidR="00B52EA1" w:rsidRPr="008F4852">
        <w:rPr>
          <w:szCs w:val="24"/>
          <w:lang w:eastAsia="en-US"/>
        </w:rPr>
        <w:t xml:space="preserve"> ir</w:t>
      </w:r>
      <w:r w:rsidRPr="008F4852">
        <w:rPr>
          <w:szCs w:val="24"/>
          <w:lang w:eastAsia="en-US"/>
        </w:rPr>
        <w:t xml:space="preserve"> </w:t>
      </w:r>
      <w:r w:rsidR="00B52EA1" w:rsidRPr="008F4852">
        <w:rPr>
          <w:szCs w:val="24"/>
          <w:lang w:eastAsia="en-US"/>
        </w:rPr>
        <w:t>noteikta standarta veidlapa</w:t>
      </w:r>
      <w:r w:rsidRPr="008F4852">
        <w:rPr>
          <w:szCs w:val="24"/>
          <w:lang w:eastAsia="en-US"/>
        </w:rPr>
        <w:t xml:space="preserve"> Eiropas vienotajam iepirkuma procedūras dokumentam, un tā pieejama: </w:t>
      </w:r>
      <w:hyperlink r:id="rId18" w:history="1">
        <w:r w:rsidR="0091284D" w:rsidRPr="008F4852">
          <w:rPr>
            <w:rStyle w:val="Hyperlink"/>
            <w:szCs w:val="24"/>
            <w:lang w:eastAsia="en-US"/>
          </w:rPr>
          <w:t>https://ec.europa.eu/growth/tools-databases/espd</w:t>
        </w:r>
      </w:hyperlink>
      <w:r w:rsidR="0091284D" w:rsidRPr="008F4852">
        <w:rPr>
          <w:szCs w:val="24"/>
          <w:lang w:eastAsia="en-US"/>
        </w:rPr>
        <w:t xml:space="preserve"> vai </w:t>
      </w:r>
      <w:hyperlink r:id="rId19" w:history="1">
        <w:r w:rsidRPr="008F4852">
          <w:rPr>
            <w:rStyle w:val="Hyperlink"/>
            <w:szCs w:val="24"/>
            <w:lang w:eastAsia="en-US"/>
          </w:rPr>
          <w:t>http://www.iub.gov.lv/lv/node/587</w:t>
        </w:r>
      </w:hyperlink>
      <w:r w:rsidRPr="008F4852">
        <w:rPr>
          <w:szCs w:val="24"/>
          <w:lang w:eastAsia="en-US"/>
        </w:rPr>
        <w:t xml:space="preserve">. </w:t>
      </w:r>
    </w:p>
    <w:p w14:paraId="2601DF48" w14:textId="77777777" w:rsidR="006639E8" w:rsidRPr="008F4852" w:rsidRDefault="006639E8" w:rsidP="006639E8">
      <w:pPr>
        <w:pStyle w:val="WW-BodyText3"/>
        <w:widowControl/>
        <w:suppressAutoHyphens w:val="0"/>
        <w:spacing w:before="120" w:after="120"/>
        <w:ind w:left="1134"/>
        <w:rPr>
          <w:szCs w:val="24"/>
          <w:lang w:eastAsia="en-US"/>
        </w:rPr>
      </w:pPr>
    </w:p>
    <w:p w14:paraId="0599DDEE" w14:textId="77777777" w:rsidR="009B304E" w:rsidRPr="008F4852" w:rsidRDefault="003225D8" w:rsidP="008D26EC">
      <w:pPr>
        <w:pStyle w:val="ListParagraph"/>
        <w:numPr>
          <w:ilvl w:val="0"/>
          <w:numId w:val="12"/>
        </w:numPr>
        <w:spacing w:before="120" w:after="120"/>
        <w:ind w:left="714" w:hanging="357"/>
        <w:contextualSpacing w:val="0"/>
        <w:jc w:val="center"/>
        <w:rPr>
          <w:b/>
          <w:sz w:val="28"/>
          <w:szCs w:val="28"/>
          <w:lang w:val="lv-LV"/>
        </w:rPr>
      </w:pPr>
      <w:r w:rsidRPr="008F4852">
        <w:rPr>
          <w:b/>
          <w:sz w:val="28"/>
          <w:szCs w:val="28"/>
          <w:lang w:val="lv-LV"/>
        </w:rPr>
        <w:t xml:space="preserve">Piedāvājumu </w:t>
      </w:r>
      <w:r w:rsidR="009B304E" w:rsidRPr="008F4852">
        <w:rPr>
          <w:b/>
          <w:sz w:val="28"/>
          <w:szCs w:val="28"/>
          <w:lang w:val="lv-LV"/>
        </w:rPr>
        <w:t xml:space="preserve">vērtēšanas kārtība un </w:t>
      </w:r>
      <w:r w:rsidRPr="008F4852">
        <w:rPr>
          <w:b/>
          <w:sz w:val="28"/>
          <w:szCs w:val="28"/>
          <w:lang w:val="lv-LV"/>
        </w:rPr>
        <w:t>piedāvājuma izvēles kritērijs</w:t>
      </w:r>
    </w:p>
    <w:p w14:paraId="7AE3A655" w14:textId="77777777" w:rsidR="003225D8" w:rsidRPr="008F4852" w:rsidRDefault="006C6347" w:rsidP="005E308A">
      <w:pPr>
        <w:pStyle w:val="ListParagraph"/>
        <w:numPr>
          <w:ilvl w:val="0"/>
          <w:numId w:val="5"/>
        </w:numPr>
        <w:tabs>
          <w:tab w:val="left" w:pos="851"/>
        </w:tabs>
        <w:ind w:left="425" w:hanging="425"/>
        <w:contextualSpacing w:val="0"/>
        <w:jc w:val="both"/>
        <w:rPr>
          <w:lang w:val="lv-LV"/>
        </w:rPr>
      </w:pPr>
      <w:r w:rsidRPr="008F4852">
        <w:rPr>
          <w:lang w:val="lv-LV"/>
        </w:rPr>
        <w:t xml:space="preserve">Pretendentu atlasi </w:t>
      </w:r>
      <w:r w:rsidR="003225D8" w:rsidRPr="008F4852">
        <w:rPr>
          <w:lang w:val="lv-LV"/>
        </w:rPr>
        <w:t>un finanšu piedāvājumu atbilstības pārbaudi un piedāvājumu vērtēšanu komisija veic slēgtā sanāksmē.</w:t>
      </w:r>
    </w:p>
    <w:p w14:paraId="4789C33C" w14:textId="2D281F45" w:rsidR="00ED6B45" w:rsidRPr="005E308A" w:rsidRDefault="00C3314C" w:rsidP="005E308A">
      <w:pPr>
        <w:pStyle w:val="ListParagraph"/>
        <w:numPr>
          <w:ilvl w:val="0"/>
          <w:numId w:val="5"/>
        </w:numPr>
        <w:tabs>
          <w:tab w:val="left" w:pos="851"/>
        </w:tabs>
        <w:ind w:left="425" w:hanging="425"/>
        <w:contextualSpacing w:val="0"/>
        <w:jc w:val="both"/>
        <w:rPr>
          <w:lang w:val="lv-LV"/>
        </w:rPr>
      </w:pPr>
      <w:r w:rsidRPr="008F4852">
        <w:rPr>
          <w:lang w:val="lv-LV"/>
        </w:rPr>
        <w:lastRenderedPageBreak/>
        <w:t>K</w:t>
      </w:r>
      <w:r w:rsidR="003225D8" w:rsidRPr="008F4852">
        <w:rPr>
          <w:lang w:val="lv-LV"/>
        </w:rPr>
        <w:t>omisija vērtē tikai tos pretendentu piedāvājumus, kuri iesniegti un noformēti atbilstoši šī nolikuma prasībām.</w:t>
      </w:r>
    </w:p>
    <w:p w14:paraId="2FAE8056" w14:textId="77777777" w:rsidR="006842CD" w:rsidRPr="008F4852" w:rsidRDefault="00C15817" w:rsidP="008D26EC">
      <w:pPr>
        <w:pStyle w:val="ListParagraph"/>
        <w:numPr>
          <w:ilvl w:val="0"/>
          <w:numId w:val="5"/>
        </w:numPr>
        <w:tabs>
          <w:tab w:val="left" w:pos="851"/>
        </w:tabs>
        <w:spacing w:before="120" w:after="120"/>
        <w:ind w:left="425" w:hanging="425"/>
        <w:contextualSpacing w:val="0"/>
        <w:jc w:val="both"/>
        <w:rPr>
          <w:b/>
          <w:lang w:val="lv-LV"/>
        </w:rPr>
      </w:pPr>
      <w:r w:rsidRPr="008F4852">
        <w:rPr>
          <w:b/>
          <w:lang w:val="lv-LV"/>
        </w:rPr>
        <w:t>Piedāvājuma</w:t>
      </w:r>
      <w:r w:rsidR="006842CD" w:rsidRPr="008F4852">
        <w:rPr>
          <w:b/>
          <w:lang w:val="lv-LV"/>
        </w:rPr>
        <w:t xml:space="preserve"> vērtēšanas kārtība</w:t>
      </w:r>
    </w:p>
    <w:p w14:paraId="547E3C68" w14:textId="77777777" w:rsidR="006842CD" w:rsidRPr="008F4852" w:rsidRDefault="00C15817" w:rsidP="005E308A">
      <w:pPr>
        <w:pStyle w:val="ListParagraph"/>
        <w:numPr>
          <w:ilvl w:val="0"/>
          <w:numId w:val="6"/>
        </w:numPr>
        <w:tabs>
          <w:tab w:val="left" w:pos="851"/>
        </w:tabs>
        <w:ind w:hanging="719"/>
        <w:contextualSpacing w:val="0"/>
        <w:jc w:val="both"/>
        <w:rPr>
          <w:lang w:val="lv-LV"/>
        </w:rPr>
      </w:pPr>
      <w:r w:rsidRPr="008F4852">
        <w:rPr>
          <w:b/>
          <w:lang w:val="lv-LV" w:eastAsia="lv-LV"/>
        </w:rPr>
        <w:t>Piedāvājuma</w:t>
      </w:r>
      <w:r w:rsidR="006842CD" w:rsidRPr="008F4852">
        <w:rPr>
          <w:b/>
          <w:lang w:val="lv-LV" w:eastAsia="lv-LV"/>
        </w:rPr>
        <w:t xml:space="preserve"> noformējuma pārbaude - </w:t>
      </w:r>
      <w:r w:rsidR="006842CD" w:rsidRPr="008F4852">
        <w:rPr>
          <w:lang w:val="lv-LV" w:eastAsia="lv-LV"/>
        </w:rPr>
        <w:t>p</w:t>
      </w:r>
      <w:r w:rsidRPr="008F4852">
        <w:rPr>
          <w:lang w:val="lv-LV"/>
        </w:rPr>
        <w:t>iedāvājuma</w:t>
      </w:r>
      <w:r w:rsidR="006842CD" w:rsidRPr="008F4852">
        <w:rPr>
          <w:lang w:val="lv-LV"/>
        </w:rPr>
        <w:t xml:space="preserve"> noformējuma pārbaudes laikā komisija izvērtē, vai piedāvājums sagatavots un noformēts atbilstoši nolikumā norādītajām prasībām. </w:t>
      </w:r>
      <w:r w:rsidR="00C3314C" w:rsidRPr="008F4852">
        <w:rPr>
          <w:lang w:val="lv-LV"/>
        </w:rPr>
        <w:t>K</w:t>
      </w:r>
      <w:r w:rsidR="006842CD" w:rsidRPr="008F4852">
        <w:rPr>
          <w:lang w:val="lv-LV"/>
        </w:rPr>
        <w:t>omisija noraida piedāvājumu, ja tiek konstatēta noformējuma būtiska neatbilstība nolikumā norādītajām prasībām.</w:t>
      </w:r>
    </w:p>
    <w:p w14:paraId="09E04178" w14:textId="45F7A64B" w:rsidR="000C0CCE" w:rsidRPr="008F4852" w:rsidRDefault="000C0CCE" w:rsidP="005E308A">
      <w:pPr>
        <w:pStyle w:val="ListParagraph"/>
        <w:numPr>
          <w:ilvl w:val="0"/>
          <w:numId w:val="6"/>
        </w:numPr>
        <w:tabs>
          <w:tab w:val="left" w:pos="851"/>
        </w:tabs>
        <w:ind w:hanging="719"/>
        <w:contextualSpacing w:val="0"/>
        <w:jc w:val="both"/>
        <w:rPr>
          <w:lang w:val="lv-LV"/>
        </w:rPr>
      </w:pPr>
      <w:r w:rsidRPr="008F4852">
        <w:rPr>
          <w:b/>
          <w:lang w:val="lv-LV"/>
        </w:rPr>
        <w:t xml:space="preserve">Piedāvājuma nodrošinājuma pārbaude </w:t>
      </w:r>
      <w:r w:rsidRPr="008F4852">
        <w:rPr>
          <w:lang w:val="lv-LV"/>
        </w:rPr>
        <w:t xml:space="preserve">– komisija izvērtē piedāvājuma nodrošinājuma atbilstību nolikuma </w:t>
      </w:r>
      <w:r w:rsidR="008F4852" w:rsidRPr="00F42765">
        <w:rPr>
          <w:lang w:val="lv-LV"/>
        </w:rPr>
        <w:t>1.1</w:t>
      </w:r>
      <w:r w:rsidR="00F42765" w:rsidRPr="00F42765">
        <w:rPr>
          <w:lang w:val="lv-LV"/>
        </w:rPr>
        <w:t>1</w:t>
      </w:r>
      <w:r w:rsidRPr="00F42765">
        <w:rPr>
          <w:lang w:val="lv-LV"/>
        </w:rPr>
        <w:t>.</w:t>
      </w:r>
      <w:r w:rsidR="00E96FC6" w:rsidRPr="00F42765">
        <w:rPr>
          <w:lang w:val="lv-LV"/>
        </w:rPr>
        <w:t>apakš</w:t>
      </w:r>
      <w:r w:rsidRPr="00F42765">
        <w:rPr>
          <w:lang w:val="lv-LV"/>
        </w:rPr>
        <w:t xml:space="preserve">punkta </w:t>
      </w:r>
      <w:r w:rsidRPr="008F4852">
        <w:rPr>
          <w:lang w:val="lv-LV"/>
        </w:rPr>
        <w:t>prasībām. Ja pretendents piedāvājuma nodrošinājumu nav iesniedzis atbilstoši nolikuma prasībām, komisija izslēdz pretendentu  no turpmākās dalības iepirkuma procedūrā.</w:t>
      </w:r>
    </w:p>
    <w:p w14:paraId="7B3C4A58" w14:textId="649FE372" w:rsidR="006842CD" w:rsidRPr="008F4852" w:rsidRDefault="006842CD" w:rsidP="005E308A">
      <w:pPr>
        <w:pStyle w:val="ListParagraph"/>
        <w:numPr>
          <w:ilvl w:val="0"/>
          <w:numId w:val="6"/>
        </w:numPr>
        <w:tabs>
          <w:tab w:val="left" w:pos="851"/>
        </w:tabs>
        <w:ind w:hanging="719"/>
        <w:contextualSpacing w:val="0"/>
        <w:jc w:val="both"/>
        <w:rPr>
          <w:lang w:val="lv-LV"/>
        </w:rPr>
      </w:pPr>
      <w:r w:rsidRPr="008F4852">
        <w:rPr>
          <w:b/>
          <w:lang w:val="lv-LV"/>
        </w:rPr>
        <w:t xml:space="preserve">Pretendentu atlase - </w:t>
      </w:r>
      <w:r w:rsidRPr="008F4852">
        <w:rPr>
          <w:lang w:val="lv-LV"/>
        </w:rPr>
        <w:t>pēc piedāvājumu noformējuma</w:t>
      </w:r>
      <w:r w:rsidR="0093631F">
        <w:rPr>
          <w:lang w:val="lv-LV"/>
        </w:rPr>
        <w:t xml:space="preserve"> un piedāvājuma nodrošinājuma</w:t>
      </w:r>
      <w:r w:rsidRPr="008F4852">
        <w:rPr>
          <w:lang w:val="lv-LV"/>
        </w:rPr>
        <w:t xml:space="preserve"> pārbaudes komisija veic pretendentu atlasi</w:t>
      </w:r>
      <w:r w:rsidR="0093631F">
        <w:rPr>
          <w:lang w:val="lv-LV"/>
        </w:rPr>
        <w:t xml:space="preserve"> (</w:t>
      </w:r>
      <w:r w:rsidR="0093631F" w:rsidRPr="008F4852">
        <w:rPr>
          <w:lang w:val="lv-LV"/>
        </w:rPr>
        <w:t>atbilstoši Ministru kabineta 2017.gada 28.februāra noteikumu Nr. 107 “Iepirkuma procedūru un metu konkursu norises kārtība” 16.punktam, komisija ir tiesīga pretendentu atlases prasību pārbaudi veikt tikai tam pretendentam, kuram būtu piešķiramas iepirkuma līguma slēgšanas tiesības</w:t>
      </w:r>
      <w:r w:rsidR="0093631F">
        <w:rPr>
          <w:lang w:val="lv-LV"/>
        </w:rPr>
        <w:t>)</w:t>
      </w:r>
      <w:r w:rsidRPr="008F4852">
        <w:rPr>
          <w:lang w:val="lv-LV"/>
        </w:rPr>
        <w:t>:</w:t>
      </w:r>
    </w:p>
    <w:p w14:paraId="52FD032F" w14:textId="518D66ED" w:rsidR="006842CD" w:rsidRPr="008F4852" w:rsidRDefault="006842CD" w:rsidP="00C16475">
      <w:pPr>
        <w:pStyle w:val="ListParagraph"/>
        <w:numPr>
          <w:ilvl w:val="3"/>
          <w:numId w:val="26"/>
        </w:numPr>
        <w:tabs>
          <w:tab w:val="left" w:pos="1701"/>
        </w:tabs>
        <w:ind w:left="1985" w:hanging="851"/>
        <w:contextualSpacing w:val="0"/>
        <w:jc w:val="both"/>
        <w:rPr>
          <w:lang w:val="lv-LV"/>
        </w:rPr>
      </w:pPr>
      <w:r w:rsidRPr="008F4852">
        <w:rPr>
          <w:lang w:val="lv-LV"/>
        </w:rPr>
        <w:t xml:space="preserve">pretendentu atlase notiek saskaņā ar </w:t>
      </w:r>
      <w:r w:rsidR="00DE7A30" w:rsidRPr="00F42765">
        <w:rPr>
          <w:lang w:val="lv-LV"/>
        </w:rPr>
        <w:t>3</w:t>
      </w:r>
      <w:r w:rsidR="003906DE" w:rsidRPr="00F42765">
        <w:rPr>
          <w:lang w:val="lv-LV"/>
        </w:rPr>
        <w:t>.2</w:t>
      </w:r>
      <w:r w:rsidRPr="00F42765">
        <w:rPr>
          <w:lang w:val="lv-LV"/>
        </w:rPr>
        <w:t>.1. – </w:t>
      </w:r>
      <w:r w:rsidR="00DE7A30" w:rsidRPr="00F42765">
        <w:rPr>
          <w:lang w:val="lv-LV"/>
        </w:rPr>
        <w:t>3</w:t>
      </w:r>
      <w:r w:rsidR="003906DE" w:rsidRPr="00F42765">
        <w:rPr>
          <w:lang w:val="lv-LV"/>
        </w:rPr>
        <w:t>.2</w:t>
      </w:r>
      <w:r w:rsidRPr="00F42765">
        <w:rPr>
          <w:lang w:val="lv-LV"/>
        </w:rPr>
        <w:t>.</w:t>
      </w:r>
      <w:r w:rsidR="00F42765">
        <w:rPr>
          <w:lang w:val="lv-LV"/>
        </w:rPr>
        <w:t>9</w:t>
      </w:r>
      <w:r w:rsidRPr="00F42765">
        <w:rPr>
          <w:lang w:val="lv-LV"/>
        </w:rPr>
        <w:t>.</w:t>
      </w:r>
      <w:r w:rsidR="00ED3F3B" w:rsidRPr="008F4852">
        <w:rPr>
          <w:lang w:val="lv-LV"/>
        </w:rPr>
        <w:t>apakš</w:t>
      </w:r>
      <w:r w:rsidR="002223FC" w:rsidRPr="008F4852">
        <w:rPr>
          <w:lang w:val="lv-LV"/>
        </w:rPr>
        <w:t>punktos</w:t>
      </w:r>
      <w:r w:rsidRPr="008F4852">
        <w:rPr>
          <w:lang w:val="lv-LV"/>
        </w:rPr>
        <w:t xml:space="preserve"> </w:t>
      </w:r>
      <w:r w:rsidR="00C3314C" w:rsidRPr="008F4852">
        <w:rPr>
          <w:lang w:val="lv-LV"/>
        </w:rPr>
        <w:t>minētajām prasībā</w:t>
      </w:r>
      <w:r w:rsidR="002E46B0" w:rsidRPr="008F4852">
        <w:rPr>
          <w:lang w:val="lv-LV"/>
        </w:rPr>
        <w:t>m</w:t>
      </w:r>
      <w:r w:rsidR="00C3314C" w:rsidRPr="008F4852">
        <w:rPr>
          <w:lang w:val="lv-LV"/>
        </w:rPr>
        <w:t xml:space="preserve"> un </w:t>
      </w:r>
      <w:r w:rsidRPr="008F4852">
        <w:rPr>
          <w:lang w:val="lv-LV"/>
        </w:rPr>
        <w:t>dokumentiem;</w:t>
      </w:r>
    </w:p>
    <w:p w14:paraId="18C67329" w14:textId="72401924" w:rsidR="00DE7B88" w:rsidRPr="0093631F" w:rsidRDefault="006842CD" w:rsidP="00C16475">
      <w:pPr>
        <w:pStyle w:val="ListParagraph"/>
        <w:numPr>
          <w:ilvl w:val="3"/>
          <w:numId w:val="26"/>
        </w:numPr>
        <w:tabs>
          <w:tab w:val="left" w:pos="1701"/>
        </w:tabs>
        <w:ind w:left="1985" w:hanging="851"/>
        <w:contextualSpacing w:val="0"/>
        <w:jc w:val="both"/>
        <w:rPr>
          <w:lang w:val="lv-LV"/>
        </w:rPr>
      </w:pPr>
      <w:r w:rsidRPr="008F4852">
        <w:rPr>
          <w:lang w:val="lv-LV"/>
        </w:rPr>
        <w:t xml:space="preserve">ja pretendents neatbilst kādai no konkursa nolikumā izvirzītajām prasībām, komisija izslēdz pretendentu no turpmākās dalības </w:t>
      </w:r>
      <w:r w:rsidR="00C3314C" w:rsidRPr="008F4852">
        <w:rPr>
          <w:lang w:val="lv-LV"/>
        </w:rPr>
        <w:t xml:space="preserve">iepirkuma </w:t>
      </w:r>
      <w:r w:rsidR="0093631F">
        <w:rPr>
          <w:lang w:val="lv-LV"/>
        </w:rPr>
        <w:t>procedūrā.</w:t>
      </w:r>
    </w:p>
    <w:p w14:paraId="103CB7CD" w14:textId="77777777" w:rsidR="005B5416" w:rsidRPr="008F4852" w:rsidRDefault="00C15817" w:rsidP="005E308A">
      <w:pPr>
        <w:pStyle w:val="ListParagraph"/>
        <w:numPr>
          <w:ilvl w:val="0"/>
          <w:numId w:val="6"/>
        </w:numPr>
        <w:ind w:hanging="719"/>
        <w:contextualSpacing w:val="0"/>
        <w:jc w:val="both"/>
        <w:rPr>
          <w:lang w:val="lv-LV"/>
        </w:rPr>
      </w:pPr>
      <w:r w:rsidRPr="008F4852">
        <w:rPr>
          <w:b/>
          <w:lang w:val="lv-LV"/>
        </w:rPr>
        <w:t>Finanšu piedāvājuma</w:t>
      </w:r>
      <w:r w:rsidR="006842CD" w:rsidRPr="008F4852">
        <w:rPr>
          <w:b/>
          <w:lang w:val="lv-LV"/>
        </w:rPr>
        <w:t xml:space="preserve"> vērtēšana</w:t>
      </w:r>
      <w:r w:rsidR="006466DB" w:rsidRPr="008F4852">
        <w:rPr>
          <w:b/>
          <w:lang w:val="lv-LV"/>
        </w:rPr>
        <w:t xml:space="preserve"> - </w:t>
      </w:r>
      <w:r w:rsidR="006466DB" w:rsidRPr="008F4852">
        <w:rPr>
          <w:lang w:val="lv-LV"/>
        </w:rPr>
        <w:t xml:space="preserve">pēc </w:t>
      </w:r>
      <w:r w:rsidR="00FB66EA" w:rsidRPr="008F4852">
        <w:rPr>
          <w:lang w:val="lv-LV"/>
        </w:rPr>
        <w:t>pretendentu atlases</w:t>
      </w:r>
      <w:r w:rsidR="006466DB" w:rsidRPr="008F4852">
        <w:rPr>
          <w:lang w:val="lv-LV"/>
        </w:rPr>
        <w:t xml:space="preserve"> k</w:t>
      </w:r>
      <w:r w:rsidR="003B503B" w:rsidRPr="008F4852">
        <w:rPr>
          <w:lang w:val="lv-LV"/>
        </w:rPr>
        <w:t>omisija veic finanšu piedāvājumu</w:t>
      </w:r>
      <w:r w:rsidR="006466DB" w:rsidRPr="008F4852">
        <w:rPr>
          <w:lang w:val="lv-LV"/>
        </w:rPr>
        <w:t xml:space="preserve"> atbilstības pārbaudi </w:t>
      </w:r>
      <w:r w:rsidR="003C2C98" w:rsidRPr="008F4852">
        <w:rPr>
          <w:lang w:val="lv-LV"/>
        </w:rPr>
        <w:t>nolikuma</w:t>
      </w:r>
      <w:r w:rsidR="006466DB" w:rsidRPr="008F4852">
        <w:rPr>
          <w:lang w:val="lv-LV"/>
        </w:rPr>
        <w:t xml:space="preserve"> prasībām:</w:t>
      </w:r>
    </w:p>
    <w:p w14:paraId="0463E707" w14:textId="2E9ED679" w:rsidR="005B5416" w:rsidRPr="008F4852" w:rsidRDefault="00C15817" w:rsidP="00C16475">
      <w:pPr>
        <w:pStyle w:val="ListParagraph"/>
        <w:numPr>
          <w:ilvl w:val="3"/>
          <w:numId w:val="27"/>
        </w:numPr>
        <w:ind w:left="1985" w:hanging="851"/>
        <w:contextualSpacing w:val="0"/>
        <w:jc w:val="both"/>
        <w:rPr>
          <w:lang w:val="lv-LV"/>
        </w:rPr>
      </w:pPr>
      <w:r w:rsidRPr="008F4852">
        <w:rPr>
          <w:lang w:val="lv-LV"/>
        </w:rPr>
        <w:t>finanšu piedāvājuma</w:t>
      </w:r>
      <w:r w:rsidR="000C069E" w:rsidRPr="008F4852">
        <w:rPr>
          <w:lang w:val="lv-LV"/>
        </w:rPr>
        <w:t xml:space="preserve"> atbilstības pārbaude notiek saskaņā ar </w:t>
      </w:r>
      <w:r w:rsidR="00F24A3F" w:rsidRPr="008F4852">
        <w:rPr>
          <w:lang w:val="lv-LV"/>
        </w:rPr>
        <w:t xml:space="preserve">nolikuma </w:t>
      </w:r>
      <w:r w:rsidR="00F42765">
        <w:rPr>
          <w:lang w:val="lv-LV"/>
        </w:rPr>
        <w:t>3</w:t>
      </w:r>
      <w:r w:rsidR="005E308A" w:rsidRPr="005E308A">
        <w:rPr>
          <w:lang w:val="lv-LV"/>
        </w:rPr>
        <w:t>.2.10.</w:t>
      </w:r>
      <w:r w:rsidR="00ED3F3B" w:rsidRPr="005E308A">
        <w:rPr>
          <w:lang w:val="lv-LV"/>
        </w:rPr>
        <w:t>ap</w:t>
      </w:r>
      <w:r w:rsidR="00ED3F3B" w:rsidRPr="008F4852">
        <w:rPr>
          <w:lang w:val="lv-LV"/>
        </w:rPr>
        <w:t>akš</w:t>
      </w:r>
      <w:r w:rsidR="006C6347" w:rsidRPr="008F4852">
        <w:rPr>
          <w:lang w:val="lv-LV"/>
        </w:rPr>
        <w:t>punka</w:t>
      </w:r>
      <w:r w:rsidR="007308C8" w:rsidRPr="008F4852">
        <w:rPr>
          <w:lang w:val="lv-LV"/>
        </w:rPr>
        <w:t xml:space="preserve"> </w:t>
      </w:r>
      <w:r w:rsidR="005B5416" w:rsidRPr="008F4852">
        <w:rPr>
          <w:lang w:val="lv-LV"/>
        </w:rPr>
        <w:t>prasībām;</w:t>
      </w:r>
    </w:p>
    <w:p w14:paraId="07A2A9D3" w14:textId="0B13ABB8" w:rsidR="005B5416" w:rsidRPr="008F4852" w:rsidRDefault="000C069E" w:rsidP="00C16475">
      <w:pPr>
        <w:pStyle w:val="ListParagraph"/>
        <w:numPr>
          <w:ilvl w:val="3"/>
          <w:numId w:val="27"/>
        </w:numPr>
        <w:ind w:left="1985" w:hanging="851"/>
        <w:contextualSpacing w:val="0"/>
        <w:jc w:val="both"/>
        <w:rPr>
          <w:lang w:val="lv-LV"/>
        </w:rPr>
      </w:pPr>
      <w:r w:rsidRPr="008F4852">
        <w:rPr>
          <w:lang w:val="lv-LV"/>
        </w:rPr>
        <w:t>ja komisija finanšu piedāvājumā konstatē aritmētiskas kļūdas, tā šīs kļūdas izlabo. Par visiem aritmētisko kļūdu labojumiem paziņo pretendentam, kura piedāvājumā labojumi izdarīti. Vērtējot piedāvājumus, kuros bijušas aritmētiskās kļūdas, komisija ņem vērā tikai iepriekš</w:t>
      </w:r>
      <w:r w:rsidR="00ED6B45">
        <w:rPr>
          <w:lang w:val="lv-LV"/>
        </w:rPr>
        <w:t xml:space="preserve"> </w:t>
      </w:r>
      <w:r w:rsidRPr="008F4852">
        <w:rPr>
          <w:lang w:val="lv-LV"/>
        </w:rPr>
        <w:t>n</w:t>
      </w:r>
      <w:r w:rsidR="006466DB" w:rsidRPr="008F4852">
        <w:rPr>
          <w:lang w:val="lv-LV"/>
        </w:rPr>
        <w:t>oteiktajā kārtībā labotās cenas;</w:t>
      </w:r>
    </w:p>
    <w:p w14:paraId="0659B290" w14:textId="77777777" w:rsidR="005B5416" w:rsidRPr="008F4852" w:rsidRDefault="00686CBE" w:rsidP="00C16475">
      <w:pPr>
        <w:pStyle w:val="ListParagraph"/>
        <w:numPr>
          <w:ilvl w:val="3"/>
          <w:numId w:val="27"/>
        </w:numPr>
        <w:ind w:left="1985" w:hanging="851"/>
        <w:contextualSpacing w:val="0"/>
        <w:jc w:val="both"/>
        <w:rPr>
          <w:lang w:val="lv-LV"/>
        </w:rPr>
      </w:pPr>
      <w:r w:rsidRPr="008F4852">
        <w:rPr>
          <w:lang w:val="lv-LV"/>
        </w:rPr>
        <w:t>finanšu piedāvājum</w:t>
      </w:r>
      <w:r w:rsidR="00C15817" w:rsidRPr="008F4852">
        <w:rPr>
          <w:lang w:val="lv-LV"/>
        </w:rPr>
        <w:t>a</w:t>
      </w:r>
      <w:r w:rsidRPr="008F4852">
        <w:rPr>
          <w:lang w:val="lv-LV"/>
        </w:rPr>
        <w:t xml:space="preserve"> vērtēšanas stadijā komisija izvērtē, vai pretendenta piedāvājums nav nepamatoti lēts;</w:t>
      </w:r>
    </w:p>
    <w:p w14:paraId="3A23E68D" w14:textId="1E96BEAB" w:rsidR="0091284D" w:rsidRDefault="00686CBE" w:rsidP="00C16475">
      <w:pPr>
        <w:pStyle w:val="ListParagraph"/>
        <w:numPr>
          <w:ilvl w:val="3"/>
          <w:numId w:val="27"/>
        </w:numPr>
        <w:ind w:left="1985" w:hanging="851"/>
        <w:contextualSpacing w:val="0"/>
        <w:jc w:val="both"/>
        <w:rPr>
          <w:lang w:val="lv-LV"/>
        </w:rPr>
      </w:pPr>
      <w:r w:rsidRPr="008F4852">
        <w:rPr>
          <w:lang w:val="lv-LV"/>
        </w:rPr>
        <w:t xml:space="preserve">ja </w:t>
      </w:r>
      <w:r w:rsidR="00961BC2" w:rsidRPr="008F4852">
        <w:rPr>
          <w:lang w:val="lv-LV"/>
        </w:rPr>
        <w:t>komisija konstatē, ka p</w:t>
      </w:r>
      <w:r w:rsidRPr="008F4852">
        <w:rPr>
          <w:lang w:val="lv-LV"/>
        </w:rPr>
        <w:t xml:space="preserve">retendenta finanšu piedāvājums ir nepamatoti lēts, tad komisija </w:t>
      </w:r>
      <w:r w:rsidR="0091284D" w:rsidRPr="008F4852">
        <w:rPr>
          <w:lang w:val="lv-LV"/>
        </w:rPr>
        <w:t xml:space="preserve">rīkojas saskaņā ar </w:t>
      </w:r>
      <w:r w:rsidR="00472BB6" w:rsidRPr="008F4852">
        <w:rPr>
          <w:lang w:val="lv-LV"/>
        </w:rPr>
        <w:t>PIL</w:t>
      </w:r>
      <w:r w:rsidR="0091284D" w:rsidRPr="008F4852">
        <w:rPr>
          <w:lang w:val="lv-LV"/>
        </w:rPr>
        <w:t xml:space="preserve"> 53.pantā minētajiem nosacījumiem un pieprasa detalizētu skaidrojumu par piedāvāto cenu vai izmaksām</w:t>
      </w:r>
      <w:r w:rsidR="004472E3" w:rsidRPr="008F4852">
        <w:rPr>
          <w:lang w:val="lv-LV"/>
        </w:rPr>
        <w:t xml:space="preserve">, kā arī </w:t>
      </w:r>
      <w:r w:rsidR="003906DE" w:rsidRPr="008F4852">
        <w:rPr>
          <w:lang w:val="lv-LV"/>
        </w:rPr>
        <w:t>komisijai ir tiesības</w:t>
      </w:r>
      <w:r w:rsidR="004472E3" w:rsidRPr="008F4852">
        <w:rPr>
          <w:lang w:val="lv-LV"/>
        </w:rPr>
        <w:t xml:space="preserve"> pieprasīt</w:t>
      </w:r>
      <w:r w:rsidR="004472E3" w:rsidRPr="008F4852">
        <w:rPr>
          <w:lang w:val="lv-LV" w:eastAsia="lv-LV"/>
        </w:rPr>
        <w:t xml:space="preserve"> pretendentam iesniegt izdruku no Valsts ieņēmumu dienesta elektroniskās deklarēšanas sistēmas par pretendenta un tā piedāvājumā norādīto apakšuzņēmēju darbinieku vidējām stundas tarifa likmēm profesiju grupās, ja šādus datus apkopo Valsts ieņēmumu dienests.</w:t>
      </w:r>
    </w:p>
    <w:p w14:paraId="181D7061" w14:textId="15EC53CC" w:rsidR="00F42765" w:rsidRDefault="007702EE" w:rsidP="00C16475">
      <w:pPr>
        <w:pStyle w:val="ListParagraph"/>
        <w:numPr>
          <w:ilvl w:val="2"/>
          <w:numId w:val="27"/>
        </w:numPr>
        <w:ind w:left="1134" w:hanging="708"/>
        <w:jc w:val="both"/>
        <w:rPr>
          <w:lang w:val="lv-LV"/>
        </w:rPr>
      </w:pPr>
      <w:r w:rsidRPr="007702EE">
        <w:rPr>
          <w:b/>
          <w:lang w:val="lv-LV"/>
        </w:rPr>
        <w:t>Tehniskā piedāvājuma vērtēšana</w:t>
      </w:r>
      <w:r>
        <w:rPr>
          <w:lang w:val="lv-LV"/>
        </w:rPr>
        <w:t xml:space="preserve">- </w:t>
      </w:r>
      <w:r w:rsidR="0072584A">
        <w:rPr>
          <w:lang w:val="lv-LV"/>
        </w:rPr>
        <w:t>pēc pretendentu atlases komisija veic tehniskā piedāvājumu atbilstības pārbaudi nolikuma prasībām.</w:t>
      </w:r>
    </w:p>
    <w:p w14:paraId="26578371" w14:textId="52BAA4F9" w:rsidR="0072584A" w:rsidRPr="00F42765" w:rsidRDefault="0072584A" w:rsidP="00C16475">
      <w:pPr>
        <w:pStyle w:val="ListParagraph"/>
        <w:numPr>
          <w:ilvl w:val="3"/>
          <w:numId w:val="27"/>
        </w:numPr>
        <w:ind w:left="1701" w:hanging="567"/>
        <w:jc w:val="both"/>
        <w:rPr>
          <w:lang w:val="lv-LV"/>
        </w:rPr>
      </w:pPr>
      <w:r>
        <w:rPr>
          <w:lang w:val="lv-LV"/>
        </w:rPr>
        <w:t>Tehniskā piedāvājuma atbilstības pārbaude notiek saskaņā ar nolikuma 3.2.11.</w:t>
      </w:r>
      <w:r w:rsidR="0083348F">
        <w:rPr>
          <w:lang w:val="lv-LV"/>
        </w:rPr>
        <w:t> </w:t>
      </w:r>
      <w:r>
        <w:rPr>
          <w:lang w:val="lv-LV"/>
        </w:rPr>
        <w:t>apakšpunkta prasībām;</w:t>
      </w:r>
    </w:p>
    <w:p w14:paraId="40037AE0" w14:textId="77777777" w:rsidR="00ED3F3B" w:rsidRPr="008F4852" w:rsidRDefault="00ED3F3B" w:rsidP="008D26EC">
      <w:pPr>
        <w:pStyle w:val="ListParagraph"/>
        <w:numPr>
          <w:ilvl w:val="0"/>
          <w:numId w:val="5"/>
        </w:numPr>
        <w:spacing w:before="120" w:after="120"/>
        <w:ind w:left="426" w:hanging="426"/>
        <w:contextualSpacing w:val="0"/>
        <w:jc w:val="both"/>
        <w:rPr>
          <w:lang w:val="lv-LV"/>
        </w:rPr>
      </w:pPr>
      <w:r w:rsidRPr="008F4852">
        <w:rPr>
          <w:lang w:val="lv-LV"/>
        </w:rPr>
        <w:t xml:space="preserve">Pirms lēmuma par līguma slēgšanas tiesību piešķiršanu, komisija pārbauda, vai attiecībā uz pretendentu, kuram atbilstoši citām paziņojumā par līgumu un iepirkuma procedūras dokumentos noteiktajām prasībām un izraudzītajam piedāvājuma izvēles kritērijam būtu piešķiramas līguma slēgšanas tiesības, nav attiecināmi PIL </w:t>
      </w:r>
      <w:r w:rsidR="00472BB6" w:rsidRPr="008F4852">
        <w:rPr>
          <w:lang w:val="lv-LV"/>
        </w:rPr>
        <w:t>42.panta pirmās da</w:t>
      </w:r>
      <w:r w:rsidR="00286702" w:rsidRPr="008F4852">
        <w:rPr>
          <w:lang w:val="lv-LV"/>
        </w:rPr>
        <w:t>ļ</w:t>
      </w:r>
      <w:r w:rsidR="00472BB6" w:rsidRPr="008F4852">
        <w:rPr>
          <w:lang w:val="lv-LV"/>
        </w:rPr>
        <w:t>as</w:t>
      </w:r>
      <w:r w:rsidR="0046059B" w:rsidRPr="008F4852">
        <w:rPr>
          <w:lang w:val="lv-LV"/>
        </w:rPr>
        <w:t xml:space="preserve"> </w:t>
      </w:r>
      <w:r w:rsidRPr="008F4852">
        <w:rPr>
          <w:lang w:val="lv-LV"/>
        </w:rPr>
        <w:t xml:space="preserve">izslēgšanas nosacījumi. Komisija minēto izslēgšanas nosacījumu pārbaudi veic PIL </w:t>
      </w:r>
      <w:r w:rsidR="00286702" w:rsidRPr="008F4852">
        <w:rPr>
          <w:lang w:val="lv-LV"/>
        </w:rPr>
        <w:t>42</w:t>
      </w:r>
      <w:r w:rsidR="0046059B" w:rsidRPr="008F4852">
        <w:rPr>
          <w:lang w:val="lv-LV"/>
        </w:rPr>
        <w:t>.</w:t>
      </w:r>
      <w:r w:rsidRPr="008F4852">
        <w:rPr>
          <w:lang w:val="lv-LV"/>
        </w:rPr>
        <w:t xml:space="preserve">pantā noteiktajā kārtībā un termiņos.  </w:t>
      </w:r>
    </w:p>
    <w:p w14:paraId="608DC621" w14:textId="77777777" w:rsidR="00201423" w:rsidRDefault="00201423" w:rsidP="008D26EC">
      <w:pPr>
        <w:pStyle w:val="ListParagraph"/>
        <w:numPr>
          <w:ilvl w:val="0"/>
          <w:numId w:val="5"/>
        </w:numPr>
        <w:spacing w:before="120" w:after="120"/>
        <w:ind w:left="426" w:hanging="426"/>
        <w:contextualSpacing w:val="0"/>
        <w:jc w:val="both"/>
        <w:rPr>
          <w:lang w:val="lv-LV"/>
        </w:rPr>
      </w:pPr>
      <w:r w:rsidRPr="008F4852">
        <w:rPr>
          <w:lang w:val="lv-LV"/>
        </w:rPr>
        <w:lastRenderedPageBreak/>
        <w:t>Ja nepieciešams, komisija uzticamības nodrošināšanai iesniegto pierādījumu vērtēšanu veic saskaņā ar PIL 43.panta nosacījumiem.</w:t>
      </w:r>
    </w:p>
    <w:p w14:paraId="3F469934" w14:textId="5AFBC12E" w:rsidR="003F02B0" w:rsidRPr="003F02B0" w:rsidRDefault="003F02B0" w:rsidP="008D26EC">
      <w:pPr>
        <w:pStyle w:val="ListParagraph"/>
        <w:numPr>
          <w:ilvl w:val="0"/>
          <w:numId w:val="5"/>
        </w:numPr>
        <w:spacing w:before="120" w:after="120"/>
        <w:ind w:left="426" w:hanging="426"/>
        <w:contextualSpacing w:val="0"/>
        <w:jc w:val="both"/>
        <w:rPr>
          <w:bCs/>
          <w:lang w:val="lv-LV" w:eastAsia="ar-SA"/>
        </w:rPr>
      </w:pPr>
      <w:r w:rsidRPr="008F4852">
        <w:rPr>
          <w:bCs/>
          <w:lang w:val="lv-LV" w:eastAsia="ar-SA"/>
        </w:rPr>
        <w:t>Komisija pretendentu, kuram atbilstoši nolikumā noteiktajām prasībām un piedāvājuma izvēles kritērijam būtu piešķiramas iepirkuma līguma slēgšanas tiesības, pārbauda atbilstoši Starptautisko un Latvijas Republikas nacionālo sankciju likuma 11.</w:t>
      </w:r>
      <w:r w:rsidRPr="008F4852">
        <w:rPr>
          <w:bCs/>
          <w:vertAlign w:val="superscript"/>
          <w:lang w:val="lv-LV" w:eastAsia="ar-SA"/>
        </w:rPr>
        <w:t>1</w:t>
      </w:r>
      <w:r w:rsidRPr="008F4852">
        <w:rPr>
          <w:bCs/>
          <w:lang w:val="lv-LV" w:eastAsia="ar-SA"/>
        </w:rPr>
        <w:t xml:space="preserve"> panta pirmajai un otrajai daļai.</w:t>
      </w:r>
    </w:p>
    <w:p w14:paraId="39F6C943" w14:textId="37B2AB94" w:rsidR="00FB66EA" w:rsidRPr="008F4852" w:rsidRDefault="00FC3859" w:rsidP="008D26EC">
      <w:pPr>
        <w:pStyle w:val="ListParagraph"/>
        <w:numPr>
          <w:ilvl w:val="0"/>
          <w:numId w:val="5"/>
        </w:numPr>
        <w:tabs>
          <w:tab w:val="left" w:pos="851"/>
        </w:tabs>
        <w:spacing w:before="120" w:after="120"/>
        <w:ind w:left="425" w:hanging="425"/>
        <w:contextualSpacing w:val="0"/>
        <w:jc w:val="both"/>
        <w:rPr>
          <w:lang w:val="lv-LV"/>
        </w:rPr>
      </w:pPr>
      <w:r w:rsidRPr="008F4852">
        <w:rPr>
          <w:b/>
          <w:lang w:val="lv-LV"/>
        </w:rPr>
        <w:t>Piedāvājuma izvēles kritērijs</w:t>
      </w:r>
      <w:r w:rsidRPr="008F4852">
        <w:rPr>
          <w:lang w:val="lv-LV"/>
        </w:rPr>
        <w:t xml:space="preserve"> –</w:t>
      </w:r>
      <w:r w:rsidR="00E17513" w:rsidRPr="008F4852">
        <w:rPr>
          <w:lang w:val="lv-LV"/>
        </w:rPr>
        <w:t xml:space="preserve"> </w:t>
      </w:r>
      <w:r w:rsidR="00ED6B45">
        <w:rPr>
          <w:bCs/>
          <w:lang w:val="lv-LV"/>
        </w:rPr>
        <w:t>Zemākā</w:t>
      </w:r>
      <w:r w:rsidR="00835F07" w:rsidRPr="008F4852">
        <w:rPr>
          <w:bCs/>
          <w:lang w:val="lv-LV"/>
        </w:rPr>
        <w:t xml:space="preserve"> </w:t>
      </w:r>
      <w:r w:rsidR="006C6347" w:rsidRPr="008F4852">
        <w:rPr>
          <w:bCs/>
          <w:lang w:val="lv-LV"/>
        </w:rPr>
        <w:t>cen</w:t>
      </w:r>
      <w:r w:rsidR="000F7FA5">
        <w:rPr>
          <w:bCs/>
          <w:lang w:val="lv-LV"/>
        </w:rPr>
        <w:t>a</w:t>
      </w:r>
      <w:r w:rsidR="006C6347" w:rsidRPr="008F4852">
        <w:rPr>
          <w:bCs/>
          <w:lang w:val="lv-LV"/>
        </w:rPr>
        <w:t xml:space="preserve">. </w:t>
      </w:r>
      <w:r w:rsidR="007E502A">
        <w:rPr>
          <w:bCs/>
          <w:lang w:val="lv-LV"/>
        </w:rPr>
        <w:t>T</w:t>
      </w:r>
      <w:r w:rsidR="006C6347" w:rsidRPr="008F4852">
        <w:rPr>
          <w:bCs/>
          <w:lang w:val="lv-LV"/>
        </w:rPr>
        <w:t xml:space="preserve">iks atzīts piedāvājums </w:t>
      </w:r>
      <w:r w:rsidR="006C6347" w:rsidRPr="008F4852">
        <w:rPr>
          <w:b/>
          <w:bCs/>
          <w:lang w:val="lv-LV"/>
        </w:rPr>
        <w:t>ar viszemāko cenu (EUR bez PVN)</w:t>
      </w:r>
      <w:r w:rsidR="006C6347" w:rsidRPr="008F4852">
        <w:rPr>
          <w:lang w:val="lv-LV"/>
        </w:rPr>
        <w:t>, no piedāvājumiem, kas atbilst nolikumā noteiktajām prasībām.</w:t>
      </w:r>
    </w:p>
    <w:p w14:paraId="4B93F10C" w14:textId="22115A87" w:rsidR="00FB66EA" w:rsidRPr="008F4852" w:rsidRDefault="000B7C8A" w:rsidP="008D26EC">
      <w:pPr>
        <w:pStyle w:val="ListParagraph"/>
        <w:numPr>
          <w:ilvl w:val="0"/>
          <w:numId w:val="5"/>
        </w:numPr>
        <w:tabs>
          <w:tab w:val="left" w:pos="851"/>
        </w:tabs>
        <w:spacing w:before="120" w:after="120"/>
        <w:ind w:left="425" w:hanging="425"/>
        <w:contextualSpacing w:val="0"/>
        <w:jc w:val="both"/>
        <w:rPr>
          <w:lang w:val="lv-LV"/>
        </w:rPr>
      </w:pPr>
      <w:r w:rsidRPr="008F4852">
        <w:rPr>
          <w:lang w:val="lv-LV"/>
        </w:rPr>
        <w:t>J</w:t>
      </w:r>
      <w:r w:rsidR="00FB66EA" w:rsidRPr="008F4852">
        <w:rPr>
          <w:lang w:val="lv-LV"/>
        </w:rPr>
        <w:t xml:space="preserve">a vairākiem pretendentiem ir norādīta vienāda </w:t>
      </w:r>
      <w:r w:rsidR="00A469E5" w:rsidRPr="008F4852">
        <w:rPr>
          <w:lang w:val="lv-LV"/>
        </w:rPr>
        <w:t xml:space="preserve">“Piedāvātā </w:t>
      </w:r>
      <w:r w:rsidR="007C309E" w:rsidRPr="008F4852">
        <w:rPr>
          <w:lang w:val="lv-LV"/>
        </w:rPr>
        <w:t>cena kopā</w:t>
      </w:r>
      <w:r w:rsidR="00A469E5" w:rsidRPr="008F4852">
        <w:rPr>
          <w:lang w:val="lv-LV"/>
        </w:rPr>
        <w:t xml:space="preserve"> EUR bez PVN”</w:t>
      </w:r>
      <w:r w:rsidR="00FB66EA" w:rsidRPr="0072584A">
        <w:rPr>
          <w:lang w:val="lv-LV"/>
        </w:rPr>
        <w:t>,</w:t>
      </w:r>
      <w:r w:rsidR="00FB66EA" w:rsidRPr="007E502A">
        <w:rPr>
          <w:color w:val="FF0000"/>
          <w:lang w:val="lv-LV"/>
        </w:rPr>
        <w:t xml:space="preserve"> </w:t>
      </w:r>
      <w:r w:rsidR="00FB66EA" w:rsidRPr="008F4852">
        <w:rPr>
          <w:lang w:val="lv-LV"/>
        </w:rPr>
        <w:t xml:space="preserve">tad komisija rīko izlozi, pieaicinot pretendentus, kuru iesniegtajos piedāvājumos ir norādīta vienāda cena. Ja pretendents neierodas uz izlozi, tad </w:t>
      </w:r>
      <w:r w:rsidR="00A17BBF" w:rsidRPr="008F4852">
        <w:rPr>
          <w:lang w:val="lv-LV"/>
        </w:rPr>
        <w:t>k</w:t>
      </w:r>
      <w:r w:rsidR="00FB66EA" w:rsidRPr="008F4852">
        <w:rPr>
          <w:lang w:val="lv-LV"/>
        </w:rPr>
        <w:t>omisija veic izlozi bez pretendenta klātbūtnes.</w:t>
      </w:r>
    </w:p>
    <w:p w14:paraId="05932DCF" w14:textId="77777777" w:rsidR="006C6347" w:rsidRPr="008F4852" w:rsidRDefault="006C6347" w:rsidP="006C6347">
      <w:pPr>
        <w:pStyle w:val="ListParagraph"/>
        <w:tabs>
          <w:tab w:val="left" w:pos="851"/>
        </w:tabs>
        <w:spacing w:before="120" w:after="120"/>
        <w:ind w:left="425"/>
        <w:contextualSpacing w:val="0"/>
        <w:jc w:val="both"/>
        <w:rPr>
          <w:lang w:val="lv-LV"/>
        </w:rPr>
      </w:pPr>
    </w:p>
    <w:p w14:paraId="7A510682" w14:textId="77777777" w:rsidR="009B304E" w:rsidRPr="008F4852" w:rsidRDefault="008657A0" w:rsidP="008D26EC">
      <w:pPr>
        <w:pStyle w:val="ListParagraph"/>
        <w:numPr>
          <w:ilvl w:val="0"/>
          <w:numId w:val="13"/>
        </w:numPr>
        <w:tabs>
          <w:tab w:val="left" w:pos="2127"/>
        </w:tabs>
        <w:spacing w:before="120" w:after="120"/>
        <w:ind w:hanging="294"/>
        <w:contextualSpacing w:val="0"/>
        <w:jc w:val="center"/>
        <w:rPr>
          <w:b/>
          <w:sz w:val="28"/>
          <w:szCs w:val="28"/>
          <w:lang w:val="lv-LV"/>
        </w:rPr>
      </w:pPr>
      <w:r w:rsidRPr="008F4852">
        <w:rPr>
          <w:b/>
          <w:sz w:val="28"/>
          <w:szCs w:val="28"/>
          <w:lang w:val="lv-LV"/>
        </w:rPr>
        <w:t>K</w:t>
      </w:r>
      <w:r w:rsidR="009B304E" w:rsidRPr="008F4852">
        <w:rPr>
          <w:b/>
          <w:sz w:val="28"/>
          <w:szCs w:val="28"/>
          <w:lang w:val="lv-LV"/>
        </w:rPr>
        <w:t>omisijas darbība, tiesības un pienākumi</w:t>
      </w:r>
    </w:p>
    <w:p w14:paraId="11739ECB" w14:textId="77777777" w:rsidR="009B304E" w:rsidRPr="008F4852" w:rsidRDefault="008657A0" w:rsidP="0072584A">
      <w:pPr>
        <w:pStyle w:val="ListParagraph"/>
        <w:numPr>
          <w:ilvl w:val="0"/>
          <w:numId w:val="7"/>
        </w:numPr>
        <w:tabs>
          <w:tab w:val="num" w:pos="720"/>
          <w:tab w:val="left" w:pos="851"/>
        </w:tabs>
        <w:ind w:left="0" w:firstLine="0"/>
        <w:contextualSpacing w:val="0"/>
        <w:jc w:val="both"/>
        <w:rPr>
          <w:lang w:val="lv-LV"/>
        </w:rPr>
      </w:pPr>
      <w:r w:rsidRPr="008F4852">
        <w:rPr>
          <w:lang w:val="lv-LV"/>
        </w:rPr>
        <w:t>K</w:t>
      </w:r>
      <w:r w:rsidR="009B304E" w:rsidRPr="008F4852">
        <w:rPr>
          <w:lang w:val="lv-LV"/>
        </w:rPr>
        <w:t xml:space="preserve">omisija rīkojas saskaņā ar </w:t>
      </w:r>
      <w:r w:rsidR="0025177F" w:rsidRPr="008F4852">
        <w:rPr>
          <w:lang w:val="lv-LV"/>
        </w:rPr>
        <w:t>PIL</w:t>
      </w:r>
      <w:r w:rsidR="009B304E" w:rsidRPr="008F4852">
        <w:rPr>
          <w:lang w:val="lv-LV"/>
        </w:rPr>
        <w:t xml:space="preserve"> un citiem normatīvajiem aktiem. </w:t>
      </w:r>
      <w:r w:rsidR="00C3314C" w:rsidRPr="008F4852">
        <w:rPr>
          <w:lang w:val="lv-LV"/>
        </w:rPr>
        <w:t>K</w:t>
      </w:r>
      <w:r w:rsidR="0025177F" w:rsidRPr="008F4852">
        <w:rPr>
          <w:lang w:val="lv-LV"/>
        </w:rPr>
        <w:t>omisija</w:t>
      </w:r>
      <w:r w:rsidR="009B304E" w:rsidRPr="008F4852">
        <w:rPr>
          <w:lang w:val="lv-LV"/>
        </w:rPr>
        <w:t xml:space="preserve"> atbild par </w:t>
      </w:r>
      <w:r w:rsidR="0025177F" w:rsidRPr="008F4852">
        <w:rPr>
          <w:lang w:val="lv-LV"/>
        </w:rPr>
        <w:t>PIL</w:t>
      </w:r>
      <w:r w:rsidR="009B304E" w:rsidRPr="008F4852">
        <w:rPr>
          <w:lang w:val="lv-LV"/>
        </w:rPr>
        <w:t>,</w:t>
      </w:r>
      <w:r w:rsidR="007308C8" w:rsidRPr="008F4852">
        <w:rPr>
          <w:lang w:val="lv-LV"/>
        </w:rPr>
        <w:t xml:space="preserve"> kā arī citu</w:t>
      </w:r>
      <w:r w:rsidR="009B304E" w:rsidRPr="008F4852">
        <w:rPr>
          <w:lang w:val="lv-LV"/>
        </w:rPr>
        <w:t xml:space="preserve"> normatīvo aktu un p</w:t>
      </w:r>
      <w:r w:rsidR="0025177F" w:rsidRPr="008F4852">
        <w:rPr>
          <w:lang w:val="lv-LV"/>
        </w:rPr>
        <w:t xml:space="preserve">asūtītāja </w:t>
      </w:r>
      <w:r w:rsidR="009B304E" w:rsidRPr="008F4852">
        <w:rPr>
          <w:lang w:val="lv-LV"/>
        </w:rPr>
        <w:t>interešu ievērošanu.</w:t>
      </w:r>
    </w:p>
    <w:p w14:paraId="1B9F8513" w14:textId="77777777" w:rsidR="009B304E" w:rsidRPr="008F4852" w:rsidRDefault="008657A0" w:rsidP="0072584A">
      <w:pPr>
        <w:pStyle w:val="ListParagraph"/>
        <w:numPr>
          <w:ilvl w:val="0"/>
          <w:numId w:val="7"/>
        </w:numPr>
        <w:tabs>
          <w:tab w:val="num" w:pos="426"/>
          <w:tab w:val="left" w:pos="851"/>
        </w:tabs>
        <w:ind w:left="0" w:firstLine="0"/>
        <w:contextualSpacing w:val="0"/>
        <w:jc w:val="both"/>
        <w:rPr>
          <w:lang w:val="lv-LV"/>
        </w:rPr>
      </w:pPr>
      <w:r w:rsidRPr="008F4852">
        <w:rPr>
          <w:lang w:val="lv-LV"/>
        </w:rPr>
        <w:t>K</w:t>
      </w:r>
      <w:r w:rsidR="009B304E" w:rsidRPr="008F4852">
        <w:rPr>
          <w:lang w:val="lv-LV"/>
        </w:rPr>
        <w:t>omisija risina visus ar konkursa norisi un organizēšanu saistītos jautājumus.</w:t>
      </w:r>
    </w:p>
    <w:p w14:paraId="51C0EDA3" w14:textId="77777777" w:rsidR="009B304E" w:rsidRPr="008F4852" w:rsidRDefault="008657A0" w:rsidP="0072584A">
      <w:pPr>
        <w:pStyle w:val="ListParagraph"/>
        <w:numPr>
          <w:ilvl w:val="0"/>
          <w:numId w:val="7"/>
        </w:numPr>
        <w:tabs>
          <w:tab w:val="num" w:pos="851"/>
        </w:tabs>
        <w:ind w:left="0" w:firstLine="0"/>
        <w:contextualSpacing w:val="0"/>
        <w:jc w:val="both"/>
        <w:rPr>
          <w:lang w:val="lv-LV"/>
        </w:rPr>
      </w:pPr>
      <w:r w:rsidRPr="008F4852">
        <w:rPr>
          <w:lang w:val="lv-LV"/>
        </w:rPr>
        <w:t>K</w:t>
      </w:r>
      <w:r w:rsidR="009B304E" w:rsidRPr="008F4852">
        <w:rPr>
          <w:lang w:val="lv-LV"/>
        </w:rPr>
        <w:t>omisijai ir tiesības pieprasīt, lai pretendents precizētu informāciju par savu piedāvājumu, ja tas nepieciešams pretendentu atlasei</w:t>
      </w:r>
      <w:r w:rsidR="0026300B" w:rsidRPr="008F4852">
        <w:rPr>
          <w:lang w:val="lv-LV"/>
        </w:rPr>
        <w:t xml:space="preserve"> un</w:t>
      </w:r>
      <w:r w:rsidR="009B304E" w:rsidRPr="008F4852">
        <w:rPr>
          <w:lang w:val="lv-LV"/>
        </w:rPr>
        <w:t xml:space="preserve"> pi</w:t>
      </w:r>
      <w:r w:rsidR="0026300B" w:rsidRPr="008F4852">
        <w:rPr>
          <w:lang w:val="lv-LV"/>
        </w:rPr>
        <w:t>edāvājumu atbilstības pārbaudei</w:t>
      </w:r>
      <w:r w:rsidR="009B304E" w:rsidRPr="008F4852">
        <w:rPr>
          <w:lang w:val="lv-LV"/>
        </w:rPr>
        <w:t>.</w:t>
      </w:r>
    </w:p>
    <w:p w14:paraId="716967D8" w14:textId="77777777" w:rsidR="003B5B20" w:rsidRPr="008F4852" w:rsidRDefault="003B5B20" w:rsidP="0072584A">
      <w:pPr>
        <w:pStyle w:val="ListParagraph"/>
        <w:numPr>
          <w:ilvl w:val="0"/>
          <w:numId w:val="7"/>
        </w:numPr>
        <w:tabs>
          <w:tab w:val="num" w:pos="851"/>
        </w:tabs>
        <w:ind w:left="0" w:firstLine="0"/>
        <w:contextualSpacing w:val="0"/>
        <w:jc w:val="both"/>
        <w:rPr>
          <w:lang w:val="lv-LV"/>
        </w:rPr>
      </w:pPr>
      <w:r w:rsidRPr="008F4852">
        <w:rPr>
          <w:lang w:val="lv-LV"/>
        </w:rPr>
        <w:t>Komisijai ir tiesības pirms lēmuma pieņemšanas par iepirkuma līguma slēgšanas tiesību piešķiršanas pieprasīt, lai pretendents, kurš ir iesniedzis Eiropas vienoto iepirkuma procedūras dokumentu un kuram iepirkuma procedūrā būtu piešķiramas iepirkuma līguma slēgšanas tiesības, iesnie</w:t>
      </w:r>
      <w:r w:rsidR="008A614F" w:rsidRPr="008F4852">
        <w:rPr>
          <w:lang w:val="lv-LV"/>
        </w:rPr>
        <w:t>dz</w:t>
      </w:r>
      <w:r w:rsidRPr="008F4852">
        <w:rPr>
          <w:lang w:val="lv-LV"/>
        </w:rPr>
        <w:t xml:space="preserve"> dokumentus, kas apliecina pretendenta atbilstību pretendenta atlases prasībām.</w:t>
      </w:r>
    </w:p>
    <w:p w14:paraId="73C1BD4E" w14:textId="77777777" w:rsidR="009B304E" w:rsidRPr="008F4852" w:rsidRDefault="008657A0" w:rsidP="0072584A">
      <w:pPr>
        <w:pStyle w:val="ListParagraph"/>
        <w:numPr>
          <w:ilvl w:val="0"/>
          <w:numId w:val="7"/>
        </w:numPr>
        <w:tabs>
          <w:tab w:val="num" w:pos="426"/>
          <w:tab w:val="left" w:pos="851"/>
        </w:tabs>
        <w:ind w:left="0" w:firstLine="0"/>
        <w:contextualSpacing w:val="0"/>
        <w:jc w:val="both"/>
        <w:rPr>
          <w:lang w:val="lv-LV"/>
        </w:rPr>
      </w:pPr>
      <w:r w:rsidRPr="008F4852">
        <w:rPr>
          <w:lang w:val="lv-LV"/>
        </w:rPr>
        <w:t>K</w:t>
      </w:r>
      <w:r w:rsidR="009B304E" w:rsidRPr="008F4852">
        <w:rPr>
          <w:lang w:val="lv-LV"/>
        </w:rPr>
        <w:t>omisijai ir tiesības pieaicināt ekspertu piedāvājumu noformējuma pārbaudei, pretendentu atlasei un pi</w:t>
      </w:r>
      <w:r w:rsidR="00A25234" w:rsidRPr="008F4852">
        <w:rPr>
          <w:lang w:val="lv-LV"/>
        </w:rPr>
        <w:t>edāvājumu atbilstības pārbaudei</w:t>
      </w:r>
      <w:r w:rsidR="009B304E" w:rsidRPr="008F4852">
        <w:rPr>
          <w:lang w:val="lv-LV"/>
        </w:rPr>
        <w:t>.</w:t>
      </w:r>
    </w:p>
    <w:p w14:paraId="6A8852A4" w14:textId="7A876D7C" w:rsidR="00412D61" w:rsidRPr="008F4852" w:rsidRDefault="008657A0" w:rsidP="0072584A">
      <w:pPr>
        <w:pStyle w:val="ListParagraph"/>
        <w:numPr>
          <w:ilvl w:val="0"/>
          <w:numId w:val="7"/>
        </w:numPr>
        <w:tabs>
          <w:tab w:val="num" w:pos="426"/>
          <w:tab w:val="left" w:pos="851"/>
        </w:tabs>
        <w:ind w:left="0" w:firstLine="0"/>
        <w:contextualSpacing w:val="0"/>
        <w:jc w:val="both"/>
        <w:rPr>
          <w:lang w:val="lv-LV"/>
        </w:rPr>
      </w:pPr>
      <w:r w:rsidRPr="008F4852">
        <w:rPr>
          <w:lang w:val="lv-LV"/>
        </w:rPr>
        <w:t>K</w:t>
      </w:r>
      <w:r w:rsidR="009B304E" w:rsidRPr="008F4852">
        <w:rPr>
          <w:lang w:val="lv-LV"/>
        </w:rPr>
        <w:t>omisijai ir tiesības izvēlēties nākamo</w:t>
      </w:r>
      <w:r w:rsidR="000A3654" w:rsidRPr="008F4852">
        <w:rPr>
          <w:lang w:val="lv-LV"/>
        </w:rPr>
        <w:t xml:space="preserve"> </w:t>
      </w:r>
      <w:r w:rsidR="009B304E" w:rsidRPr="008F4852">
        <w:rPr>
          <w:lang w:val="lv-LV"/>
        </w:rPr>
        <w:t>piedāvājumu</w:t>
      </w:r>
      <w:r w:rsidR="00FB66EA" w:rsidRPr="008F4852">
        <w:rPr>
          <w:lang w:val="lv-LV"/>
        </w:rPr>
        <w:t xml:space="preserve"> ar viszemāko cenu</w:t>
      </w:r>
      <w:r w:rsidR="009B304E" w:rsidRPr="008F4852">
        <w:rPr>
          <w:lang w:val="lv-LV"/>
        </w:rPr>
        <w:t xml:space="preserve">, ja izraudzītais pretendents </w:t>
      </w:r>
      <w:r w:rsidR="00A776B9" w:rsidRPr="008F4852">
        <w:rPr>
          <w:rFonts w:cs="26krzlcoljlsoja"/>
          <w:bCs/>
          <w:lang w:val="lv-LV"/>
        </w:rPr>
        <w:t>neparaksta līgumu</w:t>
      </w:r>
      <w:r w:rsidR="002F439D" w:rsidRPr="008F4852">
        <w:rPr>
          <w:rFonts w:cs="26krzlcoljlsoja"/>
          <w:bCs/>
          <w:lang w:val="lv-LV"/>
        </w:rPr>
        <w:t xml:space="preserve"> </w:t>
      </w:r>
      <w:r w:rsidR="007E3A9A" w:rsidRPr="008F4852">
        <w:rPr>
          <w:rFonts w:cs="26krzlcoljlsoja"/>
          <w:bCs/>
          <w:lang w:val="lv-LV"/>
        </w:rPr>
        <w:t>10</w:t>
      </w:r>
      <w:r w:rsidR="00412D61" w:rsidRPr="008F4852">
        <w:rPr>
          <w:rFonts w:cs="26krzlcoljlsoja"/>
          <w:bCs/>
          <w:lang w:val="lv-LV"/>
        </w:rPr>
        <w:t xml:space="preserve"> </w:t>
      </w:r>
      <w:r w:rsidR="00A776B9" w:rsidRPr="008F4852">
        <w:rPr>
          <w:rFonts w:cs="26krzlcoljlsoja"/>
          <w:bCs/>
          <w:lang w:val="lv-LV"/>
        </w:rPr>
        <w:t>(</w:t>
      </w:r>
      <w:r w:rsidR="007E3A9A" w:rsidRPr="008F4852">
        <w:rPr>
          <w:rFonts w:cs="26krzlcoljlsoja"/>
          <w:bCs/>
          <w:lang w:val="lv-LV"/>
        </w:rPr>
        <w:t>desmit</w:t>
      </w:r>
      <w:r w:rsidR="00412D61" w:rsidRPr="008F4852">
        <w:rPr>
          <w:rFonts w:cs="26krzlcoljlsoja"/>
          <w:bCs/>
          <w:lang w:val="lv-LV"/>
        </w:rPr>
        <w:t xml:space="preserve">) darba dienu laikā pēc </w:t>
      </w:r>
      <w:r w:rsidR="0083348F">
        <w:rPr>
          <w:rFonts w:cs="26krzlcoljlsoja"/>
          <w:bCs/>
          <w:lang w:val="lv-LV"/>
        </w:rPr>
        <w:t>Pasūtītāja</w:t>
      </w:r>
      <w:r w:rsidR="004D4D4D">
        <w:rPr>
          <w:rFonts w:cs="26krzlcoljlsoja"/>
          <w:bCs/>
          <w:lang w:val="lv-LV"/>
        </w:rPr>
        <w:t xml:space="preserve"> </w:t>
      </w:r>
      <w:r w:rsidR="00412D61" w:rsidRPr="008F4852">
        <w:rPr>
          <w:rFonts w:cs="26krzlcoljlsoja"/>
          <w:bCs/>
          <w:lang w:val="lv-LV"/>
        </w:rPr>
        <w:t xml:space="preserve">uzaicinājuma parakstīt līgumu saņemšanas. </w:t>
      </w:r>
    </w:p>
    <w:p w14:paraId="0AD760C8" w14:textId="77777777" w:rsidR="009B304E" w:rsidRPr="008F4852" w:rsidRDefault="009B304E" w:rsidP="0072584A">
      <w:pPr>
        <w:pStyle w:val="ListParagraph"/>
        <w:numPr>
          <w:ilvl w:val="0"/>
          <w:numId w:val="7"/>
        </w:numPr>
        <w:tabs>
          <w:tab w:val="num" w:pos="426"/>
        </w:tabs>
        <w:ind w:left="0" w:firstLine="0"/>
        <w:contextualSpacing w:val="0"/>
        <w:jc w:val="both"/>
        <w:rPr>
          <w:lang w:val="lv-LV"/>
        </w:rPr>
      </w:pPr>
      <w:r w:rsidRPr="008F4852">
        <w:rPr>
          <w:lang w:val="lv-LV"/>
        </w:rPr>
        <w:t>Objektīva pamatojuma gadījumā komisijai ir tiesības jebkurā brīdī pārtraukt iepirkuma procedūru.</w:t>
      </w:r>
    </w:p>
    <w:p w14:paraId="03A88E29" w14:textId="60FCF4AE" w:rsidR="003C1E70" w:rsidRPr="008F4852" w:rsidRDefault="003C1E70" w:rsidP="0072584A">
      <w:pPr>
        <w:pStyle w:val="ListParagraph"/>
        <w:numPr>
          <w:ilvl w:val="0"/>
          <w:numId w:val="7"/>
        </w:numPr>
        <w:tabs>
          <w:tab w:val="left" w:pos="426"/>
        </w:tabs>
        <w:ind w:left="0" w:firstLine="0"/>
        <w:contextualSpacing w:val="0"/>
        <w:jc w:val="both"/>
        <w:rPr>
          <w:color w:val="FF0000"/>
          <w:lang w:val="lv-LV"/>
        </w:rPr>
      </w:pPr>
      <w:r w:rsidRPr="008F4852">
        <w:rPr>
          <w:lang w:val="lv-LV"/>
        </w:rPr>
        <w:t>Komisija var izdarīt grozījumus konkursa nolikumā, nosūtot par to paziņojumu I</w:t>
      </w:r>
      <w:r w:rsidR="00007717" w:rsidRPr="008F4852">
        <w:rPr>
          <w:lang w:val="lv-LV"/>
        </w:rPr>
        <w:t>epirkumu uzraudzības birojam,</w:t>
      </w:r>
      <w:r w:rsidRPr="008F4852">
        <w:rPr>
          <w:lang w:val="lv-LV"/>
        </w:rPr>
        <w:t xml:space="preserve"> ievietojot informāciju par grozījumiem </w:t>
      </w:r>
      <w:r w:rsidR="00007717" w:rsidRPr="008F4852">
        <w:rPr>
          <w:bCs/>
          <w:lang w:val="lv-LV"/>
        </w:rPr>
        <w:t>EIS e</w:t>
      </w:r>
      <w:r w:rsidR="00007717" w:rsidRPr="008F4852">
        <w:rPr>
          <w:bCs/>
          <w:lang w:val="lv-LV"/>
        </w:rPr>
        <w:noBreakHyphen/>
        <w:t xml:space="preserve">konkursu apakšsistēmā </w:t>
      </w:r>
      <w:r w:rsidR="00325E42">
        <w:rPr>
          <w:rStyle w:val="Hyperlink"/>
          <w:bCs/>
          <w:lang w:val="lv-LV" w:eastAsia="ar-SA"/>
        </w:rPr>
        <w:t>www.eis.gov.lv</w:t>
      </w:r>
      <w:r w:rsidR="00007717" w:rsidRPr="008F4852">
        <w:rPr>
          <w:bCs/>
          <w:lang w:val="lv-LV"/>
        </w:rPr>
        <w:t xml:space="preserve"> un </w:t>
      </w:r>
      <w:r w:rsidR="0007320B">
        <w:rPr>
          <w:bCs/>
          <w:lang w:val="lv-LV"/>
        </w:rPr>
        <w:t>Pasūtītāja</w:t>
      </w:r>
      <w:r w:rsidRPr="008F4852">
        <w:rPr>
          <w:lang w:val="lv-LV"/>
        </w:rPr>
        <w:t xml:space="preserve"> </w:t>
      </w:r>
      <w:r w:rsidR="008A614F" w:rsidRPr="008F4852">
        <w:rPr>
          <w:lang w:val="lv-LV"/>
        </w:rPr>
        <w:t>tīmekļvietnē</w:t>
      </w:r>
      <w:r w:rsidRPr="008F4852">
        <w:rPr>
          <w:lang w:val="lv-LV"/>
        </w:rPr>
        <w:t xml:space="preserve"> pie iepirkuma procedūras </w:t>
      </w:r>
      <w:r w:rsidR="00576B81">
        <w:rPr>
          <w:lang w:val="lv-LV"/>
        </w:rPr>
        <w:t>dokumentiem</w:t>
      </w:r>
      <w:r w:rsidRPr="008F4852">
        <w:rPr>
          <w:lang w:val="lv-LV"/>
        </w:rPr>
        <w:t>.</w:t>
      </w:r>
    </w:p>
    <w:p w14:paraId="74626287" w14:textId="77777777" w:rsidR="009B304E" w:rsidRPr="008F4852" w:rsidRDefault="008657A0" w:rsidP="0072584A">
      <w:pPr>
        <w:pStyle w:val="ListParagraph"/>
        <w:numPr>
          <w:ilvl w:val="0"/>
          <w:numId w:val="7"/>
        </w:numPr>
        <w:tabs>
          <w:tab w:val="left" w:pos="426"/>
        </w:tabs>
        <w:ind w:left="0" w:firstLine="0"/>
        <w:contextualSpacing w:val="0"/>
        <w:jc w:val="both"/>
        <w:rPr>
          <w:lang w:val="lv-LV"/>
        </w:rPr>
      </w:pPr>
      <w:r w:rsidRPr="008F4852">
        <w:rPr>
          <w:lang w:val="lv-LV"/>
        </w:rPr>
        <w:t>K</w:t>
      </w:r>
      <w:r w:rsidR="009B304E" w:rsidRPr="008F4852">
        <w:rPr>
          <w:lang w:val="lv-LV"/>
        </w:rPr>
        <w:t xml:space="preserve">omisija vērtē pretendentus un to iesniegtos piedāvājumus saskaņā ar </w:t>
      </w:r>
      <w:r w:rsidR="00ED3F3B" w:rsidRPr="008F4852">
        <w:rPr>
          <w:lang w:val="lv-LV"/>
        </w:rPr>
        <w:t>PIL</w:t>
      </w:r>
      <w:r w:rsidR="009B304E" w:rsidRPr="008F4852">
        <w:rPr>
          <w:lang w:val="lv-LV"/>
        </w:rPr>
        <w:t>, citiem normatīvajiem aktiem un šo nolikumu.</w:t>
      </w:r>
    </w:p>
    <w:p w14:paraId="7D6AD89D" w14:textId="77777777" w:rsidR="009B304E" w:rsidRPr="008F4852" w:rsidRDefault="009B304E" w:rsidP="008D26EC">
      <w:pPr>
        <w:pStyle w:val="ListParagraph"/>
        <w:numPr>
          <w:ilvl w:val="0"/>
          <w:numId w:val="8"/>
        </w:numPr>
        <w:spacing w:before="120" w:after="120"/>
        <w:ind w:left="714" w:hanging="357"/>
        <w:contextualSpacing w:val="0"/>
        <w:jc w:val="center"/>
        <w:rPr>
          <w:b/>
          <w:sz w:val="28"/>
          <w:szCs w:val="28"/>
          <w:lang w:val="lv-LV"/>
        </w:rPr>
      </w:pPr>
      <w:r w:rsidRPr="008F4852">
        <w:rPr>
          <w:b/>
          <w:sz w:val="28"/>
          <w:szCs w:val="28"/>
          <w:lang w:val="lv-LV"/>
        </w:rPr>
        <w:t>Pretendentu tiesības un pienākumi</w:t>
      </w:r>
    </w:p>
    <w:p w14:paraId="0704FDBE" w14:textId="77777777" w:rsidR="009B304E" w:rsidRPr="008F4852" w:rsidRDefault="007C309E" w:rsidP="0072584A">
      <w:pPr>
        <w:pStyle w:val="ListParagraph"/>
        <w:numPr>
          <w:ilvl w:val="0"/>
          <w:numId w:val="9"/>
        </w:numPr>
        <w:tabs>
          <w:tab w:val="num" w:pos="426"/>
        </w:tabs>
        <w:ind w:left="425" w:hanging="425"/>
        <w:contextualSpacing w:val="0"/>
        <w:jc w:val="both"/>
        <w:rPr>
          <w:lang w:val="lv-LV"/>
        </w:rPr>
      </w:pPr>
      <w:r w:rsidRPr="008F4852">
        <w:rPr>
          <w:lang w:val="lv-LV"/>
        </w:rPr>
        <w:t>Komisija</w:t>
      </w:r>
      <w:r w:rsidR="00D926E5" w:rsidRPr="008F4852">
        <w:rPr>
          <w:lang w:val="lv-LV"/>
        </w:rPr>
        <w:t xml:space="preserve"> nodrošina visiem</w:t>
      </w:r>
      <w:r w:rsidR="009B304E" w:rsidRPr="008F4852">
        <w:rPr>
          <w:lang w:val="lv-LV"/>
        </w:rPr>
        <w:t xml:space="preserve"> i</w:t>
      </w:r>
      <w:r w:rsidR="00007717" w:rsidRPr="008F4852">
        <w:rPr>
          <w:lang w:val="lv-LV"/>
        </w:rPr>
        <w:t>einteresēta</w:t>
      </w:r>
      <w:r w:rsidR="00D926E5" w:rsidRPr="008F4852">
        <w:rPr>
          <w:lang w:val="lv-LV"/>
        </w:rPr>
        <w:t>jie</w:t>
      </w:r>
      <w:r w:rsidR="009B304E" w:rsidRPr="008F4852">
        <w:rPr>
          <w:lang w:val="lv-LV"/>
        </w:rPr>
        <w:t>m p</w:t>
      </w:r>
      <w:r w:rsidR="00D926E5" w:rsidRPr="008F4852">
        <w:rPr>
          <w:lang w:val="lv-LV"/>
        </w:rPr>
        <w:t>iegādātājiem</w:t>
      </w:r>
      <w:r w:rsidR="009B304E" w:rsidRPr="008F4852">
        <w:rPr>
          <w:lang w:val="lv-LV"/>
        </w:rPr>
        <w:t xml:space="preserve"> iespēju iepazīties ar konkursa nolikumu Iepirkumu uzraudzības biroja </w:t>
      </w:r>
      <w:r w:rsidR="008A614F" w:rsidRPr="008F4852">
        <w:rPr>
          <w:lang w:val="lv-LV"/>
        </w:rPr>
        <w:t xml:space="preserve">tīmekļvietnē </w:t>
      </w:r>
      <w:r w:rsidR="009B304E" w:rsidRPr="008F4852">
        <w:rPr>
          <w:lang w:val="lv-LV"/>
        </w:rPr>
        <w:t xml:space="preserve">publicētajā paziņojumā </w:t>
      </w:r>
      <w:r w:rsidR="00D926E5" w:rsidRPr="008F4852">
        <w:rPr>
          <w:lang w:val="lv-LV"/>
        </w:rPr>
        <w:t xml:space="preserve">par līgumu </w:t>
      </w:r>
      <w:r w:rsidR="009B304E" w:rsidRPr="008F4852">
        <w:rPr>
          <w:lang w:val="lv-LV"/>
        </w:rPr>
        <w:t xml:space="preserve">norādītajā nolikuma saņemšanas vietā un laikā. </w:t>
      </w:r>
    </w:p>
    <w:p w14:paraId="65871B7E" w14:textId="77777777" w:rsidR="009B304E" w:rsidRPr="008F4852" w:rsidRDefault="003F55DC" w:rsidP="0072584A">
      <w:pPr>
        <w:pStyle w:val="ListParagraph"/>
        <w:numPr>
          <w:ilvl w:val="0"/>
          <w:numId w:val="9"/>
        </w:numPr>
        <w:tabs>
          <w:tab w:val="num" w:pos="426"/>
        </w:tabs>
        <w:ind w:left="425" w:hanging="425"/>
        <w:contextualSpacing w:val="0"/>
        <w:jc w:val="both"/>
        <w:rPr>
          <w:lang w:val="lv-LV"/>
        </w:rPr>
      </w:pPr>
      <w:r w:rsidRPr="008F4852">
        <w:rPr>
          <w:lang w:val="lv-LV"/>
        </w:rPr>
        <w:t>A</w:t>
      </w:r>
      <w:r w:rsidR="00BA1D94" w:rsidRPr="008F4852">
        <w:rPr>
          <w:lang w:val="lv-LV"/>
        </w:rPr>
        <w:t xml:space="preserve">r sava piedāvājuma iesniegšanu </w:t>
      </w:r>
      <w:r w:rsidR="009B304E" w:rsidRPr="008F4852">
        <w:rPr>
          <w:lang w:val="lv-LV"/>
        </w:rPr>
        <w:t>pretendents</w:t>
      </w:r>
      <w:r w:rsidR="00BA1D94" w:rsidRPr="008F4852">
        <w:rPr>
          <w:lang w:val="lv-LV"/>
        </w:rPr>
        <w:t xml:space="preserve"> apliecina, ka </w:t>
      </w:r>
      <w:r w:rsidR="009B304E" w:rsidRPr="008F4852">
        <w:rPr>
          <w:lang w:val="lv-LV"/>
        </w:rPr>
        <w:t>piekrīt visiem konkursa nolik</w:t>
      </w:r>
      <w:r w:rsidR="00BA1D94" w:rsidRPr="008F4852">
        <w:rPr>
          <w:lang w:val="lv-LV"/>
        </w:rPr>
        <w:t xml:space="preserve">umā minētajiem </w:t>
      </w:r>
      <w:r w:rsidR="00BA1D94" w:rsidRPr="00DB1EE8">
        <w:rPr>
          <w:lang w:val="lv-LV"/>
        </w:rPr>
        <w:t>noteikumiem,</w:t>
      </w:r>
      <w:r w:rsidR="009B304E" w:rsidRPr="00DB1EE8">
        <w:rPr>
          <w:lang w:val="lv-LV"/>
        </w:rPr>
        <w:t xml:space="preserve"> nosacījumiem un apņemas ievērot to kā pamat</w:t>
      </w:r>
      <w:r w:rsidR="008D1310" w:rsidRPr="00DB1EE8">
        <w:rPr>
          <w:lang w:val="lv-LV"/>
        </w:rPr>
        <w:t>u</w:t>
      </w:r>
      <w:r w:rsidR="009B304E" w:rsidRPr="00DB1EE8">
        <w:rPr>
          <w:lang w:val="lv-LV"/>
        </w:rPr>
        <w:t xml:space="preserve"> piedāvājuma iesniegšanai un pasūtījuma izpildei (nolikuma </w:t>
      </w:r>
      <w:r w:rsidR="00D046A5" w:rsidRPr="00AB7251">
        <w:rPr>
          <w:lang w:val="lv-LV"/>
        </w:rPr>
        <w:t>3</w:t>
      </w:r>
      <w:r w:rsidR="000A3654" w:rsidRPr="00AB7251">
        <w:rPr>
          <w:lang w:val="lv-LV"/>
        </w:rPr>
        <w:t>.</w:t>
      </w:r>
      <w:r w:rsidR="009B304E" w:rsidRPr="00AB7251">
        <w:rPr>
          <w:lang w:val="lv-LV"/>
        </w:rPr>
        <w:t>pielikums</w:t>
      </w:r>
      <w:r w:rsidR="009B304E" w:rsidRPr="00DB1EE8">
        <w:rPr>
          <w:lang w:val="lv-LV"/>
        </w:rPr>
        <w:t>).</w:t>
      </w:r>
    </w:p>
    <w:p w14:paraId="0B3696D4" w14:textId="77777777" w:rsidR="009B304E" w:rsidRPr="008F4852" w:rsidRDefault="009B304E" w:rsidP="0072584A">
      <w:pPr>
        <w:pStyle w:val="ListParagraph"/>
        <w:numPr>
          <w:ilvl w:val="0"/>
          <w:numId w:val="9"/>
        </w:numPr>
        <w:tabs>
          <w:tab w:val="num" w:pos="426"/>
        </w:tabs>
        <w:ind w:left="425" w:hanging="425"/>
        <w:contextualSpacing w:val="0"/>
        <w:jc w:val="both"/>
        <w:rPr>
          <w:lang w:val="lv-LV"/>
        </w:rPr>
      </w:pPr>
      <w:r w:rsidRPr="008F4852">
        <w:rPr>
          <w:lang w:val="lv-LV"/>
        </w:rPr>
        <w:t>Pretendentam ir pienākums sniegt atbildes uz komisijas pieprasījumiem par papildus informāciju, kas nepieciešama piedāvājumu noformējuma</w:t>
      </w:r>
      <w:r w:rsidR="0070432D" w:rsidRPr="008F4852">
        <w:rPr>
          <w:lang w:val="lv-LV"/>
        </w:rPr>
        <w:t xml:space="preserve"> pārbaudei, pretendentu atlasei un</w:t>
      </w:r>
      <w:r w:rsidRPr="008F4852">
        <w:rPr>
          <w:lang w:val="lv-LV"/>
        </w:rPr>
        <w:t xml:space="preserve"> piedāvājumu atbilstības pārbaudei.</w:t>
      </w:r>
    </w:p>
    <w:p w14:paraId="484505A0" w14:textId="77777777" w:rsidR="009B304E" w:rsidRPr="008F4852" w:rsidRDefault="009B304E" w:rsidP="0072584A">
      <w:pPr>
        <w:pStyle w:val="ListParagraph"/>
        <w:numPr>
          <w:ilvl w:val="0"/>
          <w:numId w:val="9"/>
        </w:numPr>
        <w:tabs>
          <w:tab w:val="num" w:pos="720"/>
        </w:tabs>
        <w:ind w:left="425" w:hanging="425"/>
        <w:contextualSpacing w:val="0"/>
        <w:jc w:val="both"/>
        <w:rPr>
          <w:lang w:val="lv-LV"/>
        </w:rPr>
      </w:pPr>
      <w:r w:rsidRPr="008F4852">
        <w:rPr>
          <w:lang w:val="lv-LV"/>
        </w:rPr>
        <w:lastRenderedPageBreak/>
        <w:t>Pretendenti, kuri piedalījušies konkursā, ir tiesīgi pārsūdzēt komisijas rīcību vai lēmumu normatīvajos aktos noteiktajā kārtībā.</w:t>
      </w:r>
    </w:p>
    <w:p w14:paraId="1AF5B753" w14:textId="77777777" w:rsidR="004D47AC" w:rsidRPr="008F4852" w:rsidRDefault="004D47AC" w:rsidP="004D47AC">
      <w:pPr>
        <w:pStyle w:val="ListParagraph"/>
        <w:spacing w:before="120" w:after="120"/>
        <w:ind w:left="425"/>
        <w:contextualSpacing w:val="0"/>
        <w:jc w:val="both"/>
        <w:rPr>
          <w:lang w:val="lv-LV"/>
        </w:rPr>
      </w:pPr>
    </w:p>
    <w:p w14:paraId="5F86A9B7" w14:textId="77777777" w:rsidR="009B304E" w:rsidRPr="008F4852" w:rsidRDefault="008132AC" w:rsidP="008D26EC">
      <w:pPr>
        <w:pStyle w:val="ListParagraph"/>
        <w:numPr>
          <w:ilvl w:val="0"/>
          <w:numId w:val="10"/>
        </w:numPr>
        <w:ind w:left="714" w:hanging="357"/>
        <w:contextualSpacing w:val="0"/>
        <w:jc w:val="center"/>
        <w:rPr>
          <w:b/>
          <w:sz w:val="28"/>
          <w:szCs w:val="28"/>
          <w:lang w:val="lv-LV"/>
        </w:rPr>
      </w:pPr>
      <w:r w:rsidRPr="008F4852">
        <w:rPr>
          <w:b/>
          <w:sz w:val="28"/>
          <w:szCs w:val="28"/>
          <w:lang w:val="lv-LV"/>
        </w:rPr>
        <w:t>L</w:t>
      </w:r>
      <w:r w:rsidR="009B304E" w:rsidRPr="008F4852">
        <w:rPr>
          <w:b/>
          <w:sz w:val="28"/>
          <w:szCs w:val="28"/>
          <w:lang w:val="lv-LV"/>
        </w:rPr>
        <w:t>īguma slēgšanas nosacījumi</w:t>
      </w:r>
    </w:p>
    <w:p w14:paraId="4C29C505" w14:textId="0FB6D589" w:rsidR="00075C78" w:rsidRPr="008F4852" w:rsidRDefault="009B304E" w:rsidP="0072584A">
      <w:pPr>
        <w:pStyle w:val="ListParagraph"/>
        <w:numPr>
          <w:ilvl w:val="0"/>
          <w:numId w:val="11"/>
        </w:numPr>
        <w:tabs>
          <w:tab w:val="num" w:pos="720"/>
        </w:tabs>
        <w:ind w:left="425" w:hanging="425"/>
        <w:contextualSpacing w:val="0"/>
        <w:jc w:val="both"/>
        <w:rPr>
          <w:lang w:val="lv-LV"/>
        </w:rPr>
      </w:pPr>
      <w:r w:rsidRPr="008F4852">
        <w:rPr>
          <w:lang w:val="lv-LV"/>
        </w:rPr>
        <w:t xml:space="preserve">Līguma projekts ir pievienots šim konkursa </w:t>
      </w:r>
      <w:r w:rsidRPr="00DB1EE8">
        <w:rPr>
          <w:lang w:val="lv-LV"/>
        </w:rPr>
        <w:t>no</w:t>
      </w:r>
      <w:r w:rsidR="00430BA7" w:rsidRPr="00DB1EE8">
        <w:rPr>
          <w:lang w:val="lv-LV"/>
        </w:rPr>
        <w:t xml:space="preserve">likumam (nolikuma </w:t>
      </w:r>
      <w:r w:rsidR="00AB7251" w:rsidRPr="00AB7251">
        <w:rPr>
          <w:lang w:val="lv-LV"/>
        </w:rPr>
        <w:t>9</w:t>
      </w:r>
      <w:r w:rsidR="0067384D" w:rsidRPr="00DB1EE8">
        <w:rPr>
          <w:lang w:val="lv-LV"/>
        </w:rPr>
        <w:t>.</w:t>
      </w:r>
      <w:r w:rsidR="00430BA7" w:rsidRPr="00DB1EE8">
        <w:rPr>
          <w:lang w:val="lv-LV"/>
        </w:rPr>
        <w:t>pielikums</w:t>
      </w:r>
      <w:r w:rsidR="008173CD" w:rsidRPr="00DB1EE8">
        <w:rPr>
          <w:lang w:val="lv-LV"/>
        </w:rPr>
        <w:t>) un</w:t>
      </w:r>
      <w:r w:rsidRPr="00DB1EE8">
        <w:rPr>
          <w:lang w:val="lv-LV"/>
        </w:rPr>
        <w:t xml:space="preserve"> ir</w:t>
      </w:r>
      <w:r w:rsidRPr="008F4852">
        <w:rPr>
          <w:lang w:val="lv-LV"/>
        </w:rPr>
        <w:t xml:space="preserve"> šī nolikuma neatņemama sastāvdaļa.</w:t>
      </w:r>
    </w:p>
    <w:p w14:paraId="79782E19" w14:textId="2CB8460E" w:rsidR="009B304E" w:rsidRPr="008F4852" w:rsidRDefault="009B304E" w:rsidP="0072584A">
      <w:pPr>
        <w:pStyle w:val="ListParagraph"/>
        <w:numPr>
          <w:ilvl w:val="0"/>
          <w:numId w:val="11"/>
        </w:numPr>
        <w:ind w:left="425" w:hanging="425"/>
        <w:contextualSpacing w:val="0"/>
        <w:jc w:val="both"/>
        <w:rPr>
          <w:lang w:val="lv-LV"/>
        </w:rPr>
      </w:pPr>
      <w:r w:rsidRPr="008F4852">
        <w:rPr>
          <w:lang w:val="lv-LV"/>
        </w:rPr>
        <w:t xml:space="preserve">Līgumu </w:t>
      </w:r>
      <w:proofErr w:type="spellStart"/>
      <w:r w:rsidRPr="008F4852">
        <w:rPr>
          <w:lang w:val="lv-LV"/>
        </w:rPr>
        <w:t>rakstveidā</w:t>
      </w:r>
      <w:proofErr w:type="spellEnd"/>
      <w:r w:rsidRPr="008F4852">
        <w:rPr>
          <w:lang w:val="lv-LV"/>
        </w:rPr>
        <w:t xml:space="preserve"> sagatavo </w:t>
      </w:r>
      <w:r w:rsidR="007E502A">
        <w:rPr>
          <w:lang w:val="lv-LV"/>
        </w:rPr>
        <w:t>Pasūtītājs</w:t>
      </w:r>
      <w:r w:rsidRPr="008F4852">
        <w:rPr>
          <w:lang w:val="lv-LV"/>
        </w:rPr>
        <w:t xml:space="preserve"> un iesniedz to konkursa uzvarētājam.</w:t>
      </w:r>
    </w:p>
    <w:p w14:paraId="128D7AC2" w14:textId="77777777" w:rsidR="00534E27" w:rsidRPr="008F4852" w:rsidRDefault="00292ACA" w:rsidP="0072584A">
      <w:pPr>
        <w:pStyle w:val="ListParagraph"/>
        <w:numPr>
          <w:ilvl w:val="0"/>
          <w:numId w:val="11"/>
        </w:numPr>
        <w:ind w:left="425" w:hanging="425"/>
        <w:contextualSpacing w:val="0"/>
        <w:jc w:val="both"/>
        <w:rPr>
          <w:lang w:val="lv-LV"/>
        </w:rPr>
      </w:pPr>
      <w:r w:rsidRPr="008F4852">
        <w:rPr>
          <w:lang w:val="lv-LV"/>
        </w:rPr>
        <w:t xml:space="preserve">Par atkāpšanos no līguma noteikumiem vai tā neizpildīšanu puses ir atbildīgas saskaņā ar līguma noteikumiem un Latvijas Republikas normatīvajiem aktiem.  </w:t>
      </w:r>
    </w:p>
    <w:p w14:paraId="58AB19C0" w14:textId="1B03C40A" w:rsidR="003F0C36" w:rsidRPr="008F4852" w:rsidRDefault="00ED3F3B" w:rsidP="0072584A">
      <w:pPr>
        <w:pStyle w:val="ListParagraph"/>
        <w:numPr>
          <w:ilvl w:val="0"/>
          <w:numId w:val="11"/>
        </w:numPr>
        <w:tabs>
          <w:tab w:val="num" w:pos="720"/>
        </w:tabs>
        <w:ind w:left="426" w:hanging="426"/>
        <w:jc w:val="both"/>
        <w:rPr>
          <w:lang w:val="lv-LV"/>
        </w:rPr>
      </w:pPr>
      <w:r w:rsidRPr="008F4852">
        <w:rPr>
          <w:lang w:val="lv-LV"/>
        </w:rPr>
        <w:t>Ja iepirkuma uzvarētājs ne</w:t>
      </w:r>
      <w:r w:rsidR="009D3CAC" w:rsidRPr="008F4852">
        <w:rPr>
          <w:lang w:val="lv-LV"/>
        </w:rPr>
        <w:t>parakst</w:t>
      </w:r>
      <w:r w:rsidRPr="008F4852">
        <w:rPr>
          <w:lang w:val="lv-LV"/>
        </w:rPr>
        <w:t>a</w:t>
      </w:r>
      <w:r w:rsidR="009D3CAC" w:rsidRPr="008F4852">
        <w:rPr>
          <w:lang w:val="lv-LV"/>
        </w:rPr>
        <w:t xml:space="preserve"> līgumu </w:t>
      </w:r>
      <w:r w:rsidR="007E3A9A" w:rsidRPr="008F4852">
        <w:rPr>
          <w:b/>
          <w:lang w:val="lv-LV"/>
        </w:rPr>
        <w:t>10</w:t>
      </w:r>
      <w:r w:rsidR="00A776B9" w:rsidRPr="008F4852">
        <w:rPr>
          <w:b/>
          <w:lang w:val="lv-LV"/>
        </w:rPr>
        <w:t xml:space="preserve"> (</w:t>
      </w:r>
      <w:r w:rsidR="007E3A9A" w:rsidRPr="008F4852">
        <w:rPr>
          <w:b/>
          <w:lang w:val="lv-LV"/>
        </w:rPr>
        <w:t>desmit</w:t>
      </w:r>
      <w:r w:rsidR="009D3CAC" w:rsidRPr="008F4852">
        <w:rPr>
          <w:b/>
          <w:lang w:val="lv-LV"/>
        </w:rPr>
        <w:t>) darba dienu</w:t>
      </w:r>
      <w:r w:rsidR="009D3CAC" w:rsidRPr="008F4852">
        <w:rPr>
          <w:lang w:val="lv-LV"/>
        </w:rPr>
        <w:t xml:space="preserve"> laikā no </w:t>
      </w:r>
      <w:r w:rsidR="007E502A">
        <w:rPr>
          <w:lang w:val="lv-LV"/>
        </w:rPr>
        <w:t>Pasūtītāja</w:t>
      </w:r>
      <w:r w:rsidR="009D3CAC" w:rsidRPr="008F4852">
        <w:rPr>
          <w:lang w:val="lv-LV"/>
        </w:rPr>
        <w:t xml:space="preserve"> elektroniska uzaicinājuma (uzaicinājums tiek nosūtīts uz piedāvājumā norādītās pretendenta kontaktpersonas e-pasta adresi) saņemšanas brīža, tad </w:t>
      </w:r>
      <w:r w:rsidR="007E502A">
        <w:rPr>
          <w:lang w:val="lv-LV"/>
        </w:rPr>
        <w:t>Pasūtītājam</w:t>
      </w:r>
      <w:r w:rsidR="00FB66EA" w:rsidRPr="008F4852">
        <w:rPr>
          <w:lang w:val="lv-LV"/>
        </w:rPr>
        <w:t xml:space="preserve"> </w:t>
      </w:r>
      <w:r w:rsidR="009D3CAC" w:rsidRPr="008F4852">
        <w:rPr>
          <w:lang w:val="lv-LV"/>
        </w:rPr>
        <w:t xml:space="preserve">ir tiesības pieņemt lēmumu slēgt līgumu ar nākamo pretendentu, kura piedāvājums atbilst visām prasībām un ir </w:t>
      </w:r>
      <w:r w:rsidR="00704E36" w:rsidRPr="008F4852">
        <w:rPr>
          <w:lang w:val="lv-LV"/>
        </w:rPr>
        <w:t>piedāvājums</w:t>
      </w:r>
      <w:r w:rsidR="00FB66EA" w:rsidRPr="008F4852">
        <w:rPr>
          <w:lang w:val="lv-LV"/>
        </w:rPr>
        <w:t xml:space="preserve"> ar viszemāko cenu</w:t>
      </w:r>
      <w:r w:rsidR="009D3CAC" w:rsidRPr="008F4852">
        <w:rPr>
          <w:lang w:val="lv-LV"/>
        </w:rPr>
        <w:t>.</w:t>
      </w:r>
    </w:p>
    <w:p w14:paraId="1AADFD58" w14:textId="77777777" w:rsidR="003A0C10" w:rsidRPr="008F4852" w:rsidRDefault="00F427C7" w:rsidP="00072499">
      <w:pPr>
        <w:jc w:val="right"/>
        <w:rPr>
          <w:b/>
          <w:lang w:val="lv-LV"/>
        </w:rPr>
      </w:pPr>
      <w:r w:rsidRPr="008F4852">
        <w:rPr>
          <w:b/>
          <w:lang w:val="lv-LV"/>
        </w:rPr>
        <w:t xml:space="preserve">   </w:t>
      </w:r>
    </w:p>
    <w:p w14:paraId="78E611AE" w14:textId="77777777" w:rsidR="003A0C10" w:rsidRPr="008F4852" w:rsidRDefault="003A0C10" w:rsidP="00072499">
      <w:pPr>
        <w:jc w:val="right"/>
        <w:rPr>
          <w:b/>
          <w:lang w:val="lv-LV"/>
        </w:rPr>
      </w:pPr>
    </w:p>
    <w:p w14:paraId="2C6181EA" w14:textId="7A8483F4" w:rsidR="007E502A" w:rsidRDefault="007E502A">
      <w:pPr>
        <w:rPr>
          <w:b/>
          <w:lang w:val="lv-LV"/>
        </w:rPr>
      </w:pPr>
      <w:r>
        <w:rPr>
          <w:b/>
          <w:lang w:val="lv-LV"/>
        </w:rPr>
        <w:br w:type="page"/>
      </w:r>
    </w:p>
    <w:p w14:paraId="48C71D0E" w14:textId="77777777" w:rsidR="00D35141" w:rsidRDefault="00D35141" w:rsidP="00072499">
      <w:pPr>
        <w:jc w:val="right"/>
        <w:rPr>
          <w:b/>
          <w:lang w:val="lv-LV"/>
        </w:rPr>
      </w:pPr>
    </w:p>
    <w:p w14:paraId="2EC36F69" w14:textId="4C2AB1C1" w:rsidR="00EE6DB1" w:rsidRPr="008F4852" w:rsidRDefault="00F427C7" w:rsidP="00072499">
      <w:pPr>
        <w:jc w:val="right"/>
        <w:rPr>
          <w:lang w:val="lv-LV"/>
        </w:rPr>
      </w:pPr>
      <w:r w:rsidRPr="008F4852">
        <w:rPr>
          <w:b/>
          <w:lang w:val="lv-LV"/>
        </w:rPr>
        <w:t xml:space="preserve">  </w:t>
      </w:r>
      <w:r w:rsidR="00EE6DB1" w:rsidRPr="008F4852">
        <w:rPr>
          <w:lang w:val="lv-LV"/>
        </w:rPr>
        <w:t>Iepirkum</w:t>
      </w:r>
      <w:r w:rsidR="00D356B3" w:rsidRPr="008F4852">
        <w:rPr>
          <w:lang w:val="lv-LV"/>
        </w:rPr>
        <w:t xml:space="preserve">a identifikācijas Nr. </w:t>
      </w:r>
      <w:r w:rsidR="007E502A" w:rsidRPr="00755C85">
        <w:rPr>
          <w:b/>
        </w:rPr>
        <w:t>SIA DN 2018/9</w:t>
      </w:r>
    </w:p>
    <w:p w14:paraId="1A95D3DB" w14:textId="77777777" w:rsidR="00EB61E2" w:rsidRPr="008F4852" w:rsidRDefault="00EB61E2" w:rsidP="00EE6DB1">
      <w:pPr>
        <w:jc w:val="right"/>
        <w:rPr>
          <w:lang w:val="lv-LV"/>
        </w:rPr>
      </w:pPr>
      <w:r w:rsidRPr="008F4852">
        <w:rPr>
          <w:lang w:val="lv-LV"/>
        </w:rPr>
        <w:t xml:space="preserve">Konkursa nolikuma </w:t>
      </w:r>
      <w:r w:rsidR="003442C8" w:rsidRPr="008F4852">
        <w:rPr>
          <w:lang w:val="lv-LV"/>
        </w:rPr>
        <w:t>1.pielikums</w:t>
      </w:r>
    </w:p>
    <w:p w14:paraId="00ED41B1" w14:textId="77777777" w:rsidR="00953EFB" w:rsidRPr="008F4852" w:rsidRDefault="00953EFB" w:rsidP="002218B1">
      <w:pPr>
        <w:spacing w:before="120" w:after="120"/>
        <w:jc w:val="center"/>
        <w:rPr>
          <w:rFonts w:eastAsia="Calibri" w:cs="Calibri"/>
          <w:b/>
          <w:lang w:val="lv-LV"/>
        </w:rPr>
      </w:pPr>
    </w:p>
    <w:p w14:paraId="28FDE191" w14:textId="77777777" w:rsidR="00491482" w:rsidRPr="008F4852" w:rsidRDefault="00491482" w:rsidP="002218B1">
      <w:pPr>
        <w:spacing w:before="120" w:after="120"/>
        <w:jc w:val="center"/>
        <w:rPr>
          <w:rFonts w:eastAsia="Calibri" w:cs="Calibri"/>
          <w:b/>
          <w:lang w:val="lv-LV"/>
        </w:rPr>
      </w:pPr>
      <w:r w:rsidRPr="008F4852">
        <w:rPr>
          <w:rFonts w:eastAsia="Calibri" w:cs="Calibri"/>
          <w:b/>
          <w:lang w:val="lv-LV"/>
        </w:rPr>
        <w:t>Atklāta konkursa</w:t>
      </w:r>
    </w:p>
    <w:p w14:paraId="2EC34F58" w14:textId="157C6516" w:rsidR="00B16FB2" w:rsidRPr="007E502A" w:rsidRDefault="00562034" w:rsidP="002218B1">
      <w:pPr>
        <w:spacing w:before="120" w:after="120"/>
        <w:jc w:val="center"/>
        <w:rPr>
          <w:rFonts w:eastAsia="Calibri" w:cs="Calibri"/>
          <w:b/>
          <w:lang w:val="lv-LV"/>
        </w:rPr>
      </w:pPr>
      <w:r w:rsidRPr="007E502A">
        <w:rPr>
          <w:rFonts w:eastAsia="Calibri" w:cs="Calibri"/>
          <w:b/>
          <w:i/>
          <w:lang w:val="lv-LV"/>
        </w:rPr>
        <w:t>“</w:t>
      </w:r>
      <w:r w:rsidR="007E502A" w:rsidRPr="007E502A">
        <w:rPr>
          <w:b/>
          <w:color w:val="000000"/>
          <w:lang w:val="lv-LV"/>
        </w:rPr>
        <w:t xml:space="preserve">Ūdensvada un kanalizācijas stāvvadu nomaiņa </w:t>
      </w:r>
      <w:r w:rsidR="0083348F">
        <w:rPr>
          <w:b/>
          <w:color w:val="000000"/>
          <w:lang w:val="lv-LV"/>
        </w:rPr>
        <w:t xml:space="preserve">dzīvojamās mājās </w:t>
      </w:r>
      <w:r w:rsidR="007E502A">
        <w:rPr>
          <w:b/>
          <w:color w:val="000000"/>
          <w:lang w:val="lv-LV"/>
        </w:rPr>
        <w:t>Dobeles pilsēt</w:t>
      </w:r>
      <w:r w:rsidR="0083348F">
        <w:rPr>
          <w:b/>
          <w:color w:val="000000"/>
          <w:lang w:val="lv-LV"/>
        </w:rPr>
        <w:t>ā</w:t>
      </w:r>
      <w:r w:rsidR="007E502A">
        <w:rPr>
          <w:b/>
          <w:color w:val="000000"/>
          <w:lang w:val="lv-LV"/>
        </w:rPr>
        <w:t xml:space="preserve"> un novad</w:t>
      </w:r>
      <w:r w:rsidR="0083348F">
        <w:rPr>
          <w:b/>
          <w:color w:val="000000"/>
          <w:lang w:val="lv-LV"/>
        </w:rPr>
        <w:t>ā</w:t>
      </w:r>
      <w:r w:rsidR="005C66F4" w:rsidRPr="007E502A">
        <w:rPr>
          <w:b/>
          <w:lang w:val="lv-LV"/>
        </w:rPr>
        <w:t>”</w:t>
      </w:r>
    </w:p>
    <w:p w14:paraId="15C7B5E1" w14:textId="77777777" w:rsidR="004D7F13" w:rsidRPr="008F4852" w:rsidRDefault="00202FA0" w:rsidP="004D47AC">
      <w:pPr>
        <w:spacing w:before="120" w:after="120"/>
        <w:jc w:val="center"/>
        <w:rPr>
          <w:b/>
          <w:lang w:val="lv-LV"/>
        </w:rPr>
      </w:pPr>
      <w:r w:rsidRPr="008F4852">
        <w:rPr>
          <w:b/>
          <w:lang w:val="lv-LV"/>
        </w:rPr>
        <w:t>TEHNISKĀ SPECIFIKĀCIJA</w:t>
      </w:r>
    </w:p>
    <w:p w14:paraId="27D28075" w14:textId="77777777" w:rsidR="003D3FA5" w:rsidRDefault="003D3FA5" w:rsidP="00C850EF">
      <w:pPr>
        <w:jc w:val="center"/>
        <w:rPr>
          <w:lang w:val="lv-LV"/>
        </w:rPr>
      </w:pPr>
    </w:p>
    <w:p w14:paraId="4AC0D14C" w14:textId="77777777" w:rsidR="00755C85" w:rsidRPr="00755C85" w:rsidRDefault="00755C85" w:rsidP="00755C85">
      <w:pPr>
        <w:tabs>
          <w:tab w:val="left" w:pos="993"/>
        </w:tabs>
        <w:autoSpaceDE w:val="0"/>
        <w:autoSpaceDN w:val="0"/>
        <w:adjustRightInd w:val="0"/>
        <w:rPr>
          <w:b/>
          <w:bCs/>
          <w:lang w:val="lv-LV"/>
        </w:rPr>
      </w:pPr>
      <w:r w:rsidRPr="00755C85">
        <w:rPr>
          <w:b/>
          <w:bCs/>
          <w:lang w:val="lv-LV"/>
        </w:rPr>
        <w:t>Veicamie darbi:</w:t>
      </w:r>
    </w:p>
    <w:p w14:paraId="48D27CAB" w14:textId="77777777" w:rsidR="00755C85" w:rsidRPr="000F7FA5" w:rsidRDefault="00755C85" w:rsidP="00755C85">
      <w:pPr>
        <w:tabs>
          <w:tab w:val="left" w:pos="600"/>
          <w:tab w:val="left" w:pos="720"/>
          <w:tab w:val="left" w:pos="993"/>
        </w:tabs>
        <w:suppressAutoHyphens/>
        <w:jc w:val="both"/>
        <w:rPr>
          <w:szCs w:val="22"/>
          <w:lang w:val="lv-LV"/>
        </w:rPr>
      </w:pPr>
      <w:r w:rsidRPr="000F7FA5">
        <w:rPr>
          <w:szCs w:val="22"/>
          <w:u w:val="single"/>
          <w:lang w:val="lv-LV"/>
        </w:rPr>
        <w:t xml:space="preserve">Ūdensvada un kanalizācijas stāvvadu nomaiņa </w:t>
      </w:r>
      <w:r w:rsidRPr="000F7FA5">
        <w:rPr>
          <w:u w:val="single"/>
          <w:lang w:val="lv-LV"/>
        </w:rPr>
        <w:t>daudzdzīvokļu dzīvojamās mājās Dobeles pilsētā</w:t>
      </w:r>
      <w:r w:rsidRPr="000F7FA5">
        <w:rPr>
          <w:szCs w:val="22"/>
          <w:lang w:val="lv-LV"/>
        </w:rPr>
        <w:t xml:space="preserve"> jāveic saskaņā ar tehnisko specifikāciju un tehnisko piedāvājumu (1.1.pielikums), Nolikuma nosacījumiem.</w:t>
      </w:r>
    </w:p>
    <w:p w14:paraId="4D757C80" w14:textId="77777777" w:rsidR="00755C85" w:rsidRPr="000F7FA5" w:rsidRDefault="00755C85" w:rsidP="00755C85">
      <w:pPr>
        <w:tabs>
          <w:tab w:val="left" w:pos="993"/>
        </w:tabs>
        <w:autoSpaceDE w:val="0"/>
        <w:autoSpaceDN w:val="0"/>
        <w:adjustRightInd w:val="0"/>
        <w:rPr>
          <w:b/>
          <w:bCs/>
          <w:lang w:val="lv-LV"/>
        </w:rPr>
      </w:pPr>
      <w:r w:rsidRPr="000F7FA5">
        <w:rPr>
          <w:b/>
          <w:bCs/>
          <w:lang w:val="lv-LV"/>
        </w:rPr>
        <w:t>Darba uzdevums un apjomi:</w:t>
      </w:r>
    </w:p>
    <w:p w14:paraId="60D50ABC" w14:textId="77777777" w:rsidR="00755C85" w:rsidRPr="000F7FA5" w:rsidRDefault="00755C85" w:rsidP="00755C85">
      <w:pPr>
        <w:spacing w:after="120"/>
        <w:jc w:val="both"/>
        <w:rPr>
          <w:lang w:val="lv-LV"/>
        </w:rPr>
      </w:pPr>
      <w:r w:rsidRPr="000F7FA5">
        <w:rPr>
          <w:lang w:val="lv-LV"/>
        </w:rPr>
        <w:t>Ja Darbu daudzumu sarakstā ir minēti konkrēti materiālu ražotāju vai produktu nosaukumi, Pretendents drīkst piedāvāt šiem konkrētajiem produktiem ekvivalentu citu ražotāju produktus, kuri kvalitātes, izpildījuma, ekspluatācijas īpašību, savietojamības un funkcionalitātes ziņā ir līdzvērtīgi vai pārāki kā Darbu daudzumu sarakstā minētie, kā arī atbilst tehniskajā specifikācijā noteiktajiem nosacījumiem. Pretendents attiecīgajā tāmes pozīcijā norāda apzīmējumu „ekvivalents” un apraksta ekvivalenta īpašības nolikuma pielikumā dotajā veidnē „Pretendenta kvalifikācijas veidne” (2.pielikums). Ekvivalenta atbilstību noteiktajām prasībām jāpierāda ar materiālu, iekārtu un konstrukciju ražotāju sertifikātiem.</w:t>
      </w:r>
    </w:p>
    <w:p w14:paraId="483E64B5" w14:textId="5FA5FA0D" w:rsidR="00755C85" w:rsidRPr="00755C85" w:rsidRDefault="00755C85" w:rsidP="00C16475">
      <w:pPr>
        <w:numPr>
          <w:ilvl w:val="3"/>
          <w:numId w:val="40"/>
        </w:numPr>
        <w:tabs>
          <w:tab w:val="left" w:pos="360"/>
        </w:tabs>
        <w:spacing w:after="120"/>
        <w:ind w:left="240" w:hanging="240"/>
        <w:jc w:val="both"/>
        <w:rPr>
          <w:lang w:val="lv-LV"/>
        </w:rPr>
      </w:pPr>
      <w:r w:rsidRPr="00755C85">
        <w:rPr>
          <w:lang w:val="lv-LV"/>
        </w:rPr>
        <w:t>Līdz piedāvājuma iesniegšanai Pretendentam jāveic objekt</w:t>
      </w:r>
      <w:r w:rsidR="000F7FA5">
        <w:rPr>
          <w:lang w:val="lv-LV"/>
        </w:rPr>
        <w:t>u</w:t>
      </w:r>
      <w:r w:rsidRPr="00755C85">
        <w:rPr>
          <w:lang w:val="lv-LV"/>
        </w:rPr>
        <w:t xml:space="preserve"> apsekošana un jāizvērtē veicamo Darbu apjoms, ievērtējot pasākumus, kas veicami, lai kvalitāti varētu izpildīt Darbus </w:t>
      </w:r>
      <w:r w:rsidRPr="00755C85">
        <w:rPr>
          <w:i/>
          <w:lang w:val="lv-LV"/>
        </w:rPr>
        <w:t>(Pretendentam jāapraksta tehniskajā piedāvājumā).</w:t>
      </w:r>
    </w:p>
    <w:p w14:paraId="1CAA60C7" w14:textId="77777777" w:rsidR="00755C85" w:rsidRPr="00755C85" w:rsidRDefault="00755C85" w:rsidP="00C16475">
      <w:pPr>
        <w:numPr>
          <w:ilvl w:val="3"/>
          <w:numId w:val="40"/>
        </w:numPr>
        <w:tabs>
          <w:tab w:val="left" w:pos="360"/>
        </w:tabs>
        <w:spacing w:after="120"/>
        <w:ind w:left="240" w:hanging="240"/>
        <w:jc w:val="both"/>
        <w:rPr>
          <w:lang w:val="lv-LV"/>
        </w:rPr>
      </w:pPr>
      <w:r w:rsidRPr="00755C85">
        <w:rPr>
          <w:lang w:val="lv-LV"/>
        </w:rPr>
        <w:t>Pretendents ir atbildīgs par iesniegto piedāvājumu, ja arī piedāvājumā radušās kļūdas, nepareizi saprotot vai interpretējot nolikumā noteiktās prasības. Visi apjomi un risinājumi, kuri doti tehniskajā specifikācijā, Pretendentam ir jāpārbauda, un pēc piedāvājuma iesniegšanas vai pēc līguma noslēgšanas Pretendents nevar atsaukties uz nepilnīgu vai nesaprotamu tehnisko specifikāciju.</w:t>
      </w:r>
    </w:p>
    <w:p w14:paraId="4F4F70C8" w14:textId="77777777" w:rsidR="00755C85" w:rsidRPr="00755C85" w:rsidRDefault="00755C85" w:rsidP="00C16475">
      <w:pPr>
        <w:numPr>
          <w:ilvl w:val="3"/>
          <w:numId w:val="40"/>
        </w:numPr>
        <w:tabs>
          <w:tab w:val="left" w:pos="360"/>
        </w:tabs>
        <w:spacing w:after="120"/>
        <w:ind w:left="240" w:hanging="240"/>
        <w:jc w:val="both"/>
        <w:rPr>
          <w:lang w:val="lv-LV"/>
        </w:rPr>
      </w:pPr>
      <w:r w:rsidRPr="00755C85">
        <w:rPr>
          <w:lang w:val="lv-LV"/>
        </w:rPr>
        <w:t xml:space="preserve">Remontdarbu gaitā iegūtie materiāli, kuri atzīstami par būvgružiem, kuru savākšanai un uzkrāšanai līdz aizvešanai uz sertificētu izgāztuvi ir jāizmanto būvgružu konteineri. Būvniecības procesā radītie atkritumi jāsavāc un jāutilizē atsevišķi no sadzīves atkritumiem </w:t>
      </w:r>
      <w:r w:rsidRPr="00755C85">
        <w:rPr>
          <w:i/>
          <w:lang w:val="lv-LV"/>
        </w:rPr>
        <w:t>(Pretendentam jāapraksta tehniskajā piedāvājumā).</w:t>
      </w:r>
    </w:p>
    <w:p w14:paraId="35A6953A" w14:textId="77777777" w:rsidR="00755C85" w:rsidRPr="00755C85" w:rsidRDefault="00755C85" w:rsidP="00C16475">
      <w:pPr>
        <w:numPr>
          <w:ilvl w:val="3"/>
          <w:numId w:val="40"/>
        </w:numPr>
        <w:tabs>
          <w:tab w:val="left" w:pos="360"/>
        </w:tabs>
        <w:spacing w:after="120"/>
        <w:ind w:left="240" w:hanging="240"/>
        <w:jc w:val="both"/>
        <w:rPr>
          <w:lang w:val="lv-LV"/>
        </w:rPr>
      </w:pPr>
      <w:r w:rsidRPr="00755C85">
        <w:rPr>
          <w:lang w:val="lv-LV"/>
        </w:rPr>
        <w:t xml:space="preserve">Ēku remontdarbos drīkst izmantot tikai tādus materiālus, kas ir sertificēti izmantošanai Eiropas Savienībā. Un tikai tādus materiālus, kas atbilst ēkas funkcijai, nodrošinot kalpošanu bez defektiem garantijas laikā, kas nav mazāks par 60 mēnešiem. </w:t>
      </w:r>
    </w:p>
    <w:p w14:paraId="52B7B37A" w14:textId="77777777" w:rsidR="00755C85" w:rsidRPr="00755C85" w:rsidRDefault="00755C85" w:rsidP="00C16475">
      <w:pPr>
        <w:numPr>
          <w:ilvl w:val="3"/>
          <w:numId w:val="40"/>
        </w:numPr>
        <w:tabs>
          <w:tab w:val="left" w:pos="360"/>
        </w:tabs>
        <w:spacing w:after="120"/>
        <w:ind w:left="240" w:hanging="240"/>
        <w:jc w:val="both"/>
        <w:rPr>
          <w:lang w:val="lv-LV"/>
        </w:rPr>
      </w:pPr>
      <w:r w:rsidRPr="00755C85">
        <w:rPr>
          <w:lang w:val="lv-LV"/>
        </w:rPr>
        <w:t xml:space="preserve">Remontdarbus ir jāorganizē un jāveic tādā veidā, lai minimāli traucētu iedzīvotājiem. </w:t>
      </w:r>
    </w:p>
    <w:p w14:paraId="6C6D2E41" w14:textId="77777777" w:rsidR="00755C85" w:rsidRPr="00755C85" w:rsidRDefault="00755C85" w:rsidP="00C16475">
      <w:pPr>
        <w:numPr>
          <w:ilvl w:val="3"/>
          <w:numId w:val="40"/>
        </w:numPr>
        <w:tabs>
          <w:tab w:val="left" w:pos="360"/>
        </w:tabs>
        <w:spacing w:after="120"/>
        <w:ind w:left="240" w:hanging="240"/>
        <w:jc w:val="both"/>
        <w:rPr>
          <w:lang w:val="lv-LV"/>
        </w:rPr>
      </w:pPr>
      <w:r w:rsidRPr="00755C85">
        <w:rPr>
          <w:lang w:val="lv-LV"/>
        </w:rPr>
        <w:t>Piekļūšana stāvvadiem jāsaskaņo ar dzīvokļu iemītniekiem un darbi jāveic viņiem pieņemamā laikā, vajadzības gadījumā arī brīvdienās, vai  vakaros.</w:t>
      </w:r>
    </w:p>
    <w:p w14:paraId="339452C6" w14:textId="13C3C642" w:rsidR="00755C85" w:rsidRPr="00755C85" w:rsidRDefault="00755C85" w:rsidP="00C16475">
      <w:pPr>
        <w:numPr>
          <w:ilvl w:val="3"/>
          <w:numId w:val="40"/>
        </w:numPr>
        <w:tabs>
          <w:tab w:val="left" w:pos="360"/>
        </w:tabs>
        <w:spacing w:after="120"/>
        <w:ind w:left="240" w:hanging="240"/>
        <w:jc w:val="both"/>
        <w:rPr>
          <w:lang w:val="lv-LV"/>
        </w:rPr>
      </w:pPr>
      <w:r w:rsidRPr="00755C85">
        <w:rPr>
          <w:lang w:val="lv-LV"/>
        </w:rPr>
        <w:t xml:space="preserve">Būvdarbu veicējs nes materiālo atbildību par savas vainas dēļ nodarītajiem bojājumiem remontdarbu zonā esošajām signalizācijas sistēmām, datortīkliem un citiem ēkas inženiertīkliem </w:t>
      </w:r>
      <w:r w:rsidRPr="00755C85">
        <w:rPr>
          <w:i/>
          <w:lang w:val="lv-LV"/>
        </w:rPr>
        <w:t>(Pretendentam jāapraksta tehniskajā piedāvājumā).</w:t>
      </w:r>
    </w:p>
    <w:p w14:paraId="5C3843C7" w14:textId="77777777" w:rsidR="00755C85" w:rsidRPr="00755C85" w:rsidRDefault="00755C85" w:rsidP="00C16475">
      <w:pPr>
        <w:numPr>
          <w:ilvl w:val="3"/>
          <w:numId w:val="40"/>
        </w:numPr>
        <w:tabs>
          <w:tab w:val="left" w:pos="360"/>
        </w:tabs>
        <w:spacing w:after="120"/>
        <w:ind w:left="240" w:hanging="240"/>
        <w:jc w:val="both"/>
        <w:rPr>
          <w:lang w:val="lv-LV"/>
        </w:rPr>
      </w:pPr>
      <w:r w:rsidRPr="00755C85">
        <w:rPr>
          <w:lang w:val="lv-LV"/>
        </w:rPr>
        <w:lastRenderedPageBreak/>
        <w:t>Darbu zonā pastāvīgi jānodrošina kārtība un tīrība. Pēc pirmā aizrādījuma ir jālikvidē trūkumi. Nozīmēt atbildīgo par darba drošību un kārtību objektā. Nepieļaut nepiederošu personu atrašanos darbu zonā.</w:t>
      </w:r>
      <w:r w:rsidRPr="00755C85">
        <w:rPr>
          <w:i/>
          <w:lang w:val="lv-LV"/>
        </w:rPr>
        <w:t>(Pretendentam jāapraksta tehniskajā piedāvājumā).</w:t>
      </w:r>
    </w:p>
    <w:p w14:paraId="758D1EED" w14:textId="77777777" w:rsidR="00755C85" w:rsidRPr="00755C85" w:rsidRDefault="00755C85" w:rsidP="00C16475">
      <w:pPr>
        <w:numPr>
          <w:ilvl w:val="3"/>
          <w:numId w:val="40"/>
        </w:numPr>
        <w:tabs>
          <w:tab w:val="left" w:pos="360"/>
        </w:tabs>
        <w:spacing w:after="120"/>
        <w:ind w:left="240" w:hanging="240"/>
        <w:jc w:val="both"/>
        <w:rPr>
          <w:lang w:val="lv-LV"/>
        </w:rPr>
      </w:pPr>
      <w:r w:rsidRPr="00755C85">
        <w:rPr>
          <w:lang w:val="lv-LV"/>
        </w:rPr>
        <w:t xml:space="preserve">Materiālu uzglabāšana ir Pretendenta uzdevums un pienākums, kas jāparedz piedāvājuma līgumcenā </w:t>
      </w:r>
      <w:r w:rsidRPr="00755C85">
        <w:rPr>
          <w:i/>
          <w:lang w:val="lv-LV"/>
        </w:rPr>
        <w:t>(Pretendentam jāapraksta tehniskajā piedāvājumā).</w:t>
      </w:r>
    </w:p>
    <w:p w14:paraId="41E8710B" w14:textId="77777777" w:rsidR="00755C85" w:rsidRPr="00755C85" w:rsidRDefault="00755C85" w:rsidP="00C16475">
      <w:pPr>
        <w:numPr>
          <w:ilvl w:val="3"/>
          <w:numId w:val="40"/>
        </w:numPr>
        <w:tabs>
          <w:tab w:val="left" w:pos="360"/>
        </w:tabs>
        <w:spacing w:after="120"/>
        <w:ind w:left="240" w:hanging="240"/>
        <w:jc w:val="both"/>
        <w:rPr>
          <w:lang w:val="lv-LV"/>
        </w:rPr>
      </w:pPr>
      <w:r w:rsidRPr="00755C85">
        <w:rPr>
          <w:lang w:val="lv-LV"/>
        </w:rPr>
        <w:t>Būvdarbi veicami, vadoties pēc dotajiem darbu apjomiem, Pasūtītāja, Būvuzrauga (Pasūtītāja pārstāvja) norādījumiem. Konstrukciju, izstrādājumu vai iekārtu pielietošana pieļaujama tikai ar Būvuzrauga un Pasūtītāja akceptu.</w:t>
      </w:r>
    </w:p>
    <w:p w14:paraId="0D459215" w14:textId="0C0BB5B5" w:rsidR="00755C85" w:rsidRPr="00755C85" w:rsidRDefault="00755C85" w:rsidP="00C16475">
      <w:pPr>
        <w:numPr>
          <w:ilvl w:val="3"/>
          <w:numId w:val="40"/>
        </w:numPr>
        <w:tabs>
          <w:tab w:val="left" w:pos="360"/>
        </w:tabs>
        <w:spacing w:after="120"/>
        <w:ind w:left="240" w:hanging="240"/>
        <w:jc w:val="both"/>
        <w:rPr>
          <w:lang w:val="lv-LV"/>
        </w:rPr>
      </w:pPr>
      <w:r w:rsidRPr="00755C85">
        <w:rPr>
          <w:lang w:val="lv-LV"/>
        </w:rPr>
        <w:t xml:space="preserve">Veicamo darbu sarakstā norādīto darbu izpilde, izstrādājumu uzstādīšana un iekārtu montāža ietver pilnu darba ciklu līdz attiecīgā stāvvada  gatavībai pilnīgai ekspluatācijai, ietverot visus materiālus un izstrādājumus, kas tehnoloģiski nepieciešami attiecīgā būves elementa,  drošai ekspluatācijai atbilstoši būvnormatīvu un ekspluatācijas noteikumu prasībām un ietverot visus nepieciešamos būvdarbus konkrētā darba izpildei. Būvdarbu veicējam ir pašam jānodrošina apstākļi, lai </w:t>
      </w:r>
      <w:r w:rsidR="000F7FA5">
        <w:rPr>
          <w:lang w:val="lv-LV"/>
        </w:rPr>
        <w:t>būv</w:t>
      </w:r>
      <w:r w:rsidRPr="00755C85">
        <w:rPr>
          <w:lang w:val="lv-LV"/>
        </w:rPr>
        <w:t xml:space="preserve">darbi tiktu veikti atbilstoši tehnoloģijām, kuras norāda pielietoto būvmateriālu ražotāji </w:t>
      </w:r>
      <w:r w:rsidRPr="00755C85">
        <w:rPr>
          <w:i/>
          <w:lang w:val="lv-LV"/>
        </w:rPr>
        <w:t>(Pretendentam jāapraksta tehniskajā piedāvājumā).</w:t>
      </w:r>
    </w:p>
    <w:p w14:paraId="4101F65D" w14:textId="77777777" w:rsidR="00755C85" w:rsidRPr="00755C85" w:rsidRDefault="00755C85" w:rsidP="00755C85">
      <w:pPr>
        <w:jc w:val="both"/>
        <w:rPr>
          <w:b/>
          <w:lang w:val="lv-LV"/>
        </w:rPr>
      </w:pPr>
      <w:r w:rsidRPr="00755C85">
        <w:rPr>
          <w:b/>
          <w:lang w:val="lv-LV"/>
        </w:rPr>
        <w:t>Nosacījumi par speciālistiem:</w:t>
      </w:r>
    </w:p>
    <w:p w14:paraId="0355133F" w14:textId="77777777" w:rsidR="00755C85" w:rsidRPr="00755C85" w:rsidRDefault="00755C85" w:rsidP="00755C85">
      <w:pPr>
        <w:autoSpaceDE w:val="0"/>
        <w:autoSpaceDN w:val="0"/>
        <w:adjustRightInd w:val="0"/>
        <w:spacing w:before="120" w:after="120"/>
        <w:ind w:left="120" w:hanging="120"/>
        <w:jc w:val="both"/>
        <w:rPr>
          <w:lang w:val="lv-LV"/>
        </w:rPr>
      </w:pPr>
      <w:r w:rsidRPr="00755C85">
        <w:rPr>
          <w:lang w:val="lv-LV"/>
        </w:rPr>
        <w:t xml:space="preserve">1. Nodrošināt Atbildīgā būvdarbu vadītāja klātbūtni objektā vismaz 5 reizes nedēļā un kad vien nepieciešams, arī ārpus normālā darba laika un brīvdienās. Nodrošināt Atbildīgā būvdarbu vadītāja piedalīšanos katrā </w:t>
      </w:r>
      <w:proofErr w:type="spellStart"/>
      <w:r w:rsidRPr="00755C85">
        <w:rPr>
          <w:lang w:val="lv-LV"/>
        </w:rPr>
        <w:t>būvsapulcē</w:t>
      </w:r>
      <w:proofErr w:type="spellEnd"/>
      <w:r w:rsidRPr="00755C85">
        <w:rPr>
          <w:lang w:val="lv-LV"/>
        </w:rPr>
        <w:t>, tas ir, vienu reizi divās nedēļās.</w:t>
      </w:r>
    </w:p>
    <w:p w14:paraId="71D019F9" w14:textId="77777777" w:rsidR="00755C85" w:rsidRPr="00755C85" w:rsidRDefault="00755C85" w:rsidP="00755C85">
      <w:pPr>
        <w:autoSpaceDE w:val="0"/>
        <w:autoSpaceDN w:val="0"/>
        <w:adjustRightInd w:val="0"/>
        <w:ind w:right="-22"/>
        <w:rPr>
          <w:rFonts w:eastAsia="Arial,Italic"/>
          <w:b/>
          <w:iCs/>
          <w:lang w:val="lv-LV"/>
        </w:rPr>
      </w:pPr>
      <w:r w:rsidRPr="00755C85">
        <w:rPr>
          <w:rFonts w:eastAsia="Arial,Italic"/>
          <w:b/>
          <w:iCs/>
          <w:lang w:val="lv-LV"/>
        </w:rPr>
        <w:t>Darbu daudzumos ir jāņem vērā:</w:t>
      </w:r>
    </w:p>
    <w:p w14:paraId="5781473D" w14:textId="77777777" w:rsidR="00755C85" w:rsidRPr="00755C85" w:rsidRDefault="00755C85" w:rsidP="00755C85">
      <w:pPr>
        <w:ind w:left="142" w:right="-22" w:hanging="142"/>
        <w:jc w:val="both"/>
        <w:rPr>
          <w:lang w:val="lv-LV" w:eastAsia="lv-LV"/>
        </w:rPr>
      </w:pPr>
      <w:r w:rsidRPr="00755C85">
        <w:rPr>
          <w:rFonts w:eastAsia="Arial,Italic"/>
          <w:iCs/>
          <w:lang w:val="lv-LV"/>
        </w:rPr>
        <w:t xml:space="preserve">1. </w:t>
      </w:r>
      <w:r w:rsidRPr="00755C85">
        <w:rPr>
          <w:lang w:val="lv-LV" w:eastAsia="lv-LV"/>
        </w:rPr>
        <w:t>Izmantojamie materiāli pirms iegādes, izmantošanas ir jāsaskaņo ar būvuzraugu un pasūtītāju.</w:t>
      </w:r>
    </w:p>
    <w:p w14:paraId="1596E194" w14:textId="77777777" w:rsidR="00755C85" w:rsidRPr="00755C85" w:rsidRDefault="00755C85" w:rsidP="00755C85">
      <w:pPr>
        <w:ind w:left="142" w:hanging="142"/>
        <w:jc w:val="both"/>
        <w:rPr>
          <w:rFonts w:eastAsia="Arial,Italic"/>
          <w:iCs/>
          <w:lang w:val="lv-LV"/>
        </w:rPr>
      </w:pPr>
      <w:r w:rsidRPr="00755C85">
        <w:rPr>
          <w:lang w:val="lv-LV" w:eastAsia="lv-LV"/>
        </w:rPr>
        <w:t xml:space="preserve">2. </w:t>
      </w:r>
      <w:r w:rsidRPr="00755C85">
        <w:rPr>
          <w:rFonts w:eastAsia="Arial,Italic"/>
          <w:iCs/>
          <w:lang w:val="lv-LV"/>
        </w:rPr>
        <w:t xml:space="preserve">Izstrādājot piedāvājumu, Pretendentam rūpīgi jāpārskata doto darbu daudzumu apjomu un </w:t>
      </w:r>
      <w:r w:rsidRPr="00755C85">
        <w:rPr>
          <w:bCs/>
          <w:lang w:val="lv-LV"/>
        </w:rPr>
        <w:t xml:space="preserve">jāiekļauj izmaksas visiem nepieciešamajiem materiāliem, stiprinājumu elementiem, mehānismiem, darba rīkiem u.t.t., kas nav minēti tehniskajā specifikācijā, bet kas ir nepieciešami kvalitatīvai, atbilstoši tehnoloģijas, būvmateriālu ražotāju un būvnormatīvu prasībām darbu daudzumu sarakstā uzskaitīto darbu veikšanai. </w:t>
      </w:r>
    </w:p>
    <w:p w14:paraId="5858AC40" w14:textId="77777777" w:rsidR="00755C85" w:rsidRPr="00755C85" w:rsidRDefault="00755C85" w:rsidP="00755C85">
      <w:pPr>
        <w:autoSpaceDE w:val="0"/>
        <w:autoSpaceDN w:val="0"/>
        <w:adjustRightInd w:val="0"/>
        <w:ind w:left="142" w:right="-22" w:hanging="142"/>
        <w:jc w:val="both"/>
        <w:rPr>
          <w:rFonts w:eastAsia="Arial,Italic"/>
          <w:iCs/>
          <w:lang w:val="lv-LV"/>
        </w:rPr>
      </w:pPr>
      <w:r w:rsidRPr="00755C85">
        <w:rPr>
          <w:rFonts w:eastAsia="Arial,Italic"/>
          <w:iCs/>
          <w:lang w:val="lv-LV"/>
        </w:rPr>
        <w:t>3. Materiālu komplektāciju veikt atbilstoši dotajiem darbu daudzumiem, ražotājfirmu un LR normatīvo aktu nosacījumiem.</w:t>
      </w:r>
    </w:p>
    <w:p w14:paraId="5CD50A03" w14:textId="77777777" w:rsidR="00755C85" w:rsidRPr="00755C85" w:rsidRDefault="00755C85" w:rsidP="00755C85">
      <w:pPr>
        <w:shd w:val="clear" w:color="auto" w:fill="FFFFFF"/>
        <w:rPr>
          <w:b/>
          <w:bCs/>
          <w:color w:val="000000"/>
          <w:spacing w:val="-1"/>
          <w:lang w:val="lv-LV"/>
        </w:rPr>
      </w:pPr>
    </w:p>
    <w:p w14:paraId="73EDEB1B" w14:textId="6A6EBE60" w:rsidR="00755C85" w:rsidRPr="00755C85" w:rsidRDefault="0009480B" w:rsidP="00755C85">
      <w:pPr>
        <w:shd w:val="clear" w:color="auto" w:fill="FFFFFF"/>
        <w:rPr>
          <w:b/>
          <w:bCs/>
          <w:color w:val="000000"/>
          <w:spacing w:val="-1"/>
          <w:lang w:val="lv-LV"/>
        </w:rPr>
      </w:pPr>
      <w:r>
        <w:rPr>
          <w:b/>
          <w:bCs/>
          <w:color w:val="000000"/>
          <w:spacing w:val="-1"/>
        </w:rPr>
        <w:t>VEIKTO DARBU APJOMU SARAKSTS</w:t>
      </w:r>
      <w:r w:rsidR="00755C85" w:rsidRPr="00755C85">
        <w:rPr>
          <w:b/>
          <w:bCs/>
          <w:color w:val="000000"/>
          <w:spacing w:val="-1"/>
          <w:lang w:val="lv-LV"/>
        </w:rPr>
        <w:t xml:space="preserve"> pievienots papildus Excel formātā.</w:t>
      </w:r>
    </w:p>
    <w:p w14:paraId="096158BB" w14:textId="77777777" w:rsidR="00755C85" w:rsidRPr="00755C85" w:rsidRDefault="00755C85" w:rsidP="00755C85">
      <w:pPr>
        <w:rPr>
          <w:b/>
          <w:lang w:val="lv-LV"/>
        </w:rPr>
      </w:pPr>
    </w:p>
    <w:p w14:paraId="7695C364" w14:textId="77777777" w:rsidR="00755C85" w:rsidRPr="00755C85" w:rsidRDefault="00755C85" w:rsidP="00755C85">
      <w:pPr>
        <w:rPr>
          <w:b/>
          <w:lang w:val="lv-LV"/>
        </w:rPr>
      </w:pPr>
    </w:p>
    <w:p w14:paraId="6A75BBC7" w14:textId="7C4C0327" w:rsidR="00755C85" w:rsidRPr="00755C85" w:rsidRDefault="00755C85" w:rsidP="00755C85">
      <w:pPr>
        <w:rPr>
          <w:lang w:val="lv-LV"/>
        </w:rPr>
      </w:pPr>
      <w:r w:rsidRPr="00755C85">
        <w:rPr>
          <w:lang w:val="lv-LV"/>
        </w:rPr>
        <w:t>Tehnisko specifikāciju sagatavoja galvenais inženieris Juris Kravalis</w:t>
      </w:r>
      <w:r w:rsidR="0009480B">
        <w:rPr>
          <w:lang w:val="lv-LV"/>
        </w:rPr>
        <w:t>.</w:t>
      </w:r>
    </w:p>
    <w:p w14:paraId="41B1A339" w14:textId="77777777" w:rsidR="00755C85" w:rsidRPr="00755C85" w:rsidRDefault="00755C85" w:rsidP="00755C85">
      <w:pPr>
        <w:pStyle w:val="BodyText"/>
        <w:jc w:val="center"/>
        <w:rPr>
          <w:szCs w:val="20"/>
          <w:lang w:val="lv-LV"/>
        </w:rPr>
      </w:pPr>
    </w:p>
    <w:p w14:paraId="7E8B7095" w14:textId="77777777" w:rsidR="00EA78E1" w:rsidRPr="00755C85" w:rsidRDefault="00EA78E1" w:rsidP="00C850EF">
      <w:pPr>
        <w:jc w:val="center"/>
        <w:rPr>
          <w:lang w:val="lv-LV"/>
        </w:rPr>
      </w:pPr>
    </w:p>
    <w:p w14:paraId="466AFB6A" w14:textId="3015E5AC" w:rsidR="00EA78E1" w:rsidRPr="00755C85" w:rsidRDefault="00EA78E1" w:rsidP="00C850EF">
      <w:pPr>
        <w:jc w:val="center"/>
        <w:rPr>
          <w:lang w:val="lv-LV"/>
        </w:rPr>
      </w:pPr>
    </w:p>
    <w:p w14:paraId="5318CDA7" w14:textId="79965528" w:rsidR="007E502A" w:rsidRPr="00755C85" w:rsidRDefault="007E502A" w:rsidP="00C850EF">
      <w:pPr>
        <w:jc w:val="center"/>
        <w:rPr>
          <w:lang w:val="lv-LV"/>
        </w:rPr>
      </w:pPr>
    </w:p>
    <w:p w14:paraId="174DE967" w14:textId="22FFD04A" w:rsidR="007E502A" w:rsidRPr="00755C85" w:rsidRDefault="007E502A" w:rsidP="00C850EF">
      <w:pPr>
        <w:jc w:val="center"/>
        <w:rPr>
          <w:lang w:val="lv-LV"/>
        </w:rPr>
      </w:pPr>
    </w:p>
    <w:p w14:paraId="4AE65F61" w14:textId="02E5E46F" w:rsidR="007E502A" w:rsidRPr="00755C85" w:rsidRDefault="007E502A" w:rsidP="00C850EF">
      <w:pPr>
        <w:jc w:val="center"/>
        <w:rPr>
          <w:lang w:val="lv-LV"/>
        </w:rPr>
      </w:pPr>
    </w:p>
    <w:p w14:paraId="487921C8" w14:textId="6A11DCFC" w:rsidR="007E502A" w:rsidRPr="00755C85" w:rsidRDefault="007E502A" w:rsidP="00C850EF">
      <w:pPr>
        <w:jc w:val="center"/>
        <w:rPr>
          <w:lang w:val="lv-LV"/>
        </w:rPr>
      </w:pPr>
    </w:p>
    <w:p w14:paraId="4A578C88" w14:textId="1BB72735" w:rsidR="007E502A" w:rsidRPr="00755C85" w:rsidRDefault="007E502A" w:rsidP="00C850EF">
      <w:pPr>
        <w:jc w:val="center"/>
        <w:rPr>
          <w:lang w:val="lv-LV"/>
        </w:rPr>
      </w:pPr>
    </w:p>
    <w:p w14:paraId="5C67E203" w14:textId="18566B0D" w:rsidR="007E502A" w:rsidRPr="00755C85" w:rsidRDefault="007E502A" w:rsidP="00C850EF">
      <w:pPr>
        <w:jc w:val="center"/>
        <w:rPr>
          <w:lang w:val="lv-LV"/>
        </w:rPr>
      </w:pPr>
    </w:p>
    <w:p w14:paraId="4655A305" w14:textId="5E5BD3BA" w:rsidR="007E502A" w:rsidRPr="00755C85" w:rsidRDefault="007E502A" w:rsidP="00C850EF">
      <w:pPr>
        <w:jc w:val="center"/>
        <w:rPr>
          <w:lang w:val="lv-LV"/>
        </w:rPr>
      </w:pPr>
    </w:p>
    <w:p w14:paraId="03D66968" w14:textId="53965E4C" w:rsidR="007E502A" w:rsidRPr="00755C85" w:rsidRDefault="007E502A" w:rsidP="00C850EF">
      <w:pPr>
        <w:jc w:val="center"/>
        <w:rPr>
          <w:lang w:val="lv-LV"/>
        </w:rPr>
      </w:pPr>
    </w:p>
    <w:p w14:paraId="4AAC6732" w14:textId="52FFBDFB" w:rsidR="007E502A" w:rsidRPr="00755C85" w:rsidRDefault="007E502A">
      <w:pPr>
        <w:rPr>
          <w:lang w:val="lv-LV"/>
        </w:rPr>
      </w:pPr>
      <w:r w:rsidRPr="00755C85">
        <w:rPr>
          <w:lang w:val="lv-LV"/>
        </w:rPr>
        <w:br w:type="page"/>
      </w:r>
    </w:p>
    <w:p w14:paraId="382837B3" w14:textId="77777777" w:rsidR="007E502A" w:rsidRPr="00755C85" w:rsidRDefault="007E502A" w:rsidP="00C850EF">
      <w:pPr>
        <w:jc w:val="center"/>
        <w:rPr>
          <w:lang w:val="lv-LV"/>
        </w:rPr>
      </w:pPr>
    </w:p>
    <w:p w14:paraId="6C38FC5B" w14:textId="60459611" w:rsidR="000A72A3" w:rsidRPr="00755C85" w:rsidRDefault="000A72A3" w:rsidP="000A72A3">
      <w:pPr>
        <w:jc w:val="right"/>
        <w:rPr>
          <w:lang w:val="lv-LV"/>
        </w:rPr>
      </w:pPr>
      <w:r w:rsidRPr="00755C85">
        <w:rPr>
          <w:lang w:val="lv-LV"/>
        </w:rPr>
        <w:t xml:space="preserve">Iepirkuma identifikācijas Nr. </w:t>
      </w:r>
      <w:r w:rsidR="007E502A" w:rsidRPr="00755C85">
        <w:rPr>
          <w:b/>
          <w:sz w:val="28"/>
          <w:szCs w:val="28"/>
          <w:lang w:val="lv-LV"/>
        </w:rPr>
        <w:t>SIA DN 2018/9</w:t>
      </w:r>
    </w:p>
    <w:p w14:paraId="61361C01" w14:textId="77777777" w:rsidR="000A72A3" w:rsidRPr="00755C85" w:rsidRDefault="000A72A3" w:rsidP="000A72A3">
      <w:pPr>
        <w:jc w:val="right"/>
        <w:rPr>
          <w:lang w:val="lv-LV"/>
        </w:rPr>
      </w:pPr>
      <w:r w:rsidRPr="00755C85">
        <w:rPr>
          <w:lang w:val="lv-LV"/>
        </w:rPr>
        <w:t>Konkursa nolikuma 1.1.pielikums</w:t>
      </w:r>
    </w:p>
    <w:p w14:paraId="73DD3065" w14:textId="7B519DEA" w:rsidR="000A72A3" w:rsidRPr="00755C85" w:rsidRDefault="000A72A3" w:rsidP="000A72A3">
      <w:pPr>
        <w:jc w:val="right"/>
        <w:rPr>
          <w:lang w:val="lv-LV"/>
        </w:rPr>
      </w:pPr>
      <w:r w:rsidRPr="00755C85">
        <w:rPr>
          <w:lang w:val="lv-LV"/>
        </w:rPr>
        <w:t>Tehniskajai specifikācijai</w:t>
      </w:r>
    </w:p>
    <w:p w14:paraId="05241F02" w14:textId="55C65316" w:rsidR="00755C85" w:rsidRPr="00755C85" w:rsidRDefault="00755C85" w:rsidP="000A72A3">
      <w:pPr>
        <w:jc w:val="right"/>
        <w:rPr>
          <w:lang w:val="lv-LV"/>
        </w:rPr>
      </w:pPr>
    </w:p>
    <w:p w14:paraId="346E5825" w14:textId="4339CB32" w:rsidR="00755C85" w:rsidRDefault="00755C85" w:rsidP="00755C85">
      <w:pPr>
        <w:jc w:val="center"/>
        <w:rPr>
          <w:b/>
          <w:sz w:val="28"/>
          <w:szCs w:val="28"/>
          <w:lang w:val="lv-LV"/>
        </w:rPr>
      </w:pPr>
      <w:r w:rsidRPr="00755C85">
        <w:rPr>
          <w:b/>
          <w:sz w:val="28"/>
          <w:szCs w:val="28"/>
          <w:lang w:val="lv-LV"/>
        </w:rPr>
        <w:t>Tehniskais piedāvājums</w:t>
      </w:r>
    </w:p>
    <w:p w14:paraId="7683DC32" w14:textId="77777777" w:rsidR="0009480B" w:rsidRDefault="0009480B" w:rsidP="0009480B">
      <w:pPr>
        <w:ind w:left="142" w:firstLine="567"/>
        <w:jc w:val="both"/>
      </w:pPr>
    </w:p>
    <w:p w14:paraId="7AA57664" w14:textId="04548B02" w:rsidR="0009480B" w:rsidRPr="0009480B" w:rsidRDefault="0009480B" w:rsidP="0009480B">
      <w:pPr>
        <w:ind w:left="142" w:firstLine="567"/>
        <w:jc w:val="both"/>
        <w:rPr>
          <w:lang w:val="lv-LV"/>
        </w:rPr>
      </w:pPr>
      <w:r w:rsidRPr="0009480B">
        <w:rPr>
          <w:lang w:val="lv-LV"/>
        </w:rPr>
        <w:t xml:space="preserve">Tehniskais piedāvājums jāsagatavo brīvā aprakstošā formā saskaņā ar Tehnisko specifikāciju (1.pielikums). Tehniskajā piedāvājumā jāapraksta visas darbības kā tās tiks nodrošinātas (jāiekļauj visas tehniskās specifikācijas sadaļas) un vai vispār tiks nodrošinātas (no apraksta Komisijai jābūt pārliecinātai, ka visi nosacījumi tiks izdarīti un kā tiks izdarīti). </w:t>
      </w:r>
    </w:p>
    <w:p w14:paraId="1765800E" w14:textId="3A65728A" w:rsidR="0009480B" w:rsidRPr="0009480B" w:rsidRDefault="0009480B" w:rsidP="0009480B">
      <w:pPr>
        <w:tabs>
          <w:tab w:val="left" w:pos="120"/>
        </w:tabs>
        <w:ind w:left="142" w:firstLine="567"/>
        <w:jc w:val="both"/>
        <w:rPr>
          <w:u w:val="single"/>
          <w:lang w:val="lv-LV"/>
        </w:rPr>
      </w:pPr>
      <w:r w:rsidRPr="0009480B">
        <w:rPr>
          <w:u w:val="single"/>
          <w:lang w:val="lv-LV"/>
        </w:rPr>
        <w:t>Preču nosaukumi, parametri, nedrīkst rakstīt tikai atbilst/neatbilst vai nodrošina/nenodrošina un nedrīkst lietot vārdus „ne mazāk”, „ne lielāks”, „vismaz”, „ne vairāk”, „vai ekvivalents”. Ja tiks lietoti iepriekš minētie vārdi, Iepirkumu komisija uzskatīs par neatbilstošu un neprecīzu piedāvājumu un izslēgs no turpmākās vērtēšanas.</w:t>
      </w:r>
    </w:p>
    <w:p w14:paraId="60E7F56B" w14:textId="1B94F0CC" w:rsidR="0009480B" w:rsidRPr="0009480B" w:rsidRDefault="0009480B" w:rsidP="0009480B">
      <w:pPr>
        <w:tabs>
          <w:tab w:val="left" w:pos="120"/>
        </w:tabs>
        <w:ind w:left="142" w:firstLine="567"/>
        <w:jc w:val="both"/>
        <w:rPr>
          <w:u w:val="single"/>
          <w:lang w:val="lv-LV"/>
        </w:rPr>
      </w:pPr>
      <w:r w:rsidRPr="0009480B">
        <w:rPr>
          <w:u w:val="single"/>
          <w:lang w:val="lv-LV"/>
        </w:rPr>
        <w:t>Tehniskajā piedāvājumā jāiekļauj:</w:t>
      </w:r>
    </w:p>
    <w:p w14:paraId="2BEE6045" w14:textId="51D6B4A8" w:rsidR="0009480B" w:rsidRPr="0009480B" w:rsidRDefault="0009480B" w:rsidP="00C16475">
      <w:pPr>
        <w:pStyle w:val="ListParagraph"/>
        <w:numPr>
          <w:ilvl w:val="2"/>
          <w:numId w:val="38"/>
        </w:numPr>
        <w:tabs>
          <w:tab w:val="left" w:pos="851"/>
          <w:tab w:val="left" w:pos="1134"/>
        </w:tabs>
        <w:ind w:left="993" w:hanging="11"/>
        <w:jc w:val="both"/>
        <w:rPr>
          <w:lang w:val="lv-LV"/>
        </w:rPr>
      </w:pPr>
      <w:r w:rsidRPr="0009480B">
        <w:rPr>
          <w:lang w:val="lv-LV"/>
        </w:rPr>
        <w:t>Darbu izpildes Laika grafiks, detalizācijas pakāpe – nedēļa, iekļaujot visus komunikāciju stāvvadus minētajās adresēs (no darbu daudzumu saraksta).</w:t>
      </w:r>
    </w:p>
    <w:p w14:paraId="72EFFFF8" w14:textId="77777777" w:rsidR="0009480B" w:rsidRPr="0009480B" w:rsidRDefault="0009480B" w:rsidP="00C16475">
      <w:pPr>
        <w:pStyle w:val="ListParagraph"/>
        <w:numPr>
          <w:ilvl w:val="2"/>
          <w:numId w:val="38"/>
        </w:numPr>
        <w:tabs>
          <w:tab w:val="left" w:pos="709"/>
        </w:tabs>
        <w:ind w:left="993" w:firstLine="0"/>
        <w:contextualSpacing w:val="0"/>
        <w:jc w:val="both"/>
        <w:rPr>
          <w:lang w:val="lv-LV"/>
        </w:rPr>
      </w:pPr>
      <w:r w:rsidRPr="0009480B">
        <w:rPr>
          <w:lang w:val="lv-LV"/>
        </w:rPr>
        <w:t>Apliecinājums, ka būvdarbi tiks veikti atbilstoši LR normatīvo aktu prasībām un būvniecībā tiks pielietoti tikai sertificēti materiāli atbilstoši ES standartiem un LR būvnormatīviem.</w:t>
      </w:r>
    </w:p>
    <w:p w14:paraId="7C3BC32D" w14:textId="77777777" w:rsidR="0009480B" w:rsidRPr="0009480B" w:rsidRDefault="0009480B" w:rsidP="00C16475">
      <w:pPr>
        <w:pStyle w:val="ListParagraph"/>
        <w:numPr>
          <w:ilvl w:val="2"/>
          <w:numId w:val="38"/>
        </w:numPr>
        <w:tabs>
          <w:tab w:val="left" w:pos="709"/>
        </w:tabs>
        <w:ind w:left="993" w:firstLine="0"/>
        <w:contextualSpacing w:val="0"/>
        <w:jc w:val="both"/>
        <w:rPr>
          <w:lang w:val="lv-LV"/>
        </w:rPr>
      </w:pPr>
      <w:r w:rsidRPr="0009480B">
        <w:rPr>
          <w:lang w:val="lv-LV"/>
        </w:rPr>
        <w:t xml:space="preserve">Apliecinājums, ka apdrošinājuma līgumu uzturēs spēkā būvdarbu un garantijas laiku atbilstoši Ministru kabineta 19.08.2014. notikumi Nr.502 “Noteikumi par </w:t>
      </w:r>
      <w:proofErr w:type="spellStart"/>
      <w:r w:rsidRPr="0009480B">
        <w:rPr>
          <w:lang w:val="lv-LV"/>
        </w:rPr>
        <w:t>būvspeciālistu</w:t>
      </w:r>
      <w:proofErr w:type="spellEnd"/>
      <w:r w:rsidRPr="0009480B">
        <w:rPr>
          <w:lang w:val="lv-LV"/>
        </w:rPr>
        <w:t xml:space="preserve"> un būvdarbu veicēja civiltiesiskās atbilstības obligāto apdrošināšanu” (turpmāk - Noteikumi). Apliecinājumā jāiekļauj šāda informācija:</w:t>
      </w:r>
    </w:p>
    <w:p w14:paraId="1BBB9FBE" w14:textId="1D3298DB" w:rsidR="0009480B" w:rsidRPr="0009480B" w:rsidRDefault="0009480B" w:rsidP="0009480B">
      <w:pPr>
        <w:pStyle w:val="ListParagraph"/>
        <w:tabs>
          <w:tab w:val="left" w:pos="709"/>
        </w:tabs>
        <w:ind w:left="1134"/>
        <w:contextualSpacing w:val="0"/>
        <w:jc w:val="both"/>
        <w:rPr>
          <w:lang w:val="lv-LV"/>
        </w:rPr>
      </w:pPr>
      <w:r w:rsidRPr="0009480B">
        <w:rPr>
          <w:lang w:val="lv-LV"/>
        </w:rPr>
        <w:t xml:space="preserve">Pretendents nodrošinās </w:t>
      </w:r>
      <w:r w:rsidRPr="0009480B">
        <w:rPr>
          <w:u w:val="single"/>
          <w:lang w:val="lv-LV"/>
        </w:rPr>
        <w:t>atbildīgā būvdarbu vadītāja</w:t>
      </w:r>
      <w:r w:rsidRPr="0009480B">
        <w:rPr>
          <w:lang w:val="lv-LV"/>
        </w:rPr>
        <w:t xml:space="preserve"> profesionālās civiltiesiskās atbildības apdrošināšanu un atbilstoši Noteikumu 2.daļā “</w:t>
      </w:r>
      <w:proofErr w:type="spellStart"/>
      <w:r w:rsidRPr="0009480B">
        <w:rPr>
          <w:lang w:val="lv-LV"/>
        </w:rPr>
        <w:t>Būvspeciālista</w:t>
      </w:r>
      <w:proofErr w:type="spellEnd"/>
      <w:r w:rsidRPr="0009480B">
        <w:rPr>
          <w:lang w:val="lv-LV"/>
        </w:rPr>
        <w:t xml:space="preserve"> profesionālās civiltiesiskās atbildības apdrošināšana” paredzēto kārtību, kādā atlīdzināmi </w:t>
      </w:r>
      <w:proofErr w:type="spellStart"/>
      <w:r w:rsidRPr="0009480B">
        <w:rPr>
          <w:lang w:val="lv-LV"/>
        </w:rPr>
        <w:t>būvspeciālista</w:t>
      </w:r>
      <w:proofErr w:type="spellEnd"/>
      <w:r w:rsidRPr="0009480B">
        <w:rPr>
          <w:lang w:val="lv-LV"/>
        </w:rPr>
        <w:t xml:space="preserve"> darbības vai bezdarbības rezultātā radītie zaudējumi, kas nodarīti citiem būvniecības dalībniekiem un trešajai personai sakarā ar kaitējumu tās veselībai, dzīvībai vai mantai, kā arī videi nodarītais kaitējums. Minimālais atbildības limits 10% no piedāvātās līgumcenas (ar PVN).</w:t>
      </w:r>
    </w:p>
    <w:p w14:paraId="1B35107D" w14:textId="77777777" w:rsidR="0009480B" w:rsidRPr="0009480B" w:rsidRDefault="0009480B" w:rsidP="00755C85">
      <w:pPr>
        <w:jc w:val="center"/>
        <w:rPr>
          <w:b/>
          <w:sz w:val="28"/>
          <w:szCs w:val="28"/>
          <w:lang w:val="lv-LV"/>
        </w:rPr>
      </w:pPr>
    </w:p>
    <w:p w14:paraId="07969153" w14:textId="77777777" w:rsidR="000A72A3" w:rsidRPr="00755C85" w:rsidRDefault="000A72A3" w:rsidP="000A72A3">
      <w:pPr>
        <w:jc w:val="right"/>
        <w:rPr>
          <w:lang w:val="lv-LV"/>
        </w:rPr>
      </w:pPr>
    </w:p>
    <w:p w14:paraId="46FBCB57" w14:textId="7E16F2F7" w:rsidR="007E502A" w:rsidRPr="00755C85" w:rsidRDefault="007E502A">
      <w:pPr>
        <w:rPr>
          <w:lang w:val="lv-LV"/>
        </w:rPr>
      </w:pPr>
      <w:r w:rsidRPr="00755C85">
        <w:rPr>
          <w:lang w:val="lv-LV"/>
        </w:rPr>
        <w:br w:type="page"/>
      </w:r>
    </w:p>
    <w:p w14:paraId="1D4A33AF" w14:textId="77777777" w:rsidR="006241B1" w:rsidRPr="000B173E" w:rsidRDefault="006241B1" w:rsidP="006241B1">
      <w:pPr>
        <w:jc w:val="right"/>
        <w:rPr>
          <w:lang w:val="lv-LV"/>
        </w:rPr>
      </w:pPr>
      <w:r>
        <w:rPr>
          <w:lang w:val="lv-LV"/>
        </w:rPr>
        <w:lastRenderedPageBreak/>
        <w:t xml:space="preserve">Iepirkuma identifikācijas Nr. </w:t>
      </w:r>
      <w:r w:rsidRPr="000B173E">
        <w:rPr>
          <w:b/>
          <w:lang w:val="lv-LV"/>
        </w:rPr>
        <w:t>SIA DN 2018/9</w:t>
      </w:r>
    </w:p>
    <w:p w14:paraId="42AD90D3" w14:textId="06E99323" w:rsidR="006241B1" w:rsidRDefault="006241B1" w:rsidP="006241B1">
      <w:pPr>
        <w:jc w:val="right"/>
        <w:rPr>
          <w:lang w:val="lv-LV"/>
        </w:rPr>
      </w:pPr>
      <w:r>
        <w:rPr>
          <w:lang w:val="lv-LV"/>
        </w:rPr>
        <w:t>Konkursa nolikuma 1.</w:t>
      </w:r>
      <w:r w:rsidR="000B173E">
        <w:rPr>
          <w:lang w:val="lv-LV"/>
        </w:rPr>
        <w:t>2</w:t>
      </w:r>
      <w:r>
        <w:rPr>
          <w:lang w:val="lv-LV"/>
        </w:rPr>
        <w:t>.pielikums</w:t>
      </w:r>
    </w:p>
    <w:p w14:paraId="1799B6BC" w14:textId="72611086" w:rsidR="006241B1" w:rsidRDefault="006241B1" w:rsidP="006241B1">
      <w:pPr>
        <w:jc w:val="right"/>
        <w:rPr>
          <w:lang w:val="lv-LV"/>
        </w:rPr>
      </w:pPr>
      <w:r>
        <w:rPr>
          <w:lang w:val="lv-LV"/>
        </w:rPr>
        <w:t>Tehniskajai specifikācijai</w:t>
      </w:r>
    </w:p>
    <w:p w14:paraId="2F2271D8" w14:textId="071EA832" w:rsidR="000B173E" w:rsidRDefault="000B173E" w:rsidP="000B173E">
      <w:pPr>
        <w:jc w:val="center"/>
        <w:rPr>
          <w:b/>
          <w:sz w:val="22"/>
          <w:szCs w:val="22"/>
          <w:lang w:val="lv-LV"/>
        </w:rPr>
      </w:pPr>
      <w:r>
        <w:rPr>
          <w:rStyle w:val="FontStyle13"/>
          <w:b/>
          <w:i w:val="0"/>
          <w:iCs w:val="0"/>
        </w:rPr>
        <w:t>OBJEKT</w:t>
      </w:r>
      <w:r w:rsidR="000F7FA5">
        <w:rPr>
          <w:rStyle w:val="FontStyle13"/>
          <w:b/>
          <w:i w:val="0"/>
          <w:iCs w:val="0"/>
        </w:rPr>
        <w:t>U</w:t>
      </w:r>
      <w:r>
        <w:rPr>
          <w:rStyle w:val="FontStyle13"/>
          <w:b/>
          <w:i w:val="0"/>
          <w:iCs w:val="0"/>
        </w:rPr>
        <w:t xml:space="preserve"> APSEKOŠANAS LAPA</w:t>
      </w:r>
    </w:p>
    <w:tbl>
      <w:tblPr>
        <w:tblW w:w="0" w:type="auto"/>
        <w:tblLayout w:type="fixed"/>
        <w:tblLook w:val="04A0" w:firstRow="1" w:lastRow="0" w:firstColumn="1" w:lastColumn="0" w:noHBand="0" w:noVBand="1"/>
      </w:tblPr>
      <w:tblGrid>
        <w:gridCol w:w="9004"/>
      </w:tblGrid>
      <w:tr w:rsidR="000B173E" w14:paraId="6F0E7C37" w14:textId="77777777" w:rsidTr="000B173E">
        <w:trPr>
          <w:trHeight w:val="727"/>
        </w:trPr>
        <w:tc>
          <w:tcPr>
            <w:tcW w:w="9004" w:type="dxa"/>
            <w:tcBorders>
              <w:top w:val="nil"/>
              <w:left w:val="nil"/>
              <w:bottom w:val="single" w:sz="4" w:space="0" w:color="auto"/>
              <w:right w:val="nil"/>
            </w:tcBorders>
          </w:tcPr>
          <w:p w14:paraId="577643A9" w14:textId="77777777" w:rsidR="000B173E" w:rsidRDefault="000B173E">
            <w:pPr>
              <w:jc w:val="both"/>
              <w:rPr>
                <w:b/>
                <w:bCs/>
              </w:rPr>
            </w:pPr>
          </w:p>
        </w:tc>
      </w:tr>
      <w:tr w:rsidR="000B173E" w14:paraId="7D3069C1" w14:textId="77777777" w:rsidTr="000B173E">
        <w:tc>
          <w:tcPr>
            <w:tcW w:w="9004" w:type="dxa"/>
            <w:tcBorders>
              <w:top w:val="single" w:sz="4" w:space="0" w:color="auto"/>
              <w:left w:val="nil"/>
              <w:bottom w:val="nil"/>
              <w:right w:val="nil"/>
            </w:tcBorders>
            <w:hideMark/>
          </w:tcPr>
          <w:p w14:paraId="19C0314F" w14:textId="77777777" w:rsidR="000B173E" w:rsidRDefault="000B173E">
            <w:pPr>
              <w:pStyle w:val="Style1"/>
              <w:widowControl/>
              <w:spacing w:before="14" w:line="250" w:lineRule="exact"/>
              <w:jc w:val="center"/>
              <w:rPr>
                <w:b/>
                <w:bCs/>
                <w:lang w:val="lv-LV"/>
              </w:rPr>
            </w:pPr>
            <w:r>
              <w:rPr>
                <w:rStyle w:val="FontStyle12"/>
                <w:bCs w:val="0"/>
                <w:lang w:val="lv-LV"/>
              </w:rPr>
              <w:t>(uzņēmuma nosaukums)</w:t>
            </w:r>
          </w:p>
        </w:tc>
      </w:tr>
    </w:tbl>
    <w:p w14:paraId="45560AF2" w14:textId="77777777" w:rsidR="000B173E" w:rsidRDefault="000B173E" w:rsidP="000B173E">
      <w:pPr>
        <w:jc w:val="both"/>
        <w:rPr>
          <w:b/>
          <w:bCs/>
          <w:lang w:val="lv-LV"/>
        </w:rPr>
      </w:pPr>
    </w:p>
    <w:p w14:paraId="10EECD3E" w14:textId="77777777" w:rsidR="000B173E" w:rsidRDefault="000B173E" w:rsidP="000B173E">
      <w:pPr>
        <w:pStyle w:val="Heading2"/>
        <w:rPr>
          <w:bCs w:val="0"/>
        </w:rPr>
      </w:pPr>
    </w:p>
    <w:p w14:paraId="34448982" w14:textId="77777777" w:rsidR="000B173E" w:rsidRDefault="000B173E" w:rsidP="000B173E">
      <w:pPr>
        <w:spacing w:after="298" w:line="1" w:lineRule="exact"/>
        <w:jc w:val="center"/>
      </w:pPr>
    </w:p>
    <w:tbl>
      <w:tblPr>
        <w:tblW w:w="9495" w:type="dxa"/>
        <w:tblInd w:w="40" w:type="dxa"/>
        <w:tblLayout w:type="fixed"/>
        <w:tblCellMar>
          <w:left w:w="40" w:type="dxa"/>
          <w:right w:w="40" w:type="dxa"/>
        </w:tblCellMar>
        <w:tblLook w:val="04A0" w:firstRow="1" w:lastRow="0" w:firstColumn="1" w:lastColumn="0" w:noHBand="0" w:noVBand="1"/>
      </w:tblPr>
      <w:tblGrid>
        <w:gridCol w:w="2410"/>
        <w:gridCol w:w="2629"/>
        <w:gridCol w:w="2279"/>
        <w:gridCol w:w="2177"/>
      </w:tblGrid>
      <w:tr w:rsidR="000B173E" w14:paraId="7C26B113" w14:textId="77777777" w:rsidTr="000B173E">
        <w:tc>
          <w:tcPr>
            <w:tcW w:w="2410" w:type="dxa"/>
            <w:tcBorders>
              <w:top w:val="single" w:sz="4" w:space="0" w:color="000000"/>
              <w:left w:val="single" w:sz="4" w:space="0" w:color="000000"/>
              <w:bottom w:val="single" w:sz="4" w:space="0" w:color="000000"/>
              <w:right w:val="nil"/>
            </w:tcBorders>
          </w:tcPr>
          <w:p w14:paraId="445C0CBA" w14:textId="2FD5DAE9" w:rsidR="000B173E" w:rsidRDefault="000B173E" w:rsidP="000B173E">
            <w:pPr>
              <w:pStyle w:val="Style6"/>
              <w:snapToGrid w:val="0"/>
              <w:spacing w:before="0" w:after="0"/>
              <w:jc w:val="center"/>
            </w:pPr>
          </w:p>
          <w:p w14:paraId="3A3BE4E0" w14:textId="77777777" w:rsidR="000B173E" w:rsidRDefault="000B173E" w:rsidP="000B173E">
            <w:pPr>
              <w:pStyle w:val="Style6"/>
              <w:snapToGrid w:val="0"/>
              <w:spacing w:before="0" w:after="0"/>
              <w:jc w:val="center"/>
            </w:pPr>
          </w:p>
          <w:p w14:paraId="1A6126DF" w14:textId="77777777" w:rsidR="000B173E" w:rsidRDefault="000B173E" w:rsidP="000B173E">
            <w:pPr>
              <w:pStyle w:val="Style6"/>
              <w:spacing w:before="0" w:after="0"/>
              <w:jc w:val="center"/>
              <w:rPr>
                <w:rStyle w:val="FontStyle14"/>
                <w:rFonts w:eastAsia="MS Mincho"/>
                <w:b w:val="0"/>
              </w:rPr>
            </w:pPr>
            <w:r>
              <w:rPr>
                <w:rStyle w:val="FontStyle14"/>
                <w:rFonts w:eastAsia="MS Mincho"/>
                <w:b w:val="0"/>
              </w:rPr>
              <w:t>Objekta nosaukums</w:t>
            </w:r>
          </w:p>
        </w:tc>
        <w:tc>
          <w:tcPr>
            <w:tcW w:w="2630" w:type="dxa"/>
            <w:tcBorders>
              <w:top w:val="single" w:sz="4" w:space="0" w:color="000000"/>
              <w:left w:val="single" w:sz="4" w:space="0" w:color="000000"/>
              <w:bottom w:val="single" w:sz="4" w:space="0" w:color="000000"/>
              <w:right w:val="nil"/>
            </w:tcBorders>
          </w:tcPr>
          <w:p w14:paraId="41EB9A46" w14:textId="77777777" w:rsidR="000B173E" w:rsidRDefault="000B173E" w:rsidP="000B173E">
            <w:pPr>
              <w:pStyle w:val="Style7"/>
              <w:spacing w:before="0" w:after="0"/>
              <w:rPr>
                <w:rStyle w:val="FontStyle12"/>
                <w:bCs w:val="0"/>
                <w:sz w:val="24"/>
                <w:szCs w:val="24"/>
              </w:rPr>
            </w:pPr>
          </w:p>
          <w:p w14:paraId="0074C166" w14:textId="77777777" w:rsidR="000B173E" w:rsidRDefault="000B173E" w:rsidP="000B173E">
            <w:pPr>
              <w:pStyle w:val="Style7"/>
              <w:spacing w:before="0" w:after="0"/>
              <w:rPr>
                <w:rStyle w:val="FontStyle12"/>
                <w:bCs w:val="0"/>
                <w:sz w:val="24"/>
                <w:szCs w:val="24"/>
              </w:rPr>
            </w:pPr>
          </w:p>
          <w:p w14:paraId="1D4A41D8" w14:textId="068A3DE2" w:rsidR="000B173E" w:rsidRDefault="000B173E" w:rsidP="000B173E">
            <w:pPr>
              <w:pStyle w:val="Style7"/>
              <w:spacing w:before="0" w:after="0"/>
              <w:rPr>
                <w:rStyle w:val="FontStyle12"/>
                <w:bCs w:val="0"/>
              </w:rPr>
            </w:pPr>
            <w:r w:rsidRPr="000B173E">
              <w:rPr>
                <w:rStyle w:val="FontStyle12"/>
                <w:bCs w:val="0"/>
              </w:rPr>
              <w:t>Objekts apsekots (datums</w:t>
            </w:r>
            <w:r w:rsidRPr="000B173E">
              <w:rPr>
                <w:rStyle w:val="FontStyle12"/>
                <w:bCs w:val="0"/>
                <w:sz w:val="24"/>
                <w:szCs w:val="24"/>
              </w:rPr>
              <w:t>)</w:t>
            </w:r>
          </w:p>
        </w:tc>
        <w:tc>
          <w:tcPr>
            <w:tcW w:w="2280" w:type="dxa"/>
            <w:tcBorders>
              <w:top w:val="single" w:sz="4" w:space="0" w:color="000000"/>
              <w:left w:val="single" w:sz="4" w:space="0" w:color="000000"/>
              <w:bottom w:val="single" w:sz="4" w:space="0" w:color="000000"/>
              <w:right w:val="nil"/>
            </w:tcBorders>
          </w:tcPr>
          <w:p w14:paraId="44CCADE5" w14:textId="77777777" w:rsidR="000B173E" w:rsidRDefault="000B173E" w:rsidP="000B173E">
            <w:pPr>
              <w:pStyle w:val="Style7"/>
              <w:snapToGrid w:val="0"/>
              <w:spacing w:before="0" w:after="0" w:line="269" w:lineRule="exact"/>
              <w:jc w:val="center"/>
            </w:pPr>
          </w:p>
          <w:p w14:paraId="7B380D65" w14:textId="77777777" w:rsidR="000B173E" w:rsidRDefault="000B173E" w:rsidP="000B173E">
            <w:pPr>
              <w:pStyle w:val="Style7"/>
              <w:spacing w:before="0" w:after="0" w:line="269" w:lineRule="exact"/>
              <w:jc w:val="center"/>
              <w:rPr>
                <w:rStyle w:val="FontStyle12"/>
                <w:bCs w:val="0"/>
              </w:rPr>
            </w:pPr>
            <w:r>
              <w:rPr>
                <w:rStyle w:val="FontStyle12"/>
                <w:bCs w:val="0"/>
              </w:rPr>
              <w:t>Kontaktpersona</w:t>
            </w:r>
          </w:p>
          <w:p w14:paraId="3066C86A" w14:textId="77777777" w:rsidR="000B173E" w:rsidRDefault="000B173E" w:rsidP="000B173E">
            <w:pPr>
              <w:pStyle w:val="Style7"/>
              <w:spacing w:before="0" w:after="0" w:line="269" w:lineRule="exact"/>
              <w:jc w:val="center"/>
              <w:rPr>
                <w:rStyle w:val="FontStyle12"/>
                <w:bCs w:val="0"/>
              </w:rPr>
            </w:pPr>
            <w:r>
              <w:rPr>
                <w:rStyle w:val="FontStyle12"/>
                <w:bCs w:val="0"/>
              </w:rPr>
              <w:t>(Vārds, uzvārds,</w:t>
            </w:r>
          </w:p>
          <w:p w14:paraId="7223538F" w14:textId="77777777" w:rsidR="000B173E" w:rsidRDefault="000B173E" w:rsidP="000B173E">
            <w:pPr>
              <w:pStyle w:val="Style7"/>
              <w:spacing w:before="0" w:after="0" w:line="269" w:lineRule="exact"/>
              <w:jc w:val="center"/>
              <w:rPr>
                <w:rStyle w:val="FontStyle12"/>
                <w:bCs w:val="0"/>
              </w:rPr>
            </w:pPr>
            <w:r>
              <w:rPr>
                <w:rStyle w:val="FontStyle12"/>
                <w:bCs w:val="0"/>
              </w:rPr>
              <w:t>paraksts)*</w:t>
            </w:r>
          </w:p>
          <w:p w14:paraId="504998F9" w14:textId="77777777" w:rsidR="000B173E" w:rsidRDefault="000B173E" w:rsidP="000B173E">
            <w:pPr>
              <w:pStyle w:val="Style7"/>
              <w:spacing w:before="0" w:after="0" w:line="269" w:lineRule="exact"/>
              <w:jc w:val="center"/>
            </w:pPr>
          </w:p>
        </w:tc>
        <w:tc>
          <w:tcPr>
            <w:tcW w:w="2178" w:type="dxa"/>
            <w:tcBorders>
              <w:top w:val="single" w:sz="4" w:space="0" w:color="000000"/>
              <w:left w:val="single" w:sz="4" w:space="0" w:color="000000"/>
              <w:bottom w:val="single" w:sz="4" w:space="0" w:color="000000"/>
              <w:right w:val="single" w:sz="4" w:space="0" w:color="000000"/>
            </w:tcBorders>
          </w:tcPr>
          <w:p w14:paraId="327E6465" w14:textId="77777777" w:rsidR="000B173E" w:rsidRDefault="000B173E" w:rsidP="000B173E">
            <w:pPr>
              <w:pStyle w:val="Style7"/>
              <w:snapToGrid w:val="0"/>
              <w:spacing w:before="0" w:after="0" w:line="269" w:lineRule="exact"/>
              <w:jc w:val="center"/>
            </w:pPr>
          </w:p>
          <w:p w14:paraId="35DE4BA9" w14:textId="77777777" w:rsidR="000B173E" w:rsidRDefault="000B173E" w:rsidP="000B173E">
            <w:pPr>
              <w:pStyle w:val="Style7"/>
              <w:spacing w:before="0" w:after="0" w:line="269" w:lineRule="exact"/>
              <w:jc w:val="center"/>
              <w:rPr>
                <w:rStyle w:val="FontStyle12"/>
                <w:bCs w:val="0"/>
              </w:rPr>
            </w:pPr>
            <w:r>
              <w:rPr>
                <w:rStyle w:val="FontStyle12"/>
                <w:bCs w:val="0"/>
              </w:rPr>
              <w:t>Pretendenta pārstāvis</w:t>
            </w:r>
          </w:p>
          <w:p w14:paraId="2C096B7C" w14:textId="77777777" w:rsidR="000B173E" w:rsidRDefault="000B173E" w:rsidP="000B173E">
            <w:pPr>
              <w:pStyle w:val="Style7"/>
              <w:spacing w:before="0" w:after="0" w:line="269" w:lineRule="exact"/>
              <w:jc w:val="center"/>
              <w:rPr>
                <w:rStyle w:val="FontStyle12"/>
                <w:bCs w:val="0"/>
              </w:rPr>
            </w:pPr>
            <w:r>
              <w:rPr>
                <w:rStyle w:val="FontStyle12"/>
                <w:bCs w:val="0"/>
              </w:rPr>
              <w:t>(Vārds, Uzvārds)</w:t>
            </w:r>
          </w:p>
          <w:p w14:paraId="006D4CC4" w14:textId="77777777" w:rsidR="000B173E" w:rsidRDefault="000B173E" w:rsidP="000B173E">
            <w:pPr>
              <w:pStyle w:val="Style7"/>
              <w:spacing w:before="0" w:after="0" w:line="269" w:lineRule="exact"/>
              <w:jc w:val="center"/>
              <w:rPr>
                <w:rStyle w:val="FontStyle12"/>
                <w:bCs w:val="0"/>
              </w:rPr>
            </w:pPr>
            <w:r>
              <w:rPr>
                <w:rStyle w:val="FontStyle12"/>
                <w:bCs w:val="0"/>
              </w:rPr>
              <w:t>Paraksts</w:t>
            </w:r>
          </w:p>
        </w:tc>
      </w:tr>
      <w:tr w:rsidR="000B173E" w14:paraId="04935B36" w14:textId="77777777" w:rsidTr="000B173E">
        <w:tc>
          <w:tcPr>
            <w:tcW w:w="2410" w:type="dxa"/>
            <w:tcBorders>
              <w:top w:val="single" w:sz="4" w:space="0" w:color="000000"/>
              <w:left w:val="single" w:sz="4" w:space="0" w:color="000000"/>
              <w:bottom w:val="single" w:sz="4" w:space="0" w:color="000000"/>
              <w:right w:val="nil"/>
            </w:tcBorders>
            <w:hideMark/>
          </w:tcPr>
          <w:p w14:paraId="61C97188" w14:textId="6BF283E7" w:rsidR="000B173E" w:rsidRDefault="000B173E">
            <w:pPr>
              <w:pStyle w:val="ListParagraph"/>
              <w:tabs>
                <w:tab w:val="left" w:pos="480"/>
              </w:tabs>
              <w:ind w:left="0"/>
            </w:pPr>
          </w:p>
        </w:tc>
        <w:tc>
          <w:tcPr>
            <w:tcW w:w="2630" w:type="dxa"/>
            <w:tcBorders>
              <w:top w:val="single" w:sz="4" w:space="0" w:color="000000"/>
              <w:left w:val="single" w:sz="4" w:space="0" w:color="000000"/>
              <w:bottom w:val="single" w:sz="4" w:space="0" w:color="000000"/>
              <w:right w:val="nil"/>
            </w:tcBorders>
          </w:tcPr>
          <w:p w14:paraId="081547A6" w14:textId="77777777" w:rsidR="000B173E" w:rsidRPr="000B173E" w:rsidRDefault="000B173E">
            <w:pPr>
              <w:pStyle w:val="Style5"/>
              <w:snapToGrid w:val="0"/>
              <w:spacing w:before="120" w:after="120"/>
              <w:jc w:val="center"/>
              <w:rPr>
                <w:b w:val="0"/>
                <w:sz w:val="24"/>
                <w:szCs w:val="24"/>
              </w:rPr>
            </w:pPr>
          </w:p>
        </w:tc>
        <w:tc>
          <w:tcPr>
            <w:tcW w:w="2280" w:type="dxa"/>
            <w:tcBorders>
              <w:top w:val="single" w:sz="4" w:space="0" w:color="000000"/>
              <w:left w:val="single" w:sz="4" w:space="0" w:color="000000"/>
              <w:bottom w:val="single" w:sz="4" w:space="0" w:color="000000"/>
              <w:right w:val="nil"/>
            </w:tcBorders>
          </w:tcPr>
          <w:p w14:paraId="336A6B98" w14:textId="77777777" w:rsidR="000B173E" w:rsidRPr="000B173E" w:rsidRDefault="000B173E">
            <w:pPr>
              <w:pStyle w:val="Style5"/>
              <w:spacing w:before="120" w:after="120"/>
              <w:rPr>
                <w:b w:val="0"/>
                <w:sz w:val="24"/>
                <w:szCs w:val="24"/>
              </w:rPr>
            </w:pPr>
          </w:p>
        </w:tc>
        <w:tc>
          <w:tcPr>
            <w:tcW w:w="2178" w:type="dxa"/>
            <w:tcBorders>
              <w:top w:val="single" w:sz="4" w:space="0" w:color="000000"/>
              <w:left w:val="single" w:sz="4" w:space="0" w:color="000000"/>
              <w:bottom w:val="single" w:sz="4" w:space="0" w:color="000000"/>
              <w:right w:val="single" w:sz="4" w:space="0" w:color="000000"/>
            </w:tcBorders>
          </w:tcPr>
          <w:p w14:paraId="14AE7A37" w14:textId="77777777" w:rsidR="000B173E" w:rsidRPr="000B173E" w:rsidRDefault="000B173E">
            <w:pPr>
              <w:pStyle w:val="Style5"/>
              <w:snapToGrid w:val="0"/>
              <w:spacing w:before="120" w:after="120"/>
              <w:jc w:val="center"/>
              <w:rPr>
                <w:b w:val="0"/>
                <w:sz w:val="24"/>
                <w:szCs w:val="24"/>
              </w:rPr>
            </w:pPr>
          </w:p>
        </w:tc>
      </w:tr>
      <w:tr w:rsidR="000B173E" w14:paraId="74622DA9" w14:textId="77777777" w:rsidTr="000B173E">
        <w:tc>
          <w:tcPr>
            <w:tcW w:w="2410" w:type="dxa"/>
            <w:tcBorders>
              <w:top w:val="single" w:sz="4" w:space="0" w:color="000000"/>
              <w:left w:val="single" w:sz="4" w:space="0" w:color="000000"/>
              <w:bottom w:val="single" w:sz="4" w:space="0" w:color="000000"/>
              <w:right w:val="nil"/>
            </w:tcBorders>
            <w:hideMark/>
          </w:tcPr>
          <w:p w14:paraId="241EE82E" w14:textId="51BB357F" w:rsidR="000B173E" w:rsidRDefault="000B173E">
            <w:pPr>
              <w:pStyle w:val="ListParagraph"/>
              <w:tabs>
                <w:tab w:val="left" w:pos="480"/>
              </w:tabs>
              <w:ind w:left="0"/>
            </w:pPr>
          </w:p>
        </w:tc>
        <w:tc>
          <w:tcPr>
            <w:tcW w:w="2630" w:type="dxa"/>
            <w:tcBorders>
              <w:top w:val="single" w:sz="4" w:space="0" w:color="000000"/>
              <w:left w:val="single" w:sz="4" w:space="0" w:color="000000"/>
              <w:bottom w:val="single" w:sz="4" w:space="0" w:color="000000"/>
              <w:right w:val="nil"/>
            </w:tcBorders>
          </w:tcPr>
          <w:p w14:paraId="50BE0414" w14:textId="77777777" w:rsidR="000B173E" w:rsidRPr="000B173E" w:rsidRDefault="000B173E">
            <w:pPr>
              <w:pStyle w:val="Style5"/>
              <w:snapToGrid w:val="0"/>
              <w:spacing w:before="120" w:after="120"/>
              <w:jc w:val="center"/>
              <w:rPr>
                <w:b w:val="0"/>
                <w:sz w:val="24"/>
                <w:szCs w:val="24"/>
              </w:rPr>
            </w:pPr>
          </w:p>
        </w:tc>
        <w:tc>
          <w:tcPr>
            <w:tcW w:w="2280" w:type="dxa"/>
            <w:tcBorders>
              <w:top w:val="single" w:sz="4" w:space="0" w:color="000000"/>
              <w:left w:val="single" w:sz="4" w:space="0" w:color="000000"/>
              <w:bottom w:val="single" w:sz="4" w:space="0" w:color="000000"/>
              <w:right w:val="nil"/>
            </w:tcBorders>
          </w:tcPr>
          <w:p w14:paraId="24AF452A" w14:textId="77777777" w:rsidR="000B173E" w:rsidRPr="000B173E" w:rsidRDefault="000B173E">
            <w:pPr>
              <w:pStyle w:val="Style5"/>
              <w:spacing w:before="120" w:after="120"/>
              <w:rPr>
                <w:b w:val="0"/>
                <w:sz w:val="24"/>
                <w:szCs w:val="24"/>
              </w:rPr>
            </w:pPr>
          </w:p>
        </w:tc>
        <w:tc>
          <w:tcPr>
            <w:tcW w:w="2178" w:type="dxa"/>
            <w:tcBorders>
              <w:top w:val="single" w:sz="4" w:space="0" w:color="000000"/>
              <w:left w:val="single" w:sz="4" w:space="0" w:color="000000"/>
              <w:bottom w:val="single" w:sz="4" w:space="0" w:color="000000"/>
              <w:right w:val="single" w:sz="4" w:space="0" w:color="000000"/>
            </w:tcBorders>
          </w:tcPr>
          <w:p w14:paraId="72FD2430" w14:textId="77777777" w:rsidR="000B173E" w:rsidRPr="000B173E" w:rsidRDefault="000B173E">
            <w:pPr>
              <w:pStyle w:val="Style5"/>
              <w:snapToGrid w:val="0"/>
              <w:spacing w:before="120" w:after="120"/>
              <w:jc w:val="center"/>
              <w:rPr>
                <w:b w:val="0"/>
                <w:sz w:val="24"/>
                <w:szCs w:val="24"/>
              </w:rPr>
            </w:pPr>
          </w:p>
        </w:tc>
      </w:tr>
      <w:tr w:rsidR="000B173E" w14:paraId="3952CD3C" w14:textId="77777777" w:rsidTr="000B173E">
        <w:tc>
          <w:tcPr>
            <w:tcW w:w="2410" w:type="dxa"/>
            <w:tcBorders>
              <w:top w:val="single" w:sz="4" w:space="0" w:color="000000"/>
              <w:left w:val="single" w:sz="4" w:space="0" w:color="000000"/>
              <w:bottom w:val="single" w:sz="4" w:space="0" w:color="000000"/>
              <w:right w:val="nil"/>
            </w:tcBorders>
            <w:hideMark/>
          </w:tcPr>
          <w:p w14:paraId="757E9FB5" w14:textId="1600174A" w:rsidR="000B173E" w:rsidRDefault="000B173E">
            <w:pPr>
              <w:pStyle w:val="ListParagraph"/>
              <w:tabs>
                <w:tab w:val="left" w:pos="480"/>
              </w:tabs>
              <w:ind w:left="0"/>
            </w:pPr>
          </w:p>
        </w:tc>
        <w:tc>
          <w:tcPr>
            <w:tcW w:w="2630" w:type="dxa"/>
            <w:tcBorders>
              <w:top w:val="single" w:sz="4" w:space="0" w:color="000000"/>
              <w:left w:val="single" w:sz="4" w:space="0" w:color="000000"/>
              <w:bottom w:val="single" w:sz="4" w:space="0" w:color="000000"/>
              <w:right w:val="nil"/>
            </w:tcBorders>
          </w:tcPr>
          <w:p w14:paraId="15C1D193" w14:textId="77777777" w:rsidR="000B173E" w:rsidRPr="000B173E" w:rsidRDefault="000B173E">
            <w:pPr>
              <w:pStyle w:val="Style5"/>
              <w:snapToGrid w:val="0"/>
              <w:spacing w:before="120" w:after="120"/>
              <w:jc w:val="center"/>
              <w:rPr>
                <w:b w:val="0"/>
                <w:sz w:val="24"/>
                <w:szCs w:val="24"/>
              </w:rPr>
            </w:pPr>
          </w:p>
        </w:tc>
        <w:tc>
          <w:tcPr>
            <w:tcW w:w="2280" w:type="dxa"/>
            <w:tcBorders>
              <w:top w:val="single" w:sz="4" w:space="0" w:color="000000"/>
              <w:left w:val="single" w:sz="4" w:space="0" w:color="000000"/>
              <w:bottom w:val="single" w:sz="4" w:space="0" w:color="000000"/>
              <w:right w:val="nil"/>
            </w:tcBorders>
          </w:tcPr>
          <w:p w14:paraId="4791C0C1" w14:textId="77777777" w:rsidR="000B173E" w:rsidRPr="000B173E" w:rsidRDefault="000B173E">
            <w:pPr>
              <w:pStyle w:val="Style5"/>
              <w:spacing w:before="120" w:after="120"/>
              <w:rPr>
                <w:b w:val="0"/>
                <w:sz w:val="24"/>
                <w:szCs w:val="24"/>
              </w:rPr>
            </w:pPr>
          </w:p>
        </w:tc>
        <w:tc>
          <w:tcPr>
            <w:tcW w:w="2178" w:type="dxa"/>
            <w:tcBorders>
              <w:top w:val="single" w:sz="4" w:space="0" w:color="000000"/>
              <w:left w:val="single" w:sz="4" w:space="0" w:color="000000"/>
              <w:bottom w:val="single" w:sz="4" w:space="0" w:color="000000"/>
              <w:right w:val="single" w:sz="4" w:space="0" w:color="000000"/>
            </w:tcBorders>
          </w:tcPr>
          <w:p w14:paraId="3D9C8979" w14:textId="77777777" w:rsidR="000B173E" w:rsidRPr="000B173E" w:rsidRDefault="000B173E">
            <w:pPr>
              <w:pStyle w:val="Style5"/>
              <w:snapToGrid w:val="0"/>
              <w:spacing w:before="120" w:after="120"/>
              <w:jc w:val="center"/>
              <w:rPr>
                <w:b w:val="0"/>
                <w:sz w:val="24"/>
                <w:szCs w:val="24"/>
              </w:rPr>
            </w:pPr>
          </w:p>
        </w:tc>
      </w:tr>
      <w:tr w:rsidR="000B173E" w14:paraId="7D85A454" w14:textId="77777777" w:rsidTr="000B173E">
        <w:tc>
          <w:tcPr>
            <w:tcW w:w="2410" w:type="dxa"/>
            <w:tcBorders>
              <w:top w:val="single" w:sz="4" w:space="0" w:color="000000"/>
              <w:left w:val="single" w:sz="4" w:space="0" w:color="000000"/>
              <w:bottom w:val="single" w:sz="4" w:space="0" w:color="000000"/>
              <w:right w:val="nil"/>
            </w:tcBorders>
            <w:hideMark/>
          </w:tcPr>
          <w:p w14:paraId="38984E50" w14:textId="1C8A36AB" w:rsidR="000B173E" w:rsidRDefault="000B173E">
            <w:pPr>
              <w:pStyle w:val="ListParagraph"/>
              <w:tabs>
                <w:tab w:val="left" w:pos="480"/>
              </w:tabs>
              <w:ind w:left="0"/>
            </w:pPr>
          </w:p>
        </w:tc>
        <w:tc>
          <w:tcPr>
            <w:tcW w:w="2630" w:type="dxa"/>
            <w:tcBorders>
              <w:top w:val="single" w:sz="4" w:space="0" w:color="000000"/>
              <w:left w:val="single" w:sz="4" w:space="0" w:color="000000"/>
              <w:bottom w:val="single" w:sz="4" w:space="0" w:color="000000"/>
              <w:right w:val="nil"/>
            </w:tcBorders>
          </w:tcPr>
          <w:p w14:paraId="460132E5" w14:textId="77777777" w:rsidR="000B173E" w:rsidRPr="000B173E" w:rsidRDefault="000B173E">
            <w:pPr>
              <w:pStyle w:val="Style5"/>
              <w:snapToGrid w:val="0"/>
              <w:spacing w:before="120" w:after="120"/>
              <w:jc w:val="center"/>
              <w:rPr>
                <w:b w:val="0"/>
                <w:sz w:val="24"/>
                <w:szCs w:val="24"/>
              </w:rPr>
            </w:pPr>
          </w:p>
        </w:tc>
        <w:tc>
          <w:tcPr>
            <w:tcW w:w="2280" w:type="dxa"/>
            <w:tcBorders>
              <w:top w:val="single" w:sz="4" w:space="0" w:color="000000"/>
              <w:left w:val="single" w:sz="4" w:space="0" w:color="000000"/>
              <w:bottom w:val="single" w:sz="4" w:space="0" w:color="000000"/>
              <w:right w:val="nil"/>
            </w:tcBorders>
          </w:tcPr>
          <w:p w14:paraId="370A613F" w14:textId="77777777" w:rsidR="000B173E" w:rsidRPr="000B173E" w:rsidRDefault="000B173E">
            <w:pPr>
              <w:pStyle w:val="Style5"/>
              <w:spacing w:before="120" w:after="120"/>
              <w:rPr>
                <w:b w:val="0"/>
                <w:sz w:val="24"/>
                <w:szCs w:val="24"/>
              </w:rPr>
            </w:pPr>
          </w:p>
        </w:tc>
        <w:tc>
          <w:tcPr>
            <w:tcW w:w="2178" w:type="dxa"/>
            <w:tcBorders>
              <w:top w:val="single" w:sz="4" w:space="0" w:color="000000"/>
              <w:left w:val="single" w:sz="4" w:space="0" w:color="000000"/>
              <w:bottom w:val="single" w:sz="4" w:space="0" w:color="000000"/>
              <w:right w:val="single" w:sz="4" w:space="0" w:color="000000"/>
            </w:tcBorders>
          </w:tcPr>
          <w:p w14:paraId="24417080" w14:textId="77777777" w:rsidR="000B173E" w:rsidRPr="000B173E" w:rsidRDefault="000B173E">
            <w:pPr>
              <w:pStyle w:val="Style5"/>
              <w:snapToGrid w:val="0"/>
              <w:spacing w:before="120" w:after="120"/>
              <w:jc w:val="center"/>
              <w:rPr>
                <w:b w:val="0"/>
                <w:sz w:val="24"/>
                <w:szCs w:val="24"/>
              </w:rPr>
            </w:pPr>
          </w:p>
        </w:tc>
      </w:tr>
      <w:tr w:rsidR="000B173E" w14:paraId="03580DFC" w14:textId="77777777" w:rsidTr="000B173E">
        <w:tc>
          <w:tcPr>
            <w:tcW w:w="2410" w:type="dxa"/>
            <w:tcBorders>
              <w:top w:val="single" w:sz="4" w:space="0" w:color="000000"/>
              <w:left w:val="single" w:sz="4" w:space="0" w:color="000000"/>
              <w:bottom w:val="single" w:sz="4" w:space="0" w:color="000000"/>
              <w:right w:val="nil"/>
            </w:tcBorders>
            <w:hideMark/>
          </w:tcPr>
          <w:p w14:paraId="54EE0708" w14:textId="7D600E37" w:rsidR="000B173E" w:rsidRDefault="000B173E">
            <w:pPr>
              <w:pStyle w:val="ListParagraph"/>
              <w:tabs>
                <w:tab w:val="left" w:pos="480"/>
              </w:tabs>
              <w:ind w:left="0"/>
            </w:pPr>
          </w:p>
        </w:tc>
        <w:tc>
          <w:tcPr>
            <w:tcW w:w="2630" w:type="dxa"/>
            <w:tcBorders>
              <w:top w:val="single" w:sz="4" w:space="0" w:color="000000"/>
              <w:left w:val="single" w:sz="4" w:space="0" w:color="000000"/>
              <w:bottom w:val="single" w:sz="4" w:space="0" w:color="000000"/>
              <w:right w:val="nil"/>
            </w:tcBorders>
          </w:tcPr>
          <w:p w14:paraId="4A909918" w14:textId="77777777" w:rsidR="000B173E" w:rsidRPr="000B173E" w:rsidRDefault="000B173E">
            <w:pPr>
              <w:pStyle w:val="Style5"/>
              <w:snapToGrid w:val="0"/>
              <w:spacing w:before="120" w:after="120"/>
              <w:jc w:val="center"/>
              <w:rPr>
                <w:b w:val="0"/>
                <w:sz w:val="24"/>
                <w:szCs w:val="24"/>
              </w:rPr>
            </w:pPr>
          </w:p>
        </w:tc>
        <w:tc>
          <w:tcPr>
            <w:tcW w:w="2280" w:type="dxa"/>
            <w:tcBorders>
              <w:top w:val="single" w:sz="4" w:space="0" w:color="000000"/>
              <w:left w:val="single" w:sz="4" w:space="0" w:color="000000"/>
              <w:bottom w:val="single" w:sz="4" w:space="0" w:color="000000"/>
              <w:right w:val="nil"/>
            </w:tcBorders>
          </w:tcPr>
          <w:p w14:paraId="284E09BC" w14:textId="77777777" w:rsidR="000B173E" w:rsidRPr="000B173E" w:rsidRDefault="000B173E">
            <w:pPr>
              <w:pStyle w:val="Style5"/>
              <w:spacing w:before="120" w:after="120"/>
              <w:rPr>
                <w:b w:val="0"/>
                <w:sz w:val="24"/>
                <w:szCs w:val="24"/>
              </w:rPr>
            </w:pPr>
          </w:p>
        </w:tc>
        <w:tc>
          <w:tcPr>
            <w:tcW w:w="2178" w:type="dxa"/>
            <w:tcBorders>
              <w:top w:val="single" w:sz="4" w:space="0" w:color="000000"/>
              <w:left w:val="single" w:sz="4" w:space="0" w:color="000000"/>
              <w:bottom w:val="single" w:sz="4" w:space="0" w:color="000000"/>
              <w:right w:val="single" w:sz="4" w:space="0" w:color="000000"/>
            </w:tcBorders>
          </w:tcPr>
          <w:p w14:paraId="54D826DF" w14:textId="77777777" w:rsidR="000B173E" w:rsidRPr="000B173E" w:rsidRDefault="000B173E">
            <w:pPr>
              <w:pStyle w:val="Style5"/>
              <w:snapToGrid w:val="0"/>
              <w:spacing w:before="120" w:after="120"/>
              <w:jc w:val="center"/>
              <w:rPr>
                <w:b w:val="0"/>
                <w:sz w:val="24"/>
                <w:szCs w:val="24"/>
              </w:rPr>
            </w:pPr>
          </w:p>
        </w:tc>
      </w:tr>
    </w:tbl>
    <w:p w14:paraId="641D2F45" w14:textId="77777777" w:rsidR="000B173E" w:rsidRDefault="000B173E" w:rsidP="000B173E"/>
    <w:p w14:paraId="4EAB6925" w14:textId="77777777" w:rsidR="000B173E" w:rsidRDefault="000B173E" w:rsidP="000B173E">
      <w:pPr>
        <w:jc w:val="both"/>
        <w:rPr>
          <w:b/>
          <w:bCs/>
        </w:rPr>
      </w:pPr>
    </w:p>
    <w:p w14:paraId="20ED8CAE" w14:textId="77777777" w:rsidR="000B173E" w:rsidRDefault="000B173E" w:rsidP="000B173E">
      <w:pPr>
        <w:jc w:val="both"/>
        <w:rPr>
          <w:b/>
          <w:bCs/>
        </w:rPr>
      </w:pPr>
    </w:p>
    <w:p w14:paraId="543AB9B0" w14:textId="77777777" w:rsidR="000B173E" w:rsidRDefault="000B173E" w:rsidP="000B173E">
      <w:pPr>
        <w:jc w:val="both"/>
      </w:pPr>
      <w:r>
        <w:rPr>
          <w:b/>
          <w:bCs/>
        </w:rPr>
        <w:t>*</w:t>
      </w:r>
      <w:r>
        <w:rPr>
          <w:bCs/>
          <w:color w:val="000000"/>
          <w:lang w:bidi="lo-LA"/>
        </w:rPr>
        <w:t xml:space="preserve"> Juris </w:t>
      </w:r>
      <w:proofErr w:type="spellStart"/>
      <w:r>
        <w:rPr>
          <w:bCs/>
          <w:color w:val="000000"/>
          <w:lang w:bidi="lo-LA"/>
        </w:rPr>
        <w:t>Kravalis</w:t>
      </w:r>
      <w:proofErr w:type="spellEnd"/>
      <w:r>
        <w:rPr>
          <w:bCs/>
          <w:color w:val="000000"/>
          <w:lang w:bidi="lo-LA"/>
        </w:rPr>
        <w:t xml:space="preserve">, </w:t>
      </w:r>
      <w:proofErr w:type="spellStart"/>
      <w:r>
        <w:rPr>
          <w:bCs/>
          <w:color w:val="000000"/>
          <w:lang w:bidi="lo-LA"/>
        </w:rPr>
        <w:t>mobilais</w:t>
      </w:r>
      <w:proofErr w:type="spellEnd"/>
      <w:r>
        <w:rPr>
          <w:bCs/>
          <w:color w:val="000000"/>
          <w:lang w:bidi="lo-LA"/>
        </w:rPr>
        <w:t xml:space="preserve"> </w:t>
      </w:r>
      <w:proofErr w:type="spellStart"/>
      <w:r>
        <w:rPr>
          <w:bCs/>
          <w:color w:val="000000"/>
          <w:lang w:bidi="lo-LA"/>
        </w:rPr>
        <w:t>telefons</w:t>
      </w:r>
      <w:proofErr w:type="spellEnd"/>
      <w:r>
        <w:rPr>
          <w:bCs/>
          <w:color w:val="000000"/>
          <w:lang w:bidi="lo-LA"/>
        </w:rPr>
        <w:t xml:space="preserve"> 28372028</w:t>
      </w:r>
    </w:p>
    <w:p w14:paraId="10C3D693" w14:textId="77777777" w:rsidR="000B173E" w:rsidRDefault="000B173E" w:rsidP="006241B1">
      <w:pPr>
        <w:jc w:val="right"/>
        <w:rPr>
          <w:lang w:val="lv-LV"/>
        </w:rPr>
      </w:pPr>
    </w:p>
    <w:p w14:paraId="165DA69B" w14:textId="49BE494E" w:rsidR="000B173E" w:rsidRDefault="000B173E">
      <w:pPr>
        <w:rPr>
          <w:lang w:val="lv-LV"/>
        </w:rPr>
      </w:pPr>
      <w:r>
        <w:rPr>
          <w:lang w:val="lv-LV"/>
        </w:rPr>
        <w:br w:type="page"/>
      </w:r>
    </w:p>
    <w:p w14:paraId="240F19E4" w14:textId="77777777" w:rsidR="004B718F" w:rsidRDefault="004B718F" w:rsidP="0009480B">
      <w:pPr>
        <w:rPr>
          <w:lang w:val="lv-LV"/>
        </w:rPr>
      </w:pPr>
    </w:p>
    <w:p w14:paraId="21CD3B56" w14:textId="77777777" w:rsidR="004B718F" w:rsidRDefault="004B718F" w:rsidP="00534E27">
      <w:pPr>
        <w:jc w:val="right"/>
        <w:rPr>
          <w:lang w:val="lv-LV"/>
        </w:rPr>
      </w:pPr>
    </w:p>
    <w:p w14:paraId="0481BBA7" w14:textId="4D3AB40B" w:rsidR="00534E27" w:rsidRPr="00462A4A" w:rsidRDefault="00534E27" w:rsidP="00534E27">
      <w:pPr>
        <w:jc w:val="right"/>
        <w:rPr>
          <w:lang w:val="lv-LV"/>
        </w:rPr>
      </w:pPr>
      <w:r w:rsidRPr="008F4852">
        <w:rPr>
          <w:lang w:val="lv-LV"/>
        </w:rPr>
        <w:t>Iepirkuma</w:t>
      </w:r>
      <w:r w:rsidR="00C52260" w:rsidRPr="008F4852">
        <w:rPr>
          <w:lang w:val="lv-LV"/>
        </w:rPr>
        <w:t xml:space="preserve"> identifikāci</w:t>
      </w:r>
      <w:r w:rsidR="00C31F99" w:rsidRPr="008F4852">
        <w:rPr>
          <w:lang w:val="lv-LV"/>
        </w:rPr>
        <w:t>j</w:t>
      </w:r>
      <w:r w:rsidR="005C66F4" w:rsidRPr="008F4852">
        <w:rPr>
          <w:lang w:val="lv-LV"/>
        </w:rPr>
        <w:t xml:space="preserve">as Nr. </w:t>
      </w:r>
      <w:r w:rsidR="007E502A" w:rsidRPr="00462A4A">
        <w:rPr>
          <w:b/>
        </w:rPr>
        <w:t>SIA DN 2018/9</w:t>
      </w:r>
    </w:p>
    <w:p w14:paraId="00089DAF" w14:textId="77777777" w:rsidR="00534E27" w:rsidRPr="008F4852" w:rsidRDefault="00534E27" w:rsidP="00534E27">
      <w:pPr>
        <w:ind w:left="4320"/>
        <w:jc w:val="right"/>
        <w:rPr>
          <w:lang w:val="lv-LV"/>
        </w:rPr>
      </w:pPr>
      <w:r w:rsidRPr="008F4852">
        <w:rPr>
          <w:lang w:val="lv-LV"/>
        </w:rPr>
        <w:t xml:space="preserve">Konkursa nolikuma </w:t>
      </w:r>
      <w:r w:rsidR="004C29B2" w:rsidRPr="008F4852">
        <w:rPr>
          <w:lang w:val="lv-LV"/>
        </w:rPr>
        <w:t>2.pielikums</w:t>
      </w:r>
    </w:p>
    <w:p w14:paraId="6595F5E6" w14:textId="77777777" w:rsidR="00534E27" w:rsidRPr="008F4852" w:rsidRDefault="00534E27" w:rsidP="00534E27">
      <w:pPr>
        <w:jc w:val="center"/>
        <w:rPr>
          <w:b/>
          <w:i/>
          <w:lang w:val="lv-LV"/>
        </w:rPr>
      </w:pPr>
    </w:p>
    <w:p w14:paraId="450762A8" w14:textId="70FAE6E5" w:rsidR="00534E27" w:rsidRPr="0009480B" w:rsidRDefault="00534E27" w:rsidP="00534E27">
      <w:pPr>
        <w:jc w:val="center"/>
        <w:rPr>
          <w:b/>
          <w:sz w:val="28"/>
          <w:szCs w:val="28"/>
          <w:lang w:val="lv-LV"/>
        </w:rPr>
      </w:pPr>
      <w:r w:rsidRPr="0009480B">
        <w:rPr>
          <w:b/>
          <w:sz w:val="28"/>
          <w:szCs w:val="28"/>
          <w:lang w:val="lv-LV"/>
        </w:rPr>
        <w:t xml:space="preserve">PIEDĀVĀJUMA </w:t>
      </w:r>
      <w:r w:rsidR="0009480B">
        <w:rPr>
          <w:b/>
          <w:sz w:val="28"/>
          <w:szCs w:val="28"/>
          <w:lang w:val="lv-LV"/>
        </w:rPr>
        <w:t>NODROŠINĀJUMS (</w:t>
      </w:r>
      <w:r w:rsidRPr="0009480B">
        <w:rPr>
          <w:b/>
          <w:sz w:val="28"/>
          <w:szCs w:val="28"/>
          <w:lang w:val="lv-LV"/>
        </w:rPr>
        <w:t>GARANTIJA</w:t>
      </w:r>
      <w:r w:rsidR="0009480B">
        <w:rPr>
          <w:b/>
          <w:sz w:val="28"/>
          <w:szCs w:val="28"/>
          <w:lang w:val="lv-LV"/>
        </w:rPr>
        <w:t>)</w:t>
      </w:r>
    </w:p>
    <w:p w14:paraId="47608FF0" w14:textId="77777777" w:rsidR="00534E27" w:rsidRPr="008F4852" w:rsidRDefault="00534E27" w:rsidP="00534E27">
      <w:pPr>
        <w:jc w:val="right"/>
        <w:rPr>
          <w:lang w:val="lv-LV"/>
        </w:rPr>
      </w:pPr>
    </w:p>
    <w:p w14:paraId="4AAB1F8E" w14:textId="77777777" w:rsidR="007E502A" w:rsidRDefault="007E502A" w:rsidP="007E502A">
      <w:pPr>
        <w:jc w:val="right"/>
        <w:rPr>
          <w:lang w:bidi="lo-LA"/>
        </w:rPr>
      </w:pPr>
      <w:r>
        <w:rPr>
          <w:lang w:bidi="lo-LA"/>
        </w:rPr>
        <w:t xml:space="preserve">SIA „DOBELES NAMSAIMNIEKS”, </w:t>
      </w:r>
    </w:p>
    <w:p w14:paraId="32333026" w14:textId="73EC48A0" w:rsidR="007E502A" w:rsidRDefault="007E502A" w:rsidP="007E502A">
      <w:pPr>
        <w:jc w:val="right"/>
        <w:rPr>
          <w:lang w:bidi="lo-LA"/>
        </w:rPr>
      </w:pPr>
      <w:proofErr w:type="spellStart"/>
      <w:r>
        <w:rPr>
          <w:lang w:bidi="lo-LA"/>
        </w:rPr>
        <w:t>Reģ</w:t>
      </w:r>
      <w:proofErr w:type="spellEnd"/>
      <w:r>
        <w:rPr>
          <w:lang w:bidi="lo-LA"/>
        </w:rPr>
        <w:t>. Nr. 48503021348</w:t>
      </w:r>
      <w:r w:rsidRPr="007E502A">
        <w:rPr>
          <w:lang w:bidi="lo-LA"/>
        </w:rPr>
        <w:t xml:space="preserve"> </w:t>
      </w:r>
    </w:p>
    <w:p w14:paraId="5B2CCA21" w14:textId="70CADEB8" w:rsidR="00534E27" w:rsidRDefault="007E502A" w:rsidP="007E502A">
      <w:pPr>
        <w:jc w:val="right"/>
        <w:rPr>
          <w:lang w:bidi="lo-LA"/>
        </w:rPr>
      </w:pPr>
      <w:proofErr w:type="spellStart"/>
      <w:r>
        <w:rPr>
          <w:lang w:bidi="lo-LA"/>
        </w:rPr>
        <w:t>Zaļā</w:t>
      </w:r>
      <w:proofErr w:type="spellEnd"/>
      <w:r>
        <w:rPr>
          <w:lang w:bidi="lo-LA"/>
        </w:rPr>
        <w:t xml:space="preserve"> </w:t>
      </w:r>
      <w:proofErr w:type="spellStart"/>
      <w:r>
        <w:rPr>
          <w:lang w:bidi="lo-LA"/>
        </w:rPr>
        <w:t>iela</w:t>
      </w:r>
      <w:proofErr w:type="spellEnd"/>
      <w:r>
        <w:rPr>
          <w:lang w:bidi="lo-LA"/>
        </w:rPr>
        <w:t xml:space="preserve"> 3, </w:t>
      </w:r>
      <w:proofErr w:type="spellStart"/>
      <w:r>
        <w:rPr>
          <w:lang w:bidi="lo-LA"/>
        </w:rPr>
        <w:t>Dobele</w:t>
      </w:r>
      <w:proofErr w:type="spellEnd"/>
      <w:r>
        <w:rPr>
          <w:lang w:bidi="lo-LA"/>
        </w:rPr>
        <w:t xml:space="preserve">, </w:t>
      </w:r>
      <w:proofErr w:type="spellStart"/>
      <w:r>
        <w:rPr>
          <w:lang w:bidi="lo-LA"/>
        </w:rPr>
        <w:t>Dobeles</w:t>
      </w:r>
      <w:proofErr w:type="spellEnd"/>
      <w:r>
        <w:rPr>
          <w:lang w:bidi="lo-LA"/>
        </w:rPr>
        <w:t xml:space="preserve"> </w:t>
      </w:r>
      <w:proofErr w:type="spellStart"/>
      <w:r>
        <w:rPr>
          <w:lang w:bidi="lo-LA"/>
        </w:rPr>
        <w:t>novads</w:t>
      </w:r>
      <w:proofErr w:type="spellEnd"/>
      <w:r>
        <w:rPr>
          <w:lang w:bidi="lo-LA"/>
        </w:rPr>
        <w:t>, LV-3701</w:t>
      </w:r>
    </w:p>
    <w:p w14:paraId="31CF2C89" w14:textId="77777777" w:rsidR="007E502A" w:rsidRPr="008F4852" w:rsidRDefault="007E502A" w:rsidP="007E502A">
      <w:pPr>
        <w:jc w:val="right"/>
        <w:rPr>
          <w:b/>
          <w:sz w:val="28"/>
          <w:szCs w:val="28"/>
          <w:lang w:val="lv-LV" w:eastAsia="lv-LV"/>
        </w:rPr>
      </w:pPr>
    </w:p>
    <w:p w14:paraId="60533C5D" w14:textId="03E59412" w:rsidR="00534E27" w:rsidRPr="0009480B" w:rsidRDefault="00534E27" w:rsidP="00534E27">
      <w:pPr>
        <w:jc w:val="both"/>
        <w:rPr>
          <w:lang w:val="lv-LV" w:eastAsia="lv-LV"/>
        </w:rPr>
      </w:pPr>
      <w:r w:rsidRPr="008F4852">
        <w:rPr>
          <w:lang w:val="lv-LV" w:eastAsia="lv-LV"/>
        </w:rPr>
        <w:t>Esam informēti, ka mūsu klients _______________, adrese _____________________, reģistrācijas Nr. ___________________ (turpmāk saukts – Pretendents), iesn</w:t>
      </w:r>
      <w:r w:rsidR="00935CA0" w:rsidRPr="008F4852">
        <w:rPr>
          <w:lang w:val="lv-LV" w:eastAsia="lv-LV"/>
        </w:rPr>
        <w:t>iedzis savu piedāvājumu atklāta konkursa</w:t>
      </w:r>
      <w:r w:rsidRPr="008F4852">
        <w:rPr>
          <w:lang w:val="lv-LV" w:eastAsia="lv-LV"/>
        </w:rPr>
        <w:t xml:space="preserve"> </w:t>
      </w:r>
      <w:r w:rsidR="00D032AE" w:rsidRPr="0009480B">
        <w:rPr>
          <w:i/>
          <w:lang w:val="lv-LV" w:eastAsia="lv-LV"/>
        </w:rPr>
        <w:t>“</w:t>
      </w:r>
      <w:r w:rsidR="007E502A" w:rsidRPr="0009480B">
        <w:rPr>
          <w:color w:val="000000"/>
          <w:lang w:val="lv-LV"/>
        </w:rPr>
        <w:t>Ūdensvada un kanalizācijas stāvvadu nomai</w:t>
      </w:r>
      <w:r w:rsidR="0009480B" w:rsidRPr="0009480B">
        <w:rPr>
          <w:color w:val="000000"/>
          <w:lang w:val="lv-LV"/>
        </w:rPr>
        <w:t>ņa</w:t>
      </w:r>
      <w:r w:rsidR="007E502A" w:rsidRPr="0009480B">
        <w:rPr>
          <w:lang w:val="lv-LV"/>
        </w:rPr>
        <w:t xml:space="preserve"> daudzdzīvokļu dzīvojamās mājās Dobeles pilsētā un novadā</w:t>
      </w:r>
      <w:r w:rsidRPr="0009480B">
        <w:rPr>
          <w:rFonts w:eastAsia="Calibri" w:cs="Calibri"/>
          <w:b/>
          <w:i/>
          <w:lang w:val="lv-LV"/>
        </w:rPr>
        <w:t xml:space="preserve">”, </w:t>
      </w:r>
      <w:r w:rsidRPr="0009480B">
        <w:rPr>
          <w:lang w:val="lv-LV" w:eastAsia="lv-LV"/>
        </w:rPr>
        <w:t>iepirkuma identifikācijas </w:t>
      </w:r>
      <w:r w:rsidRPr="0009480B">
        <w:rPr>
          <w:b/>
          <w:bCs/>
          <w:i/>
          <w:iCs/>
          <w:lang w:val="lv-LV" w:eastAsia="lv-LV"/>
        </w:rPr>
        <w:t xml:space="preserve"> </w:t>
      </w:r>
      <w:r w:rsidR="00C52260" w:rsidRPr="0009480B">
        <w:rPr>
          <w:lang w:val="lv-LV" w:eastAsia="lv-LV"/>
        </w:rPr>
        <w:t xml:space="preserve">Nr. </w:t>
      </w:r>
      <w:r w:rsidR="007E502A" w:rsidRPr="0009480B">
        <w:rPr>
          <w:lang w:val="lv-LV"/>
        </w:rPr>
        <w:t>SIA</w:t>
      </w:r>
      <w:r w:rsidR="007E502A" w:rsidRPr="0009480B">
        <w:rPr>
          <w:sz w:val="28"/>
          <w:szCs w:val="28"/>
          <w:lang w:val="lv-LV"/>
        </w:rPr>
        <w:t xml:space="preserve"> </w:t>
      </w:r>
      <w:r w:rsidR="007E502A" w:rsidRPr="0009480B">
        <w:rPr>
          <w:lang w:val="lv-LV"/>
        </w:rPr>
        <w:t>DN 2018/9</w:t>
      </w:r>
      <w:r w:rsidR="007E502A" w:rsidRPr="0009480B">
        <w:rPr>
          <w:lang w:val="lv-LV" w:eastAsia="lv-LV"/>
        </w:rPr>
        <w:t xml:space="preserve"> </w:t>
      </w:r>
      <w:r w:rsidR="00523A59" w:rsidRPr="008F4852">
        <w:rPr>
          <w:lang w:val="lv-LV" w:eastAsia="lv-LV"/>
        </w:rPr>
        <w:t>(turpmāk saukts – Konkurss)</w:t>
      </w:r>
      <w:r w:rsidR="00935CA0" w:rsidRPr="008F4852">
        <w:rPr>
          <w:lang w:val="lv-LV" w:eastAsia="lv-LV"/>
        </w:rPr>
        <w:t xml:space="preserve"> </w:t>
      </w:r>
      <w:r w:rsidRPr="008F4852">
        <w:rPr>
          <w:lang w:val="lv-LV" w:eastAsia="lv-LV"/>
        </w:rPr>
        <w:t xml:space="preserve">par pasūtījuma izpildes tiesību iegūšanu. Saskaņā ar Konkursa nolikumu, Pretendentam jāiesniedz piedāvājuma nodrošinājuma </w:t>
      </w:r>
      <w:r w:rsidRPr="0009480B">
        <w:rPr>
          <w:lang w:val="lv-LV" w:eastAsia="lv-LV"/>
        </w:rPr>
        <w:t xml:space="preserve">garantija </w:t>
      </w:r>
      <w:r w:rsidR="0009480B" w:rsidRPr="0009480B">
        <w:rPr>
          <w:b/>
          <w:lang w:val="lv-LV" w:eastAsia="lv-LV"/>
        </w:rPr>
        <w:t>3</w:t>
      </w:r>
      <w:r w:rsidR="00461547" w:rsidRPr="0009480B">
        <w:rPr>
          <w:b/>
          <w:lang w:val="lv-LV" w:eastAsia="lv-LV"/>
        </w:rPr>
        <w:t xml:space="preserve"> 000,00 </w:t>
      </w:r>
      <w:r w:rsidRPr="0009480B">
        <w:rPr>
          <w:rFonts w:cs="26krzlcoljlsoja"/>
          <w:b/>
          <w:bCs/>
          <w:lang w:val="lv-LV"/>
        </w:rPr>
        <w:t>EUR</w:t>
      </w:r>
      <w:r w:rsidRPr="0009480B">
        <w:rPr>
          <w:rFonts w:cs="26krzlcoljlsoja"/>
          <w:bCs/>
          <w:lang w:val="lv-LV"/>
        </w:rPr>
        <w:t xml:space="preserve"> </w:t>
      </w:r>
      <w:r w:rsidRPr="0009480B">
        <w:rPr>
          <w:rFonts w:cs="26krzlcoljlsoja"/>
          <w:b/>
          <w:bCs/>
          <w:lang w:val="lv-LV"/>
        </w:rPr>
        <w:t>(</w:t>
      </w:r>
      <w:r w:rsidR="0009480B" w:rsidRPr="0009480B">
        <w:rPr>
          <w:rFonts w:cs="26krzlcoljlsoja"/>
          <w:b/>
          <w:bCs/>
          <w:lang w:val="lv-LV"/>
        </w:rPr>
        <w:t>trīs</w:t>
      </w:r>
      <w:r w:rsidR="00461547" w:rsidRPr="0009480B">
        <w:rPr>
          <w:rFonts w:cs="26krzlcoljlsoja"/>
          <w:b/>
          <w:bCs/>
          <w:lang w:val="lv-LV"/>
        </w:rPr>
        <w:t xml:space="preserve"> tūkstoši </w:t>
      </w:r>
      <w:proofErr w:type="spellStart"/>
      <w:r w:rsidRPr="0009480B">
        <w:rPr>
          <w:rFonts w:cs="26krzlcoljlsoja"/>
          <w:b/>
          <w:bCs/>
          <w:lang w:val="lv-LV"/>
        </w:rPr>
        <w:t>euro</w:t>
      </w:r>
      <w:proofErr w:type="spellEnd"/>
      <w:r w:rsidRPr="0009480B">
        <w:rPr>
          <w:rFonts w:cs="26krzlcoljlsoja"/>
          <w:b/>
          <w:bCs/>
          <w:lang w:val="lv-LV"/>
        </w:rPr>
        <w:t>, 00 centi)</w:t>
      </w:r>
      <w:r w:rsidRPr="0009480B">
        <w:rPr>
          <w:lang w:val="lv-LV" w:eastAsia="lv-LV"/>
        </w:rPr>
        <w:t xml:space="preserve"> apmērā.</w:t>
      </w:r>
    </w:p>
    <w:p w14:paraId="743F9698" w14:textId="77777777" w:rsidR="00534E27" w:rsidRPr="0009480B" w:rsidRDefault="00534E27" w:rsidP="00534E27">
      <w:pPr>
        <w:jc w:val="both"/>
        <w:rPr>
          <w:lang w:val="lv-LV"/>
        </w:rPr>
      </w:pPr>
    </w:p>
    <w:p w14:paraId="46814B1E" w14:textId="77777777" w:rsidR="00534E27" w:rsidRPr="008F4852" w:rsidRDefault="00534E27" w:rsidP="00534E27">
      <w:pPr>
        <w:jc w:val="both"/>
        <w:rPr>
          <w:lang w:val="lv-LV"/>
        </w:rPr>
      </w:pPr>
      <w:r w:rsidRPr="008F4852">
        <w:rPr>
          <w:lang w:val="lv-LV"/>
        </w:rPr>
        <w:t xml:space="preserve">Ņemot vērā minēto, mēs, _________________________________________ </w:t>
      </w:r>
      <w:r w:rsidRPr="008F4852">
        <w:rPr>
          <w:i/>
          <w:lang w:val="lv-LV"/>
        </w:rPr>
        <w:t>(kredītiestādes/apdrošināšanas sabiedrības nosaukums un adrese, reģistrācijas Nr.)</w:t>
      </w:r>
      <w:r w:rsidRPr="008F4852">
        <w:rPr>
          <w:lang w:val="lv-LV"/>
        </w:rPr>
        <w:t>, jums izsniedzam neatsaucamu piedāvājuma nodrošinājuma garantiju</w:t>
      </w:r>
    </w:p>
    <w:p w14:paraId="692B8826" w14:textId="4A06D000" w:rsidR="00534E27" w:rsidRPr="008F4852" w:rsidRDefault="000F7FA5" w:rsidP="00534E27">
      <w:pPr>
        <w:jc w:val="center"/>
        <w:rPr>
          <w:b/>
          <w:lang w:val="lv-LV"/>
        </w:rPr>
      </w:pPr>
      <w:r>
        <w:rPr>
          <w:rFonts w:cs="26krzlcoljlsoja"/>
          <w:b/>
          <w:bCs/>
          <w:color w:val="000000"/>
          <w:lang w:val="lv-LV"/>
        </w:rPr>
        <w:t>3</w:t>
      </w:r>
      <w:r w:rsidR="00461547">
        <w:rPr>
          <w:rFonts w:cs="26krzlcoljlsoja"/>
          <w:b/>
          <w:bCs/>
          <w:color w:val="000000"/>
          <w:lang w:val="lv-LV"/>
        </w:rPr>
        <w:t xml:space="preserve"> 000,00 </w:t>
      </w:r>
      <w:r w:rsidR="00534E27" w:rsidRPr="008F4852">
        <w:rPr>
          <w:rFonts w:cs="26krzlcoljlsoja"/>
          <w:b/>
          <w:bCs/>
          <w:color w:val="000000"/>
          <w:lang w:val="lv-LV"/>
        </w:rPr>
        <w:t>EUR</w:t>
      </w:r>
      <w:r w:rsidR="00534E27" w:rsidRPr="008F4852">
        <w:rPr>
          <w:rFonts w:cs="26krzlcoljlsoja"/>
          <w:bCs/>
          <w:color w:val="000000"/>
          <w:lang w:val="lv-LV"/>
        </w:rPr>
        <w:t xml:space="preserve"> </w:t>
      </w:r>
      <w:r w:rsidR="00534E27" w:rsidRPr="008F4852">
        <w:rPr>
          <w:rFonts w:cs="26krzlcoljlsoja"/>
          <w:b/>
          <w:bCs/>
          <w:color w:val="000000"/>
          <w:lang w:val="lv-LV"/>
        </w:rPr>
        <w:t>(</w:t>
      </w:r>
      <w:r>
        <w:rPr>
          <w:rFonts w:cs="26krzlcoljlsoja"/>
          <w:b/>
          <w:bCs/>
          <w:color w:val="000000"/>
          <w:lang w:val="lv-LV"/>
        </w:rPr>
        <w:t>trīs</w:t>
      </w:r>
      <w:r w:rsidR="00461547">
        <w:rPr>
          <w:rFonts w:cs="26krzlcoljlsoja"/>
          <w:b/>
          <w:bCs/>
          <w:color w:val="000000"/>
          <w:lang w:val="lv-LV"/>
        </w:rPr>
        <w:t xml:space="preserve"> tūkstoši</w:t>
      </w:r>
      <w:r w:rsidR="00534E27" w:rsidRPr="008F4852">
        <w:rPr>
          <w:rFonts w:cs="26krzlcoljlsoja"/>
          <w:b/>
          <w:bCs/>
          <w:color w:val="000000"/>
          <w:lang w:val="lv-LV"/>
        </w:rPr>
        <w:t xml:space="preserve"> </w:t>
      </w:r>
      <w:proofErr w:type="spellStart"/>
      <w:r w:rsidR="00534E27" w:rsidRPr="008F4852">
        <w:rPr>
          <w:rFonts w:cs="26krzlcoljlsoja"/>
          <w:b/>
          <w:bCs/>
          <w:color w:val="000000"/>
          <w:lang w:val="lv-LV"/>
        </w:rPr>
        <w:t>euro</w:t>
      </w:r>
      <w:proofErr w:type="spellEnd"/>
      <w:r w:rsidR="00534E27" w:rsidRPr="008F4852">
        <w:rPr>
          <w:rFonts w:cs="26krzlcoljlsoja"/>
          <w:b/>
          <w:bCs/>
          <w:color w:val="000000"/>
          <w:lang w:val="lv-LV"/>
        </w:rPr>
        <w:t>, 00 centi)</w:t>
      </w:r>
      <w:r w:rsidR="00534E27" w:rsidRPr="008F4852">
        <w:rPr>
          <w:lang w:val="lv-LV" w:eastAsia="lv-LV"/>
        </w:rPr>
        <w:t xml:space="preserve"> </w:t>
      </w:r>
      <w:r w:rsidR="00534E27" w:rsidRPr="008F4852">
        <w:rPr>
          <w:lang w:val="lv-LV"/>
        </w:rPr>
        <w:t>apmērā.</w:t>
      </w:r>
    </w:p>
    <w:p w14:paraId="46131A3B" w14:textId="77777777" w:rsidR="00534E27" w:rsidRPr="008F4852" w:rsidRDefault="00534E27" w:rsidP="00534E27">
      <w:pPr>
        <w:jc w:val="both"/>
        <w:rPr>
          <w:sz w:val="16"/>
          <w:szCs w:val="16"/>
          <w:lang w:val="lv-LV"/>
        </w:rPr>
      </w:pPr>
    </w:p>
    <w:p w14:paraId="65E23002" w14:textId="77777777" w:rsidR="00534E27" w:rsidRPr="008F4852" w:rsidRDefault="00534E27" w:rsidP="00534E27">
      <w:pPr>
        <w:jc w:val="both"/>
        <w:rPr>
          <w:lang w:val="lv-LV"/>
        </w:rPr>
      </w:pPr>
      <w:r w:rsidRPr="008F4852">
        <w:rPr>
          <w:lang w:val="lv-LV"/>
        </w:rPr>
        <w:t>Atsakoties izmantot jebkuras mūsu klienta – galvenā parādnieka ierunas, garantējam augstāk minētās summas samaksu uz jūsu norādīto kontu pēc jūsu pirmā rakstiskā pieprasījuma, gadījumā, ja:</w:t>
      </w:r>
    </w:p>
    <w:p w14:paraId="3158B01E" w14:textId="77777777" w:rsidR="00534E27" w:rsidRPr="008F4852" w:rsidRDefault="00534E27" w:rsidP="00C16475">
      <w:pPr>
        <w:numPr>
          <w:ilvl w:val="0"/>
          <w:numId w:val="19"/>
        </w:numPr>
        <w:contextualSpacing/>
        <w:jc w:val="both"/>
        <w:rPr>
          <w:lang w:val="lv-LV"/>
        </w:rPr>
      </w:pPr>
      <w:r w:rsidRPr="008F4852">
        <w:rPr>
          <w:lang w:val="lv-LV"/>
        </w:rPr>
        <w:t>Pretendents pēc Konkursa piedāvājumu iesniegšanas termiņa beigām at</w:t>
      </w:r>
      <w:r w:rsidR="00470C9F" w:rsidRPr="008F4852">
        <w:rPr>
          <w:lang w:val="lv-LV"/>
        </w:rPr>
        <w:t>sauc vai maina savu piedāvājumu;</w:t>
      </w:r>
    </w:p>
    <w:p w14:paraId="32693E40" w14:textId="579C078B" w:rsidR="00534E27" w:rsidRPr="008F4852" w:rsidRDefault="00534E27" w:rsidP="00C16475">
      <w:pPr>
        <w:numPr>
          <w:ilvl w:val="0"/>
          <w:numId w:val="19"/>
        </w:numPr>
        <w:contextualSpacing/>
        <w:jc w:val="both"/>
        <w:rPr>
          <w:lang w:val="lv-LV"/>
        </w:rPr>
      </w:pPr>
      <w:r w:rsidRPr="008F4852">
        <w:rPr>
          <w:lang w:val="lv-LV"/>
        </w:rPr>
        <w:t xml:space="preserve">Pretendents pēc tam, kad tas pasludināts par Konkursa uzvarētāju, atsakās noslēgt pasūtījuma izpildes līgumu vai </w:t>
      </w:r>
      <w:r w:rsidR="00E72617">
        <w:rPr>
          <w:rFonts w:cs="26krzlcoljlsoja"/>
          <w:bCs/>
          <w:lang w:val="lv-LV"/>
        </w:rPr>
        <w:t>neparaksta līgumu 10 (desmit</w:t>
      </w:r>
      <w:r w:rsidRPr="008F4852">
        <w:rPr>
          <w:rFonts w:cs="26krzlcoljlsoja"/>
          <w:bCs/>
          <w:lang w:val="lv-LV"/>
        </w:rPr>
        <w:t xml:space="preserve">) darba dienu laikā pēc </w:t>
      </w:r>
      <w:r w:rsidR="00E72617">
        <w:rPr>
          <w:rFonts w:cs="26krzlcoljlsoja"/>
          <w:bCs/>
          <w:lang w:val="lv-LV"/>
        </w:rPr>
        <w:t>Centralizētās iepirkuma institūcijas</w:t>
      </w:r>
      <w:r w:rsidRPr="008F4852">
        <w:rPr>
          <w:rFonts w:cs="26krzlcoljlsoja"/>
          <w:bCs/>
          <w:lang w:val="lv-LV"/>
        </w:rPr>
        <w:t xml:space="preserve"> uzaicinājuma parakstīt līgumu saņemšanas</w:t>
      </w:r>
      <w:r w:rsidR="00470C9F" w:rsidRPr="008F4852">
        <w:rPr>
          <w:lang w:val="lv-LV"/>
        </w:rPr>
        <w:t>.</w:t>
      </w:r>
    </w:p>
    <w:p w14:paraId="0A85DE71" w14:textId="77777777" w:rsidR="00534E27" w:rsidRPr="008F4852" w:rsidRDefault="00534E27" w:rsidP="00534E27">
      <w:pPr>
        <w:jc w:val="both"/>
        <w:rPr>
          <w:sz w:val="16"/>
          <w:szCs w:val="16"/>
          <w:lang w:val="lv-LV"/>
        </w:rPr>
      </w:pPr>
    </w:p>
    <w:p w14:paraId="4CB34993" w14:textId="77777777" w:rsidR="00534E27" w:rsidRPr="008F4852" w:rsidRDefault="00534E27" w:rsidP="00534E27">
      <w:pPr>
        <w:jc w:val="both"/>
        <w:rPr>
          <w:lang w:val="lv-LV" w:eastAsia="lv-LV"/>
        </w:rPr>
      </w:pPr>
      <w:r w:rsidRPr="008F4852">
        <w:rPr>
          <w:lang w:val="lv-LV" w:eastAsia="lv-LV"/>
        </w:rPr>
        <w:t xml:space="preserve">Lai mūsu </w:t>
      </w:r>
      <w:r w:rsidRPr="008F4852">
        <w:rPr>
          <w:i/>
          <w:lang w:val="lv-LV" w:eastAsia="lv-LV"/>
        </w:rPr>
        <w:t>kredītiestādes/apdrošināšanas sabiedrība</w:t>
      </w:r>
      <w:r w:rsidRPr="008F4852">
        <w:rPr>
          <w:lang w:val="lv-LV" w:eastAsia="lv-LV"/>
        </w:rPr>
        <w:t xml:space="preserve"> varētu identificēt jūsu parakstus uz iesniegtajiem dokumentiem, parakstiem ir jābūt notariāli apstiprinātiem, vai arī dokumenti iesniedzami caur kredītiestādi, kurā jūs tiekat apkalpoti, un šī kredītiestāde apliecina parakstu pareizību dokumentos.</w:t>
      </w:r>
    </w:p>
    <w:p w14:paraId="151A72E8" w14:textId="77777777" w:rsidR="00534E27" w:rsidRPr="008F4852" w:rsidRDefault="00534E27" w:rsidP="00534E27">
      <w:pPr>
        <w:jc w:val="both"/>
        <w:rPr>
          <w:sz w:val="16"/>
          <w:szCs w:val="16"/>
          <w:lang w:val="lv-LV" w:eastAsia="lv-LV"/>
        </w:rPr>
      </w:pPr>
    </w:p>
    <w:p w14:paraId="32B6F457" w14:textId="77777777" w:rsidR="00534E27" w:rsidRPr="008F4852" w:rsidRDefault="00534E27" w:rsidP="00534E27">
      <w:pPr>
        <w:jc w:val="both"/>
        <w:rPr>
          <w:lang w:val="lv-LV" w:eastAsia="lv-LV"/>
        </w:rPr>
      </w:pPr>
      <w:r w:rsidRPr="008F4852">
        <w:rPr>
          <w:lang w:val="lv-LV" w:eastAsia="lv-LV"/>
        </w:rPr>
        <w:t>Mūsu garantija ir spēkā līdz _____ (</w:t>
      </w:r>
      <w:r w:rsidRPr="008F4852">
        <w:rPr>
          <w:i/>
          <w:lang w:val="lv-LV" w:eastAsia="lv-LV"/>
        </w:rPr>
        <w:t xml:space="preserve">vismaz </w:t>
      </w:r>
      <w:r w:rsidRPr="008F4852">
        <w:rPr>
          <w:b/>
          <w:i/>
          <w:lang w:val="lv-LV" w:eastAsia="lv-LV"/>
        </w:rPr>
        <w:t>90 dienas)</w:t>
      </w:r>
      <w:r w:rsidRPr="008F4852">
        <w:rPr>
          <w:i/>
          <w:lang w:val="lv-LV" w:eastAsia="lv-LV"/>
        </w:rPr>
        <w:t xml:space="preserve"> </w:t>
      </w:r>
      <w:r w:rsidR="007625BE" w:rsidRPr="008F4852">
        <w:rPr>
          <w:lang w:val="lv-LV" w:eastAsia="lv-LV"/>
        </w:rPr>
        <w:t>no piedāvājumu atvēršanas dienas</w:t>
      </w:r>
      <w:r w:rsidR="007625BE" w:rsidRPr="008F4852">
        <w:rPr>
          <w:i/>
          <w:lang w:val="lv-LV" w:eastAsia="lv-LV"/>
        </w:rPr>
        <w:t xml:space="preserve"> </w:t>
      </w:r>
      <w:r w:rsidRPr="008F4852">
        <w:rPr>
          <w:lang w:val="lv-LV" w:eastAsia="lv-LV"/>
        </w:rPr>
        <w:t xml:space="preserve">un izbeidzas pilnībā un automātiski, ja līdz šim datumam mūsu </w:t>
      </w:r>
      <w:r w:rsidRPr="008F4852">
        <w:rPr>
          <w:i/>
          <w:lang w:val="lv-LV" w:eastAsia="lv-LV"/>
        </w:rPr>
        <w:t>kredītiestāde/apdrošināšanas sabiedrība</w:t>
      </w:r>
      <w:r w:rsidRPr="008F4852">
        <w:rPr>
          <w:lang w:val="lv-LV" w:eastAsia="lv-LV"/>
        </w:rPr>
        <w:t xml:space="preserve"> nav saņēmusi jūsu rakstisko prasību maksāt un apstiprinājumu, neatkarīgi no tā, vai šī garantija ir mums atdota vai nav.</w:t>
      </w:r>
    </w:p>
    <w:p w14:paraId="2FC88114" w14:textId="77777777" w:rsidR="00534E27" w:rsidRPr="008F4852" w:rsidRDefault="00534E27" w:rsidP="00534E27">
      <w:pPr>
        <w:jc w:val="both"/>
        <w:rPr>
          <w:lang w:val="lv-LV" w:eastAsia="lv-LV"/>
        </w:rPr>
      </w:pPr>
      <w:r w:rsidRPr="008F4852">
        <w:rPr>
          <w:lang w:val="lv-LV" w:eastAsia="lv-LV"/>
        </w:rPr>
        <w:t>Katrs ar šo garantiju saistībā esošais maksājums atbilstoši samazinās mūsu saistības.</w:t>
      </w:r>
    </w:p>
    <w:p w14:paraId="3A0C9D14" w14:textId="77777777" w:rsidR="00534E27" w:rsidRPr="008F4852" w:rsidRDefault="00534E27" w:rsidP="00534E27">
      <w:pPr>
        <w:jc w:val="both"/>
        <w:rPr>
          <w:lang w:val="lv-LV" w:eastAsia="lv-LV"/>
        </w:rPr>
      </w:pPr>
    </w:p>
    <w:p w14:paraId="10F2E6AE" w14:textId="77777777" w:rsidR="00534E27" w:rsidRPr="008F4852" w:rsidRDefault="00534E27" w:rsidP="00534E27">
      <w:pPr>
        <w:jc w:val="both"/>
        <w:rPr>
          <w:lang w:val="lv-LV" w:eastAsia="lv-LV"/>
        </w:rPr>
      </w:pPr>
      <w:r w:rsidRPr="008F4852">
        <w:rPr>
          <w:lang w:val="lv-LV" w:eastAsia="lv-LV"/>
        </w:rPr>
        <w:t>Šai garantijai tiek piemēroti Starptautiskās tirdzniecības palātas izdotie Vienotie noteikumi par pieprasījuma garantijām „</w:t>
      </w:r>
      <w:proofErr w:type="spellStart"/>
      <w:r w:rsidRPr="008F4852">
        <w:rPr>
          <w:lang w:val="lv-LV" w:eastAsia="lv-LV"/>
        </w:rPr>
        <w:t>The</w:t>
      </w:r>
      <w:proofErr w:type="spellEnd"/>
      <w:r w:rsidRPr="008F4852">
        <w:rPr>
          <w:lang w:val="lv-LV" w:eastAsia="lv-LV"/>
        </w:rPr>
        <w:t xml:space="preserve"> ICC </w:t>
      </w:r>
      <w:proofErr w:type="spellStart"/>
      <w:r w:rsidRPr="008F4852">
        <w:rPr>
          <w:lang w:val="lv-LV" w:eastAsia="lv-LV"/>
        </w:rPr>
        <w:t>Uniform</w:t>
      </w:r>
      <w:proofErr w:type="spellEnd"/>
      <w:r w:rsidRPr="008F4852">
        <w:rPr>
          <w:lang w:val="lv-LV" w:eastAsia="lv-LV"/>
        </w:rPr>
        <w:t xml:space="preserve"> </w:t>
      </w:r>
      <w:proofErr w:type="spellStart"/>
      <w:r w:rsidRPr="008F4852">
        <w:rPr>
          <w:lang w:val="lv-LV" w:eastAsia="lv-LV"/>
        </w:rPr>
        <w:t>Rules</w:t>
      </w:r>
      <w:proofErr w:type="spellEnd"/>
      <w:r w:rsidRPr="008F4852">
        <w:rPr>
          <w:lang w:val="lv-LV" w:eastAsia="lv-LV"/>
        </w:rPr>
        <w:t xml:space="preserve"> </w:t>
      </w:r>
      <w:proofErr w:type="spellStart"/>
      <w:r w:rsidRPr="008F4852">
        <w:rPr>
          <w:lang w:val="lv-LV" w:eastAsia="lv-LV"/>
        </w:rPr>
        <w:t>for</w:t>
      </w:r>
      <w:proofErr w:type="spellEnd"/>
      <w:r w:rsidRPr="008F4852">
        <w:rPr>
          <w:lang w:val="lv-LV" w:eastAsia="lv-LV"/>
        </w:rPr>
        <w:t xml:space="preserve"> </w:t>
      </w:r>
      <w:proofErr w:type="spellStart"/>
      <w:r w:rsidRPr="008F4852">
        <w:rPr>
          <w:lang w:val="lv-LV" w:eastAsia="lv-LV"/>
        </w:rPr>
        <w:t>Demand</w:t>
      </w:r>
      <w:proofErr w:type="spellEnd"/>
      <w:r w:rsidRPr="008F4852">
        <w:rPr>
          <w:lang w:val="lv-LV" w:eastAsia="lv-LV"/>
        </w:rPr>
        <w:t xml:space="preserve"> </w:t>
      </w:r>
      <w:proofErr w:type="spellStart"/>
      <w:r w:rsidRPr="008F4852">
        <w:rPr>
          <w:lang w:val="lv-LV" w:eastAsia="lv-LV"/>
        </w:rPr>
        <w:t>Guarantees</w:t>
      </w:r>
      <w:proofErr w:type="spellEnd"/>
      <w:r w:rsidRPr="008F4852">
        <w:rPr>
          <w:lang w:val="lv-LV" w:eastAsia="lv-LV"/>
        </w:rPr>
        <w:t xml:space="preserve">”, ICC </w:t>
      </w:r>
      <w:proofErr w:type="spellStart"/>
      <w:r w:rsidRPr="008F4852">
        <w:rPr>
          <w:lang w:val="lv-LV" w:eastAsia="lv-LV"/>
        </w:rPr>
        <w:t>Publication</w:t>
      </w:r>
      <w:proofErr w:type="spellEnd"/>
      <w:r w:rsidRPr="008F4852">
        <w:rPr>
          <w:lang w:val="lv-LV" w:eastAsia="lv-LV"/>
        </w:rPr>
        <w:t xml:space="preserve"> No.758. Visus jautājumus, ko neregulē minētie noteikumi (ERDG 758), regulē Latvijas Republikas likums. Prasības un strīdi, kas saistīti ar šo garantiju, izskatāmi Latvijas Republikas tiesā.</w:t>
      </w:r>
    </w:p>
    <w:p w14:paraId="51884F97" w14:textId="77777777" w:rsidR="00534E27" w:rsidRPr="008F4852" w:rsidRDefault="00534E27" w:rsidP="00534E27">
      <w:pPr>
        <w:jc w:val="right"/>
        <w:rPr>
          <w:lang w:val="lv-LV"/>
        </w:rPr>
      </w:pPr>
      <w:r w:rsidRPr="008F4852">
        <w:rPr>
          <w:i/>
          <w:lang w:val="lv-LV"/>
        </w:rPr>
        <w:t>Kredītiestāde/apdrošināšanas sabiedrība</w:t>
      </w:r>
      <w:r w:rsidRPr="008F4852">
        <w:rPr>
          <w:lang w:val="lv-LV"/>
        </w:rPr>
        <w:t xml:space="preserve"> </w:t>
      </w:r>
    </w:p>
    <w:p w14:paraId="75623E67" w14:textId="77777777" w:rsidR="00534E27" w:rsidRPr="008F4852" w:rsidRDefault="00534E27" w:rsidP="00534E27">
      <w:pPr>
        <w:rPr>
          <w:lang w:val="lv-LV"/>
        </w:rPr>
      </w:pPr>
      <w:r w:rsidRPr="008F4852">
        <w:rPr>
          <w:lang w:val="lv-LV"/>
        </w:rPr>
        <w:t xml:space="preserve">Šī garantija ir izdota vienā oriģinālā eksemplārā – garantijas saņēmējam. </w:t>
      </w:r>
    </w:p>
    <w:p w14:paraId="5500DA7F" w14:textId="77777777" w:rsidR="00534E27" w:rsidRPr="008F4852" w:rsidRDefault="00534E27" w:rsidP="00534E27">
      <w:pPr>
        <w:rPr>
          <w:lang w:val="lv-LV"/>
        </w:rPr>
      </w:pPr>
    </w:p>
    <w:p w14:paraId="1CCB1554" w14:textId="77777777" w:rsidR="00534E27" w:rsidRPr="008F4852" w:rsidRDefault="00534E27" w:rsidP="00534E27">
      <w:pPr>
        <w:rPr>
          <w:lang w:val="lv-LV"/>
        </w:rPr>
      </w:pPr>
      <w:r w:rsidRPr="008F4852">
        <w:rPr>
          <w:lang w:val="lv-LV"/>
        </w:rPr>
        <w:lastRenderedPageBreak/>
        <w:t>Datums _____</w:t>
      </w:r>
    </w:p>
    <w:p w14:paraId="35FDED2A" w14:textId="77777777" w:rsidR="00C52260" w:rsidRPr="008F4852" w:rsidRDefault="00C52260" w:rsidP="00A170AF">
      <w:pPr>
        <w:jc w:val="right"/>
        <w:rPr>
          <w:lang w:val="lv-LV"/>
        </w:rPr>
      </w:pPr>
    </w:p>
    <w:p w14:paraId="69804031" w14:textId="77777777" w:rsidR="004C29B2" w:rsidRPr="008F4852" w:rsidRDefault="004C29B2" w:rsidP="00A170AF">
      <w:pPr>
        <w:jc w:val="right"/>
        <w:rPr>
          <w:lang w:val="lv-LV"/>
        </w:rPr>
      </w:pPr>
    </w:p>
    <w:p w14:paraId="782B9321" w14:textId="77777777" w:rsidR="00007E09" w:rsidRPr="008F4852" w:rsidRDefault="00007E09" w:rsidP="00A170AF">
      <w:pPr>
        <w:jc w:val="right"/>
        <w:rPr>
          <w:lang w:val="lv-LV"/>
        </w:rPr>
      </w:pPr>
    </w:p>
    <w:p w14:paraId="3C3D7E50" w14:textId="045B2AAD" w:rsidR="00562034" w:rsidRPr="008F4852" w:rsidRDefault="00EE6DB1" w:rsidP="00462A4A">
      <w:pPr>
        <w:jc w:val="right"/>
        <w:rPr>
          <w:lang w:val="lv-LV"/>
        </w:rPr>
      </w:pPr>
      <w:r w:rsidRPr="008F4852">
        <w:rPr>
          <w:lang w:val="lv-LV"/>
        </w:rPr>
        <w:t>Iepirkum</w:t>
      </w:r>
      <w:r w:rsidR="00534E27" w:rsidRPr="008F4852">
        <w:rPr>
          <w:lang w:val="lv-LV"/>
        </w:rPr>
        <w:t>a</w:t>
      </w:r>
      <w:r w:rsidR="00007E09" w:rsidRPr="008F4852">
        <w:rPr>
          <w:lang w:val="lv-LV"/>
        </w:rPr>
        <w:t xml:space="preserve"> identifikācijas N</w:t>
      </w:r>
      <w:r w:rsidR="005C66F4" w:rsidRPr="008F4852">
        <w:rPr>
          <w:lang w:val="lv-LV"/>
        </w:rPr>
        <w:t xml:space="preserve">r. </w:t>
      </w:r>
      <w:r w:rsidR="00462A4A">
        <w:rPr>
          <w:b/>
        </w:rPr>
        <w:t>SIA DN 2018/9</w:t>
      </w:r>
    </w:p>
    <w:p w14:paraId="1E23896C" w14:textId="77777777" w:rsidR="00A170AF" w:rsidRPr="008F4852" w:rsidRDefault="00AE2D01" w:rsidP="00A170AF">
      <w:pPr>
        <w:jc w:val="right"/>
        <w:rPr>
          <w:lang w:val="lv-LV"/>
        </w:rPr>
      </w:pPr>
      <w:r w:rsidRPr="008F4852">
        <w:rPr>
          <w:lang w:val="lv-LV"/>
        </w:rPr>
        <w:t xml:space="preserve">Konkursa nolikuma </w:t>
      </w:r>
      <w:r w:rsidR="004C29B2" w:rsidRPr="008F4852">
        <w:rPr>
          <w:lang w:val="lv-LV"/>
        </w:rPr>
        <w:t>3</w:t>
      </w:r>
      <w:r w:rsidR="003442C8" w:rsidRPr="008F4852">
        <w:rPr>
          <w:lang w:val="lv-LV"/>
        </w:rPr>
        <w:t>.</w:t>
      </w:r>
      <w:r w:rsidRPr="008F4852">
        <w:rPr>
          <w:lang w:val="lv-LV"/>
        </w:rPr>
        <w:t>pielikums</w:t>
      </w:r>
    </w:p>
    <w:p w14:paraId="545BBD37" w14:textId="77777777" w:rsidR="00EF7671" w:rsidRPr="008F4852" w:rsidRDefault="00EF7671" w:rsidP="00A170AF">
      <w:pPr>
        <w:jc w:val="center"/>
        <w:rPr>
          <w:b/>
          <w:i/>
          <w:caps/>
          <w:sz w:val="28"/>
          <w:szCs w:val="28"/>
          <w:lang w:val="lv-LV"/>
        </w:rPr>
      </w:pPr>
    </w:p>
    <w:p w14:paraId="5E76BDAC" w14:textId="77777777" w:rsidR="00A170AF" w:rsidRPr="00462A4A" w:rsidRDefault="007308C8" w:rsidP="00A170AF">
      <w:pPr>
        <w:jc w:val="center"/>
        <w:rPr>
          <w:b/>
          <w:caps/>
          <w:sz w:val="28"/>
          <w:szCs w:val="28"/>
          <w:lang w:val="lv-LV"/>
        </w:rPr>
      </w:pPr>
      <w:r w:rsidRPr="00462A4A">
        <w:rPr>
          <w:b/>
          <w:caps/>
          <w:sz w:val="28"/>
          <w:szCs w:val="28"/>
          <w:lang w:val="lv-LV"/>
        </w:rPr>
        <w:t>Pretendenta pieteikums</w:t>
      </w:r>
    </w:p>
    <w:p w14:paraId="0C574F65" w14:textId="77777777" w:rsidR="00EF7671" w:rsidRPr="008F4852" w:rsidRDefault="00EF7671" w:rsidP="007308C8">
      <w:pPr>
        <w:jc w:val="center"/>
        <w:rPr>
          <w:lang w:val="lv-LV"/>
        </w:rPr>
      </w:pPr>
    </w:p>
    <w:p w14:paraId="0C8D9C5A" w14:textId="3FC83FE9" w:rsidR="007308C8" w:rsidRPr="008F4852" w:rsidRDefault="007308C8" w:rsidP="007308C8">
      <w:pPr>
        <w:jc w:val="center"/>
        <w:rPr>
          <w:rFonts w:eastAsia="Calibri" w:cs="Calibri"/>
          <w:b/>
          <w:i/>
          <w:lang w:val="lv-LV"/>
        </w:rPr>
      </w:pPr>
      <w:r w:rsidRPr="008F4852">
        <w:rPr>
          <w:lang w:val="lv-LV"/>
        </w:rPr>
        <w:t xml:space="preserve">Atklātam konkursam </w:t>
      </w:r>
      <w:r w:rsidR="00562034" w:rsidRPr="007E502A">
        <w:rPr>
          <w:rFonts w:eastAsia="Calibri" w:cs="Calibri"/>
          <w:b/>
          <w:i/>
          <w:lang w:val="lv-LV"/>
        </w:rPr>
        <w:t>“</w:t>
      </w:r>
      <w:r w:rsidR="007E502A" w:rsidRPr="00462A4A">
        <w:rPr>
          <w:b/>
          <w:color w:val="000000"/>
          <w:lang w:val="lv-LV"/>
        </w:rPr>
        <w:t>Ūdensvada un kanalizācijas stāvvadu nomaiņa</w:t>
      </w:r>
      <w:r w:rsidR="007E502A" w:rsidRPr="007E502A">
        <w:rPr>
          <w:b/>
          <w:lang w:val="lv-LV"/>
        </w:rPr>
        <w:t xml:space="preserve"> daudzdzīvokļu dzīvojamās mājās Dobeles pilsētā un novadā</w:t>
      </w:r>
      <w:r w:rsidR="005C66F4" w:rsidRPr="007E502A">
        <w:rPr>
          <w:b/>
          <w:lang w:val="lv-LV"/>
        </w:rPr>
        <w:t>”</w:t>
      </w:r>
      <w:r w:rsidR="005C66F4" w:rsidRPr="008F4852">
        <w:rPr>
          <w:b/>
          <w:lang w:val="lv-LV"/>
        </w:rPr>
        <w:t xml:space="preserve"> </w:t>
      </w:r>
    </w:p>
    <w:p w14:paraId="523906BF" w14:textId="77777777" w:rsidR="00462A4A" w:rsidRDefault="00462A4A" w:rsidP="00AE2D01">
      <w:pPr>
        <w:spacing w:before="60" w:after="60"/>
        <w:jc w:val="both"/>
        <w:rPr>
          <w:szCs w:val="20"/>
          <w:lang w:val="lv-LV" w:eastAsia="lv-LV"/>
        </w:rPr>
      </w:pPr>
    </w:p>
    <w:p w14:paraId="06DBB55A" w14:textId="7872411E" w:rsidR="00AE2D01" w:rsidRPr="008F4852" w:rsidRDefault="00AE2D01" w:rsidP="00AE2D01">
      <w:pPr>
        <w:spacing w:before="60" w:after="60"/>
        <w:jc w:val="both"/>
        <w:rPr>
          <w:lang w:val="lv-LV"/>
        </w:rPr>
      </w:pPr>
      <w:r w:rsidRPr="008F4852">
        <w:rPr>
          <w:lang w:val="lv-LV"/>
        </w:rPr>
        <w:t>Saskaņā ar iepirkuma nolikuma noteikumiem es, apakšā parakstījies, apliecinu, ka:</w:t>
      </w:r>
    </w:p>
    <w:p w14:paraId="35C8F644" w14:textId="77777777" w:rsidR="00850E8A" w:rsidRPr="008F4852" w:rsidRDefault="00AE2D01" w:rsidP="00C16475">
      <w:pPr>
        <w:pStyle w:val="ListParagraph"/>
        <w:numPr>
          <w:ilvl w:val="0"/>
          <w:numId w:val="16"/>
        </w:numPr>
        <w:spacing w:before="120" w:after="120"/>
        <w:ind w:left="284" w:hanging="284"/>
        <w:contextualSpacing w:val="0"/>
        <w:jc w:val="both"/>
        <w:rPr>
          <w:lang w:val="lv-LV"/>
        </w:rPr>
      </w:pPr>
      <w:r w:rsidRPr="008F4852">
        <w:rPr>
          <w:i/>
          <w:lang w:val="lv-LV"/>
        </w:rPr>
        <w:t>&lt;Pretendenta nosaukums&gt;</w:t>
      </w:r>
      <w:r w:rsidRPr="008F4852">
        <w:rPr>
          <w:lang w:val="lv-LV"/>
        </w:rPr>
        <w:t xml:space="preserve"> (turpmāk – pretendents) piekrīt iepirkuma nolikuma noteikumiem, tai skaitā tehniskajai specifikācijai un garantē nolikuma prasību izpildi. N</w:t>
      </w:r>
      <w:r w:rsidR="002458F5" w:rsidRPr="008F4852">
        <w:rPr>
          <w:lang w:val="lv-LV"/>
        </w:rPr>
        <w:t>olikums ir skaidrs un saprotams. Iesniedzot piedāvājumu, pretendents pilnībā atzīst visus</w:t>
      </w:r>
      <w:r w:rsidR="00046548" w:rsidRPr="008F4852">
        <w:rPr>
          <w:lang w:val="lv-LV"/>
        </w:rPr>
        <w:t xml:space="preserve"> nolikumā ietvertos nosacījumus;</w:t>
      </w:r>
    </w:p>
    <w:p w14:paraId="799C6DDC" w14:textId="77777777" w:rsidR="00AE2D01" w:rsidRPr="008F4852" w:rsidRDefault="00AE2D01" w:rsidP="00C16475">
      <w:pPr>
        <w:pStyle w:val="ListParagraph"/>
        <w:numPr>
          <w:ilvl w:val="0"/>
          <w:numId w:val="16"/>
        </w:numPr>
        <w:tabs>
          <w:tab w:val="left" w:pos="851"/>
        </w:tabs>
        <w:spacing w:before="120" w:after="120"/>
        <w:ind w:left="284" w:hanging="284"/>
        <w:contextualSpacing w:val="0"/>
        <w:jc w:val="both"/>
        <w:rPr>
          <w:lang w:val="lv-LV"/>
        </w:rPr>
      </w:pPr>
      <w:r w:rsidRPr="008F4852">
        <w:rPr>
          <w:lang w:val="lv-LV"/>
        </w:rPr>
        <w:t>pieteikumam pievienotie dokumenti veido šo piedāvājumu;</w:t>
      </w:r>
    </w:p>
    <w:p w14:paraId="012F84FD" w14:textId="77777777" w:rsidR="00AE2D01" w:rsidRPr="008F4852" w:rsidRDefault="00AE2D01" w:rsidP="00C16475">
      <w:pPr>
        <w:pStyle w:val="ListParagraph"/>
        <w:numPr>
          <w:ilvl w:val="0"/>
          <w:numId w:val="16"/>
        </w:numPr>
        <w:spacing w:before="120" w:after="120"/>
        <w:ind w:left="426" w:hanging="426"/>
        <w:contextualSpacing w:val="0"/>
        <w:jc w:val="both"/>
        <w:rPr>
          <w:lang w:val="lv-LV"/>
        </w:rPr>
      </w:pPr>
      <w:r w:rsidRPr="008F4852">
        <w:rPr>
          <w:lang w:val="lv-LV"/>
        </w:rPr>
        <w:t>visas piedāvājumā iekļautās dokumentu kopijas, kas piedāvājumā atzīmētas ar atbilstošu atzīmi „KOPIJA PAREIZA”, atbilst dokumentu oriģināliem;</w:t>
      </w:r>
    </w:p>
    <w:p w14:paraId="170D9F53" w14:textId="77777777" w:rsidR="00AE2D01" w:rsidRPr="008F4852" w:rsidRDefault="00AE2D01" w:rsidP="00C16475">
      <w:pPr>
        <w:pStyle w:val="ListParagraph"/>
        <w:numPr>
          <w:ilvl w:val="0"/>
          <w:numId w:val="16"/>
        </w:numPr>
        <w:tabs>
          <w:tab w:val="left" w:pos="0"/>
          <w:tab w:val="left" w:pos="284"/>
        </w:tabs>
        <w:spacing w:before="120" w:after="120"/>
        <w:ind w:left="426" w:hanging="426"/>
        <w:contextualSpacing w:val="0"/>
        <w:jc w:val="both"/>
        <w:rPr>
          <w:lang w:val="lv-LV"/>
        </w:rPr>
      </w:pPr>
      <w:r w:rsidRPr="008F4852">
        <w:rPr>
          <w:lang w:val="lv-LV"/>
        </w:rPr>
        <w:t>piekrītam nolikumam pievienotā līguma projekta noteikumiem, un mūsu piedāvājuma akceptēšanas gadījumā piekrītam slēgt iepirkuma līgumu saskaņā ar šo līguma projektu;</w:t>
      </w:r>
    </w:p>
    <w:p w14:paraId="00A5FC96" w14:textId="77777777" w:rsidR="00AE2D01" w:rsidRPr="008F4852" w:rsidRDefault="00AE2D01" w:rsidP="00C16475">
      <w:pPr>
        <w:pStyle w:val="ListParagraph"/>
        <w:numPr>
          <w:ilvl w:val="0"/>
          <w:numId w:val="16"/>
        </w:numPr>
        <w:tabs>
          <w:tab w:val="left" w:pos="426"/>
        </w:tabs>
        <w:spacing w:before="120" w:after="120"/>
        <w:ind w:left="284" w:hanging="284"/>
        <w:contextualSpacing w:val="0"/>
        <w:jc w:val="both"/>
        <w:rPr>
          <w:lang w:val="lv-LV"/>
        </w:rPr>
      </w:pPr>
      <w:r w:rsidRPr="008F4852">
        <w:rPr>
          <w:lang w:val="lv-LV"/>
        </w:rPr>
        <w:t>visas piedāvājumā sniegtās ziņas ir patiesas.</w:t>
      </w:r>
    </w:p>
    <w:p w14:paraId="7AD7C5C4" w14:textId="77777777" w:rsidR="00AE2D01" w:rsidRPr="008F4852" w:rsidRDefault="00AE2D01" w:rsidP="00AE2D01">
      <w:pPr>
        <w:jc w:val="both"/>
        <w:rPr>
          <w:lang w:val="lv-LV"/>
        </w:rPr>
      </w:pPr>
      <w:r w:rsidRPr="008F4852">
        <w:rPr>
          <w:lang w:val="lv-LV"/>
        </w:rPr>
        <w:t xml:space="preserve"> Informācija par pretendentu:</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7"/>
        <w:gridCol w:w="2544"/>
        <w:gridCol w:w="3656"/>
        <w:gridCol w:w="2718"/>
        <w:gridCol w:w="153"/>
      </w:tblGrid>
      <w:tr w:rsidR="00AE2D01" w:rsidRPr="008F4852" w14:paraId="76451165" w14:textId="77777777" w:rsidTr="00917583">
        <w:trPr>
          <w:gridAfter w:val="1"/>
          <w:wAfter w:w="153" w:type="dxa"/>
        </w:trPr>
        <w:tc>
          <w:tcPr>
            <w:tcW w:w="577" w:type="dxa"/>
          </w:tcPr>
          <w:p w14:paraId="42CAEC66" w14:textId="77777777" w:rsidR="00AE2D01" w:rsidRPr="008F4852" w:rsidRDefault="00AE2D01" w:rsidP="00E96257">
            <w:pPr>
              <w:rPr>
                <w:lang w:val="lv-LV"/>
              </w:rPr>
            </w:pPr>
            <w:r w:rsidRPr="008F4852">
              <w:rPr>
                <w:lang w:val="lv-LV"/>
              </w:rPr>
              <w:t>1.</w:t>
            </w:r>
          </w:p>
        </w:tc>
        <w:tc>
          <w:tcPr>
            <w:tcW w:w="8918" w:type="dxa"/>
            <w:gridSpan w:val="3"/>
          </w:tcPr>
          <w:p w14:paraId="7DDBD9F2" w14:textId="77777777" w:rsidR="00AE2D01" w:rsidRPr="008F4852" w:rsidRDefault="00AE2D01" w:rsidP="00E96257">
            <w:pPr>
              <w:ind w:left="-1" w:firstLine="1"/>
              <w:rPr>
                <w:lang w:val="lv-LV"/>
              </w:rPr>
            </w:pPr>
            <w:r w:rsidRPr="008F4852">
              <w:rPr>
                <w:lang w:val="lv-LV"/>
              </w:rPr>
              <w:t>Nosaukums:</w:t>
            </w:r>
          </w:p>
        </w:tc>
      </w:tr>
      <w:tr w:rsidR="00AE2D01" w:rsidRPr="008F4852" w14:paraId="692EC42B" w14:textId="77777777" w:rsidTr="00917583">
        <w:trPr>
          <w:gridAfter w:val="1"/>
          <w:wAfter w:w="153" w:type="dxa"/>
        </w:trPr>
        <w:tc>
          <w:tcPr>
            <w:tcW w:w="577" w:type="dxa"/>
          </w:tcPr>
          <w:p w14:paraId="52B952E4" w14:textId="77777777" w:rsidR="00AE2D01" w:rsidRPr="008F4852" w:rsidRDefault="00AE2D01" w:rsidP="00E96257">
            <w:pPr>
              <w:rPr>
                <w:lang w:val="lv-LV"/>
              </w:rPr>
            </w:pPr>
            <w:r w:rsidRPr="008F4852">
              <w:rPr>
                <w:lang w:val="lv-LV"/>
              </w:rPr>
              <w:t>2.</w:t>
            </w:r>
          </w:p>
        </w:tc>
        <w:tc>
          <w:tcPr>
            <w:tcW w:w="8918" w:type="dxa"/>
            <w:gridSpan w:val="3"/>
          </w:tcPr>
          <w:p w14:paraId="2AADD0C4" w14:textId="77777777" w:rsidR="00AE2D01" w:rsidRPr="008F4852" w:rsidRDefault="00AE2D01" w:rsidP="00E96257">
            <w:pPr>
              <w:ind w:left="-1" w:firstLine="1"/>
              <w:rPr>
                <w:lang w:val="lv-LV"/>
              </w:rPr>
            </w:pPr>
            <w:r w:rsidRPr="008F4852">
              <w:rPr>
                <w:lang w:val="lv-LV"/>
              </w:rPr>
              <w:t>Adrese:</w:t>
            </w:r>
          </w:p>
        </w:tc>
      </w:tr>
      <w:tr w:rsidR="00AE2D01" w:rsidRPr="00036ED6" w14:paraId="52D863A2" w14:textId="77777777" w:rsidTr="00917583">
        <w:trPr>
          <w:gridAfter w:val="1"/>
          <w:wAfter w:w="153" w:type="dxa"/>
        </w:trPr>
        <w:tc>
          <w:tcPr>
            <w:tcW w:w="577" w:type="dxa"/>
          </w:tcPr>
          <w:p w14:paraId="4228A513" w14:textId="77777777" w:rsidR="00AE2D01" w:rsidRPr="008F4852" w:rsidRDefault="00AE2D01" w:rsidP="00E96257">
            <w:pPr>
              <w:rPr>
                <w:lang w:val="lv-LV"/>
              </w:rPr>
            </w:pPr>
            <w:r w:rsidRPr="008F4852">
              <w:rPr>
                <w:lang w:val="lv-LV"/>
              </w:rPr>
              <w:t>3.</w:t>
            </w:r>
          </w:p>
        </w:tc>
        <w:tc>
          <w:tcPr>
            <w:tcW w:w="8918" w:type="dxa"/>
            <w:gridSpan w:val="3"/>
          </w:tcPr>
          <w:p w14:paraId="2C51A29E" w14:textId="77777777" w:rsidR="00AE2D01" w:rsidRPr="008F4852" w:rsidRDefault="00AE2D01" w:rsidP="00E96257">
            <w:pPr>
              <w:ind w:left="-1" w:firstLine="1"/>
              <w:rPr>
                <w:lang w:val="lv-LV"/>
              </w:rPr>
            </w:pPr>
            <w:r w:rsidRPr="008F4852">
              <w:rPr>
                <w:lang w:val="lv-LV"/>
              </w:rPr>
              <w:t>Reģistrēts Latvijas Republikas Uzņēmumu reģistrā ar reģistrācijas numuru:</w:t>
            </w:r>
          </w:p>
        </w:tc>
      </w:tr>
      <w:tr w:rsidR="00AE2D01" w:rsidRPr="008F4852" w14:paraId="6B2FD047" w14:textId="77777777" w:rsidTr="00917583">
        <w:trPr>
          <w:gridAfter w:val="1"/>
          <w:wAfter w:w="153" w:type="dxa"/>
        </w:trPr>
        <w:tc>
          <w:tcPr>
            <w:tcW w:w="577" w:type="dxa"/>
          </w:tcPr>
          <w:p w14:paraId="52732EB1" w14:textId="77777777" w:rsidR="00AE2D01" w:rsidRPr="008F4852" w:rsidRDefault="00917583" w:rsidP="00E96257">
            <w:pPr>
              <w:rPr>
                <w:lang w:val="lv-LV"/>
              </w:rPr>
            </w:pPr>
            <w:r w:rsidRPr="008F4852">
              <w:rPr>
                <w:lang w:val="lv-LV"/>
              </w:rPr>
              <w:t>4</w:t>
            </w:r>
            <w:r w:rsidR="00B0260E" w:rsidRPr="008F4852">
              <w:rPr>
                <w:lang w:val="lv-LV"/>
              </w:rPr>
              <w:t>.</w:t>
            </w:r>
          </w:p>
        </w:tc>
        <w:tc>
          <w:tcPr>
            <w:tcW w:w="8918" w:type="dxa"/>
            <w:gridSpan w:val="3"/>
          </w:tcPr>
          <w:p w14:paraId="27D32B45" w14:textId="77777777" w:rsidR="00AE2D01" w:rsidRPr="008F4852" w:rsidRDefault="00AE2D01" w:rsidP="00E96257">
            <w:pPr>
              <w:ind w:left="-1" w:firstLine="1"/>
              <w:rPr>
                <w:lang w:val="lv-LV"/>
              </w:rPr>
            </w:pPr>
            <w:r w:rsidRPr="008F4852">
              <w:rPr>
                <w:lang w:val="lv-LV"/>
              </w:rPr>
              <w:t>Reģistrācijas vieta:</w:t>
            </w:r>
          </w:p>
        </w:tc>
      </w:tr>
      <w:tr w:rsidR="00AE2D01" w:rsidRPr="008F4852" w14:paraId="1541FC05" w14:textId="77777777" w:rsidTr="00917583">
        <w:trPr>
          <w:gridAfter w:val="1"/>
          <w:wAfter w:w="153" w:type="dxa"/>
        </w:trPr>
        <w:tc>
          <w:tcPr>
            <w:tcW w:w="577" w:type="dxa"/>
          </w:tcPr>
          <w:p w14:paraId="2456284F" w14:textId="77777777" w:rsidR="00AE2D01" w:rsidRPr="008F4852" w:rsidRDefault="00917583" w:rsidP="00E96257">
            <w:pPr>
              <w:rPr>
                <w:lang w:val="lv-LV"/>
              </w:rPr>
            </w:pPr>
            <w:r w:rsidRPr="008F4852">
              <w:rPr>
                <w:lang w:val="lv-LV"/>
              </w:rPr>
              <w:t>5</w:t>
            </w:r>
            <w:r w:rsidR="00B0260E" w:rsidRPr="008F4852">
              <w:rPr>
                <w:lang w:val="lv-LV"/>
              </w:rPr>
              <w:t>.</w:t>
            </w:r>
          </w:p>
        </w:tc>
        <w:tc>
          <w:tcPr>
            <w:tcW w:w="8918" w:type="dxa"/>
            <w:gridSpan w:val="3"/>
          </w:tcPr>
          <w:p w14:paraId="18552390" w14:textId="77777777" w:rsidR="00AE2D01" w:rsidRPr="008F4852" w:rsidRDefault="00AE2D01" w:rsidP="00E96257">
            <w:pPr>
              <w:ind w:left="-1" w:firstLine="1"/>
              <w:rPr>
                <w:lang w:val="lv-LV"/>
              </w:rPr>
            </w:pPr>
            <w:r w:rsidRPr="008F4852">
              <w:rPr>
                <w:lang w:val="lv-LV"/>
              </w:rPr>
              <w:t>Reģistrācijas gads:</w:t>
            </w:r>
          </w:p>
        </w:tc>
      </w:tr>
      <w:tr w:rsidR="00C1462B" w:rsidRPr="00036ED6" w14:paraId="4DFB6E0B" w14:textId="77777777" w:rsidTr="00917583">
        <w:trPr>
          <w:gridAfter w:val="1"/>
          <w:wAfter w:w="153" w:type="dxa"/>
        </w:trPr>
        <w:tc>
          <w:tcPr>
            <w:tcW w:w="577" w:type="dxa"/>
          </w:tcPr>
          <w:p w14:paraId="1F6E01D8" w14:textId="77777777" w:rsidR="00C1462B" w:rsidRPr="008F4852" w:rsidRDefault="00935CA0" w:rsidP="00E96257">
            <w:pPr>
              <w:rPr>
                <w:lang w:val="lv-LV"/>
              </w:rPr>
            </w:pPr>
            <w:r w:rsidRPr="008F4852">
              <w:rPr>
                <w:lang w:val="lv-LV"/>
              </w:rPr>
              <w:t>6.</w:t>
            </w:r>
          </w:p>
        </w:tc>
        <w:tc>
          <w:tcPr>
            <w:tcW w:w="8918" w:type="dxa"/>
            <w:gridSpan w:val="3"/>
          </w:tcPr>
          <w:p w14:paraId="5A496D85" w14:textId="77777777" w:rsidR="00C1462B" w:rsidRPr="008F4852" w:rsidRDefault="00935CA0" w:rsidP="00E96257">
            <w:pPr>
              <w:ind w:left="-1" w:firstLine="1"/>
              <w:rPr>
                <w:lang w:val="lv-LV"/>
              </w:rPr>
            </w:pPr>
            <w:r w:rsidRPr="008F4852">
              <w:rPr>
                <w:lang w:val="lv-LV"/>
              </w:rPr>
              <w:t>Reģistrēts Latvijas Republikas Elektroenerģijas tirdzniecības Sabiedrisko pakalpojumu regulēšanas komisijas Elektroenerģijas tirgotāju reģistrā ar reģistrācijas numuru:</w:t>
            </w:r>
          </w:p>
        </w:tc>
      </w:tr>
      <w:tr w:rsidR="00AE2D01" w:rsidRPr="008F4852" w14:paraId="6B3B4441" w14:textId="77777777" w:rsidTr="00917583">
        <w:trPr>
          <w:gridAfter w:val="1"/>
          <w:wAfter w:w="153" w:type="dxa"/>
        </w:trPr>
        <w:tc>
          <w:tcPr>
            <w:tcW w:w="577" w:type="dxa"/>
          </w:tcPr>
          <w:p w14:paraId="41B976F6" w14:textId="77777777" w:rsidR="00AE2D01" w:rsidRPr="008F4852" w:rsidRDefault="00935CA0" w:rsidP="00E96257">
            <w:pPr>
              <w:rPr>
                <w:lang w:val="lv-LV"/>
              </w:rPr>
            </w:pPr>
            <w:r w:rsidRPr="008F4852">
              <w:rPr>
                <w:lang w:val="lv-LV"/>
              </w:rPr>
              <w:t>7.</w:t>
            </w:r>
          </w:p>
        </w:tc>
        <w:tc>
          <w:tcPr>
            <w:tcW w:w="8918" w:type="dxa"/>
            <w:gridSpan w:val="3"/>
          </w:tcPr>
          <w:p w14:paraId="0315827A" w14:textId="77777777" w:rsidR="00AE2D01" w:rsidRPr="008F4852" w:rsidRDefault="00AE2D01" w:rsidP="00E96257">
            <w:pPr>
              <w:ind w:left="-1" w:firstLine="1"/>
              <w:rPr>
                <w:lang w:val="lv-LV"/>
              </w:rPr>
            </w:pPr>
            <w:r w:rsidRPr="008F4852">
              <w:rPr>
                <w:lang w:val="lv-LV"/>
              </w:rPr>
              <w:t>Darbības sfēra (īss apraksts):</w:t>
            </w:r>
          </w:p>
        </w:tc>
      </w:tr>
      <w:tr w:rsidR="00AE2D01" w:rsidRPr="008F4852" w14:paraId="177B9805" w14:textId="77777777" w:rsidTr="00917583">
        <w:trPr>
          <w:gridAfter w:val="1"/>
          <w:wAfter w:w="153" w:type="dxa"/>
        </w:trPr>
        <w:tc>
          <w:tcPr>
            <w:tcW w:w="577" w:type="dxa"/>
          </w:tcPr>
          <w:p w14:paraId="5BB66BD3" w14:textId="77777777" w:rsidR="00AE2D01" w:rsidRPr="008F4852" w:rsidRDefault="00935CA0" w:rsidP="00E96257">
            <w:pPr>
              <w:rPr>
                <w:lang w:val="lv-LV"/>
              </w:rPr>
            </w:pPr>
            <w:r w:rsidRPr="008F4852">
              <w:rPr>
                <w:lang w:val="lv-LV"/>
              </w:rPr>
              <w:t>8.</w:t>
            </w:r>
          </w:p>
        </w:tc>
        <w:tc>
          <w:tcPr>
            <w:tcW w:w="8918" w:type="dxa"/>
            <w:gridSpan w:val="3"/>
          </w:tcPr>
          <w:p w14:paraId="005351F3" w14:textId="77777777" w:rsidR="00AE2D01" w:rsidRPr="008F4852" w:rsidRDefault="00AE2D01" w:rsidP="00E96257">
            <w:pPr>
              <w:ind w:left="-1" w:firstLine="1"/>
              <w:rPr>
                <w:lang w:val="lv-LV"/>
              </w:rPr>
            </w:pPr>
            <w:r w:rsidRPr="008F4852">
              <w:rPr>
                <w:lang w:val="lv-LV"/>
              </w:rPr>
              <w:t>Finanšu rekvizīti:</w:t>
            </w:r>
          </w:p>
        </w:tc>
      </w:tr>
      <w:tr w:rsidR="00AE2D01" w:rsidRPr="008F4852" w14:paraId="02FB5C8F" w14:textId="77777777" w:rsidTr="00917583">
        <w:trPr>
          <w:gridAfter w:val="1"/>
          <w:wAfter w:w="153" w:type="dxa"/>
          <w:trHeight w:val="254"/>
        </w:trPr>
        <w:tc>
          <w:tcPr>
            <w:tcW w:w="6777" w:type="dxa"/>
            <w:gridSpan w:val="3"/>
          </w:tcPr>
          <w:p w14:paraId="7B83A8E5" w14:textId="77777777" w:rsidR="00AE2D01" w:rsidRPr="008F4852" w:rsidRDefault="00935CA0" w:rsidP="00E96257">
            <w:pPr>
              <w:rPr>
                <w:lang w:val="lv-LV"/>
              </w:rPr>
            </w:pPr>
            <w:r w:rsidRPr="008F4852">
              <w:rPr>
                <w:lang w:val="lv-LV"/>
              </w:rPr>
              <w:t>8</w:t>
            </w:r>
            <w:r w:rsidR="00AE2D01" w:rsidRPr="008F4852">
              <w:rPr>
                <w:lang w:val="lv-LV"/>
              </w:rPr>
              <w:t>.1. Kredītiestādes nosaukums:</w:t>
            </w:r>
          </w:p>
        </w:tc>
        <w:tc>
          <w:tcPr>
            <w:tcW w:w="2718" w:type="dxa"/>
          </w:tcPr>
          <w:p w14:paraId="04F3406E" w14:textId="77777777" w:rsidR="00AE2D01" w:rsidRPr="008F4852" w:rsidRDefault="00AE2D01" w:rsidP="00E96257">
            <w:pPr>
              <w:rPr>
                <w:lang w:val="lv-LV"/>
              </w:rPr>
            </w:pPr>
          </w:p>
        </w:tc>
      </w:tr>
      <w:tr w:rsidR="00AE2D01" w:rsidRPr="008F4852" w14:paraId="2E570CB0" w14:textId="77777777" w:rsidTr="00917583">
        <w:trPr>
          <w:gridAfter w:val="1"/>
          <w:wAfter w:w="153" w:type="dxa"/>
        </w:trPr>
        <w:tc>
          <w:tcPr>
            <w:tcW w:w="6777" w:type="dxa"/>
            <w:gridSpan w:val="3"/>
          </w:tcPr>
          <w:p w14:paraId="001A8DF4" w14:textId="77777777" w:rsidR="00AE2D01" w:rsidRPr="008F4852" w:rsidRDefault="00935CA0" w:rsidP="00E96257">
            <w:pPr>
              <w:ind w:left="426" w:hanging="426"/>
              <w:rPr>
                <w:lang w:val="lv-LV"/>
              </w:rPr>
            </w:pPr>
            <w:r w:rsidRPr="008F4852">
              <w:rPr>
                <w:lang w:val="lv-LV"/>
              </w:rPr>
              <w:t>8</w:t>
            </w:r>
            <w:r w:rsidR="00AE2D01" w:rsidRPr="008F4852">
              <w:rPr>
                <w:lang w:val="lv-LV"/>
              </w:rPr>
              <w:t>.2. Kredītiestādes adrese (tai skaitā pilsēta, valsts, pasta indekss):</w:t>
            </w:r>
          </w:p>
        </w:tc>
        <w:tc>
          <w:tcPr>
            <w:tcW w:w="2718" w:type="dxa"/>
          </w:tcPr>
          <w:p w14:paraId="15C47F5F" w14:textId="77777777" w:rsidR="00AE2D01" w:rsidRPr="008F4852" w:rsidRDefault="00AE2D01" w:rsidP="00E96257">
            <w:pPr>
              <w:rPr>
                <w:lang w:val="lv-LV"/>
              </w:rPr>
            </w:pPr>
          </w:p>
        </w:tc>
      </w:tr>
      <w:tr w:rsidR="00AE2D01" w:rsidRPr="008F4852" w14:paraId="2BAF6738" w14:textId="77777777" w:rsidTr="00917583">
        <w:trPr>
          <w:gridAfter w:val="1"/>
          <w:wAfter w:w="153" w:type="dxa"/>
        </w:trPr>
        <w:tc>
          <w:tcPr>
            <w:tcW w:w="6777" w:type="dxa"/>
            <w:gridSpan w:val="3"/>
          </w:tcPr>
          <w:p w14:paraId="5C8E99D2" w14:textId="77777777" w:rsidR="00AE2D01" w:rsidRPr="008F4852" w:rsidRDefault="00935CA0" w:rsidP="00E96257">
            <w:pPr>
              <w:rPr>
                <w:lang w:val="lv-LV"/>
              </w:rPr>
            </w:pPr>
            <w:r w:rsidRPr="008F4852">
              <w:rPr>
                <w:lang w:val="lv-LV"/>
              </w:rPr>
              <w:t>8</w:t>
            </w:r>
            <w:r w:rsidR="00AE2D01" w:rsidRPr="008F4852">
              <w:rPr>
                <w:lang w:val="lv-LV"/>
              </w:rPr>
              <w:t>.3. Kredītiestādes kods:</w:t>
            </w:r>
          </w:p>
        </w:tc>
        <w:tc>
          <w:tcPr>
            <w:tcW w:w="2718" w:type="dxa"/>
          </w:tcPr>
          <w:p w14:paraId="65AFFDFB" w14:textId="77777777" w:rsidR="00AE2D01" w:rsidRPr="008F4852" w:rsidRDefault="00AE2D01" w:rsidP="00E96257">
            <w:pPr>
              <w:rPr>
                <w:lang w:val="lv-LV"/>
              </w:rPr>
            </w:pPr>
          </w:p>
        </w:tc>
      </w:tr>
      <w:tr w:rsidR="00AE2D01" w:rsidRPr="008F4852" w14:paraId="5D2EDF2F" w14:textId="77777777" w:rsidTr="00917583">
        <w:trPr>
          <w:gridAfter w:val="1"/>
          <w:wAfter w:w="153" w:type="dxa"/>
        </w:trPr>
        <w:tc>
          <w:tcPr>
            <w:tcW w:w="6777" w:type="dxa"/>
            <w:gridSpan w:val="3"/>
          </w:tcPr>
          <w:p w14:paraId="03178B71" w14:textId="77777777" w:rsidR="00AE2D01" w:rsidRPr="008F4852" w:rsidRDefault="00935CA0" w:rsidP="00E96257">
            <w:pPr>
              <w:rPr>
                <w:lang w:val="lv-LV"/>
              </w:rPr>
            </w:pPr>
            <w:r w:rsidRPr="008F4852">
              <w:rPr>
                <w:lang w:val="lv-LV"/>
              </w:rPr>
              <w:t>8</w:t>
            </w:r>
            <w:r w:rsidR="00AE2D01" w:rsidRPr="008F4852">
              <w:rPr>
                <w:lang w:val="lv-LV"/>
              </w:rPr>
              <w:t>.4. Konta numurs:</w:t>
            </w:r>
          </w:p>
        </w:tc>
        <w:tc>
          <w:tcPr>
            <w:tcW w:w="2718" w:type="dxa"/>
          </w:tcPr>
          <w:p w14:paraId="394D1517" w14:textId="77777777" w:rsidR="00AE2D01" w:rsidRPr="008F4852" w:rsidRDefault="00AE2D01" w:rsidP="00E96257">
            <w:pPr>
              <w:rPr>
                <w:lang w:val="lv-LV"/>
              </w:rPr>
            </w:pPr>
          </w:p>
        </w:tc>
      </w:tr>
      <w:tr w:rsidR="00AE2D01" w:rsidRPr="008F4852" w14:paraId="7F4F5417" w14:textId="77777777" w:rsidTr="00917583">
        <w:trPr>
          <w:gridAfter w:val="1"/>
          <w:wAfter w:w="153" w:type="dxa"/>
        </w:trPr>
        <w:tc>
          <w:tcPr>
            <w:tcW w:w="577" w:type="dxa"/>
          </w:tcPr>
          <w:p w14:paraId="6A34F805" w14:textId="77777777" w:rsidR="00AE2D01" w:rsidRPr="008F4852" w:rsidRDefault="00935CA0" w:rsidP="00E96257">
            <w:pPr>
              <w:rPr>
                <w:lang w:val="lv-LV"/>
              </w:rPr>
            </w:pPr>
            <w:r w:rsidRPr="008F4852">
              <w:rPr>
                <w:lang w:val="lv-LV"/>
              </w:rPr>
              <w:t>9</w:t>
            </w:r>
            <w:r w:rsidR="00AE2D01" w:rsidRPr="008F4852">
              <w:rPr>
                <w:lang w:val="lv-LV"/>
              </w:rPr>
              <w:t>.</w:t>
            </w:r>
          </w:p>
        </w:tc>
        <w:tc>
          <w:tcPr>
            <w:tcW w:w="8918" w:type="dxa"/>
            <w:gridSpan w:val="3"/>
          </w:tcPr>
          <w:p w14:paraId="0D1BD1E1" w14:textId="77777777" w:rsidR="00AE2D01" w:rsidRPr="008F4852" w:rsidRDefault="00AE2D01" w:rsidP="00E96257">
            <w:pPr>
              <w:ind w:left="-1" w:firstLine="1"/>
              <w:rPr>
                <w:lang w:val="lv-LV"/>
              </w:rPr>
            </w:pPr>
            <w:r w:rsidRPr="008F4852">
              <w:rPr>
                <w:lang w:val="lv-LV"/>
              </w:rPr>
              <w:t>Kontaktpersona:</w:t>
            </w:r>
          </w:p>
        </w:tc>
      </w:tr>
      <w:tr w:rsidR="00AE2D01" w:rsidRPr="008F4852" w14:paraId="63979164" w14:textId="77777777" w:rsidTr="00917583">
        <w:trPr>
          <w:gridAfter w:val="1"/>
          <w:wAfter w:w="153" w:type="dxa"/>
        </w:trPr>
        <w:tc>
          <w:tcPr>
            <w:tcW w:w="577" w:type="dxa"/>
          </w:tcPr>
          <w:p w14:paraId="2159EEC4" w14:textId="77777777" w:rsidR="00AE2D01" w:rsidRPr="008F4852" w:rsidRDefault="00935CA0" w:rsidP="00E96257">
            <w:pPr>
              <w:rPr>
                <w:lang w:val="lv-LV"/>
              </w:rPr>
            </w:pPr>
            <w:r w:rsidRPr="008F4852">
              <w:rPr>
                <w:lang w:val="lv-LV"/>
              </w:rPr>
              <w:t>10</w:t>
            </w:r>
            <w:r w:rsidR="00AE2D01" w:rsidRPr="008F4852">
              <w:rPr>
                <w:lang w:val="lv-LV"/>
              </w:rPr>
              <w:t>.</w:t>
            </w:r>
          </w:p>
        </w:tc>
        <w:tc>
          <w:tcPr>
            <w:tcW w:w="8918" w:type="dxa"/>
            <w:gridSpan w:val="3"/>
          </w:tcPr>
          <w:p w14:paraId="1229AB26" w14:textId="77777777" w:rsidR="00AE2D01" w:rsidRPr="008F4852" w:rsidRDefault="00AE2D01" w:rsidP="00E96257">
            <w:pPr>
              <w:ind w:left="-1" w:firstLine="1"/>
              <w:rPr>
                <w:lang w:val="lv-LV"/>
              </w:rPr>
            </w:pPr>
            <w:r w:rsidRPr="008F4852">
              <w:rPr>
                <w:lang w:val="lv-LV"/>
              </w:rPr>
              <w:t>Telefons:</w:t>
            </w:r>
          </w:p>
        </w:tc>
      </w:tr>
      <w:tr w:rsidR="00AE2D01" w:rsidRPr="008F4852" w14:paraId="4FFDE47D" w14:textId="77777777" w:rsidTr="00917583">
        <w:trPr>
          <w:gridAfter w:val="1"/>
          <w:wAfter w:w="153" w:type="dxa"/>
        </w:trPr>
        <w:tc>
          <w:tcPr>
            <w:tcW w:w="577" w:type="dxa"/>
          </w:tcPr>
          <w:p w14:paraId="48B19932" w14:textId="77777777" w:rsidR="00AE2D01" w:rsidRPr="008F4852" w:rsidRDefault="00B0260E" w:rsidP="00917583">
            <w:pPr>
              <w:rPr>
                <w:lang w:val="lv-LV"/>
              </w:rPr>
            </w:pPr>
            <w:r w:rsidRPr="008F4852">
              <w:rPr>
                <w:lang w:val="lv-LV"/>
              </w:rPr>
              <w:t>1</w:t>
            </w:r>
            <w:r w:rsidR="00935CA0" w:rsidRPr="008F4852">
              <w:rPr>
                <w:lang w:val="lv-LV"/>
              </w:rPr>
              <w:t>1</w:t>
            </w:r>
            <w:r w:rsidR="00AE2D01" w:rsidRPr="008F4852">
              <w:rPr>
                <w:lang w:val="lv-LV"/>
              </w:rPr>
              <w:t>.</w:t>
            </w:r>
          </w:p>
        </w:tc>
        <w:tc>
          <w:tcPr>
            <w:tcW w:w="8918" w:type="dxa"/>
            <w:gridSpan w:val="3"/>
          </w:tcPr>
          <w:p w14:paraId="604EF445" w14:textId="77777777" w:rsidR="00AE2D01" w:rsidRPr="008F4852" w:rsidRDefault="00AE2D01" w:rsidP="00E96257">
            <w:pPr>
              <w:ind w:left="-1" w:firstLine="1"/>
              <w:rPr>
                <w:lang w:val="lv-LV"/>
              </w:rPr>
            </w:pPr>
            <w:r w:rsidRPr="008F4852">
              <w:rPr>
                <w:lang w:val="lv-LV"/>
              </w:rPr>
              <w:t>Fax:</w:t>
            </w:r>
          </w:p>
        </w:tc>
      </w:tr>
      <w:tr w:rsidR="00AE2D01" w:rsidRPr="008F4852" w14:paraId="3DB0CE4F" w14:textId="77777777" w:rsidTr="00917583">
        <w:trPr>
          <w:gridAfter w:val="1"/>
          <w:wAfter w:w="153" w:type="dxa"/>
        </w:trPr>
        <w:tc>
          <w:tcPr>
            <w:tcW w:w="577" w:type="dxa"/>
          </w:tcPr>
          <w:p w14:paraId="5A337F0D" w14:textId="77777777" w:rsidR="00AE2D01" w:rsidRPr="008F4852" w:rsidRDefault="00935CA0" w:rsidP="00E96257">
            <w:pPr>
              <w:rPr>
                <w:lang w:val="lv-LV"/>
              </w:rPr>
            </w:pPr>
            <w:r w:rsidRPr="008F4852">
              <w:rPr>
                <w:lang w:val="lv-LV"/>
              </w:rPr>
              <w:t>12</w:t>
            </w:r>
            <w:r w:rsidR="00AE2D01" w:rsidRPr="008F4852">
              <w:rPr>
                <w:lang w:val="lv-LV"/>
              </w:rPr>
              <w:t>.</w:t>
            </w:r>
          </w:p>
        </w:tc>
        <w:tc>
          <w:tcPr>
            <w:tcW w:w="8918" w:type="dxa"/>
            <w:gridSpan w:val="3"/>
          </w:tcPr>
          <w:p w14:paraId="049E084B" w14:textId="77777777" w:rsidR="00AE2D01" w:rsidRPr="008F4852" w:rsidRDefault="00AE2D01" w:rsidP="00E96257">
            <w:pPr>
              <w:ind w:left="-1" w:firstLine="1"/>
              <w:rPr>
                <w:lang w:val="lv-LV"/>
              </w:rPr>
            </w:pPr>
            <w:r w:rsidRPr="008F4852">
              <w:rPr>
                <w:lang w:val="lv-LV"/>
              </w:rPr>
              <w:t>E – pasta adrese:</w:t>
            </w:r>
          </w:p>
        </w:tc>
      </w:tr>
      <w:tr w:rsidR="00AE2D01" w:rsidRPr="008F4852" w14:paraId="5732BC71" w14:textId="77777777" w:rsidTr="009175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21" w:type="dxa"/>
            <w:gridSpan w:val="2"/>
          </w:tcPr>
          <w:p w14:paraId="42E774DB" w14:textId="77777777" w:rsidR="00AE2D01" w:rsidRPr="008F4852" w:rsidRDefault="00AE2D01" w:rsidP="00E96257">
            <w:pPr>
              <w:rPr>
                <w:lang w:val="lv-LV"/>
              </w:rPr>
            </w:pPr>
            <w:r w:rsidRPr="008F4852">
              <w:rPr>
                <w:lang w:val="lv-LV"/>
              </w:rPr>
              <w:t xml:space="preserve">Pilnvarotās personas vārds, </w:t>
            </w:r>
          </w:p>
          <w:p w14:paraId="447ACC53" w14:textId="77777777" w:rsidR="00AE2D01" w:rsidRPr="008F4852" w:rsidRDefault="007E3713" w:rsidP="00E96257">
            <w:pPr>
              <w:rPr>
                <w:lang w:val="lv-LV"/>
              </w:rPr>
            </w:pPr>
            <w:r w:rsidRPr="008F4852">
              <w:rPr>
                <w:lang w:val="lv-LV"/>
              </w:rPr>
              <w:t>uzvārds, amats</w:t>
            </w:r>
            <w:r w:rsidR="00AE2D01" w:rsidRPr="008F4852">
              <w:rPr>
                <w:lang w:val="lv-LV"/>
              </w:rPr>
              <w:t>:</w:t>
            </w:r>
          </w:p>
        </w:tc>
        <w:tc>
          <w:tcPr>
            <w:tcW w:w="6527" w:type="dxa"/>
            <w:gridSpan w:val="3"/>
            <w:tcBorders>
              <w:top w:val="nil"/>
              <w:left w:val="nil"/>
              <w:bottom w:val="dotted" w:sz="4" w:space="0" w:color="auto"/>
              <w:right w:val="nil"/>
            </w:tcBorders>
          </w:tcPr>
          <w:p w14:paraId="35FD7308" w14:textId="77777777" w:rsidR="00AE2D01" w:rsidRPr="008F4852" w:rsidRDefault="00AE2D01" w:rsidP="00E96257">
            <w:pPr>
              <w:rPr>
                <w:lang w:val="lv-LV"/>
              </w:rPr>
            </w:pPr>
          </w:p>
        </w:tc>
      </w:tr>
    </w:tbl>
    <w:p w14:paraId="50742047" w14:textId="77777777" w:rsidR="00AE2D01" w:rsidRPr="008F4852" w:rsidRDefault="00AE2D01" w:rsidP="000F2144">
      <w:pPr>
        <w:spacing w:before="120" w:after="120"/>
        <w:jc w:val="both"/>
        <w:rPr>
          <w:lang w:val="lv-LV"/>
        </w:rPr>
      </w:pPr>
      <w:r w:rsidRPr="008F4852">
        <w:rPr>
          <w:b/>
          <w:lang w:val="lv-LV"/>
        </w:rPr>
        <w:t>Informāciju</w:t>
      </w:r>
      <w:r w:rsidRPr="008F4852">
        <w:rPr>
          <w:lang w:val="lv-LV"/>
        </w:rPr>
        <w:t xml:space="preserve"> par pretendenta uzņēmuma atbilstību maza* vai vidēja** uzņēmuma statusam.</w:t>
      </w:r>
    </w:p>
    <w:p w14:paraId="12072CD8" w14:textId="77777777" w:rsidR="00AE2D01" w:rsidRPr="008F4852" w:rsidRDefault="00AE2D01" w:rsidP="000F2144">
      <w:pPr>
        <w:spacing w:before="120" w:after="120"/>
        <w:ind w:left="567"/>
        <w:jc w:val="both"/>
        <w:rPr>
          <w:lang w:val="lv-LV"/>
        </w:rPr>
      </w:pPr>
      <w:r w:rsidRPr="008F4852">
        <w:rPr>
          <w:lang w:val="lv-LV"/>
        </w:rPr>
        <w:lastRenderedPageBreak/>
        <w:t xml:space="preserve">Pretendents </w:t>
      </w:r>
      <w:r w:rsidRPr="008F4852">
        <w:rPr>
          <w:i/>
          <w:lang w:val="lv-LV"/>
        </w:rPr>
        <w:t>/nosaukums/</w:t>
      </w:r>
      <w:r w:rsidRPr="008F4852">
        <w:rPr>
          <w:lang w:val="lv-LV"/>
        </w:rPr>
        <w:t xml:space="preserve"> ir ___________________ </w:t>
      </w:r>
      <w:r w:rsidRPr="008F4852">
        <w:rPr>
          <w:i/>
          <w:lang w:val="lv-LV"/>
        </w:rPr>
        <w:t>/jānorāda mazais* vai vidējais**/</w:t>
      </w:r>
      <w:r w:rsidRPr="008F4852">
        <w:rPr>
          <w:lang w:val="lv-LV"/>
        </w:rPr>
        <w:t xml:space="preserve"> uzņēmums.</w:t>
      </w:r>
    </w:p>
    <w:p w14:paraId="38502745" w14:textId="77777777" w:rsidR="00E92CC8" w:rsidRPr="008F4852" w:rsidRDefault="00E92CC8" w:rsidP="000F2144">
      <w:pPr>
        <w:spacing w:before="120" w:after="120"/>
        <w:ind w:left="567"/>
        <w:jc w:val="both"/>
        <w:rPr>
          <w:lang w:val="lv-LV"/>
        </w:rPr>
      </w:pPr>
      <w:r w:rsidRPr="008F4852">
        <w:rPr>
          <w:lang w:val="lv-LV"/>
        </w:rPr>
        <w:t xml:space="preserve">Pretendenta piesaistītais apakšuzņēmējs </w:t>
      </w:r>
      <w:r w:rsidRPr="008F4852">
        <w:rPr>
          <w:i/>
          <w:lang w:val="lv-LV"/>
        </w:rPr>
        <w:t xml:space="preserve">/nosaukums/ </w:t>
      </w:r>
      <w:r w:rsidRPr="008F4852">
        <w:rPr>
          <w:lang w:val="lv-LV"/>
        </w:rPr>
        <w:t xml:space="preserve">ir _________________ </w:t>
      </w:r>
      <w:r w:rsidRPr="008F4852">
        <w:rPr>
          <w:i/>
          <w:lang w:val="lv-LV"/>
        </w:rPr>
        <w:t xml:space="preserve">/jānorāda mazais vai vidējais/ </w:t>
      </w:r>
      <w:r w:rsidRPr="008F4852">
        <w:rPr>
          <w:lang w:val="lv-LV"/>
        </w:rPr>
        <w:t>uzņēmums.</w:t>
      </w:r>
    </w:p>
    <w:p w14:paraId="75FF62DF" w14:textId="77777777" w:rsidR="00AE2D01" w:rsidRPr="008F4852" w:rsidRDefault="00AE2D01" w:rsidP="000F2144">
      <w:pPr>
        <w:spacing w:before="120" w:after="120"/>
        <w:jc w:val="both"/>
        <w:rPr>
          <w:lang w:val="lv-LV"/>
        </w:rPr>
      </w:pPr>
      <w:r w:rsidRPr="008F4852">
        <w:rPr>
          <w:b/>
          <w:lang w:val="lv-LV"/>
        </w:rPr>
        <w:t>*Mazais uzņēmums</w:t>
      </w:r>
      <w:r w:rsidRPr="008F4852">
        <w:rPr>
          <w:lang w:val="lv-LV"/>
        </w:rPr>
        <w:t>, kurā nodarbinātas mazāk nekā 50 personas un kura gada apgrozījums un/vai gada bilance kopā nepārsniedz 10 miljonus EUR.</w:t>
      </w:r>
    </w:p>
    <w:p w14:paraId="6180F8ED" w14:textId="77777777" w:rsidR="00AE2D01" w:rsidRPr="008F4852" w:rsidRDefault="00AE2D01" w:rsidP="000F2144">
      <w:pPr>
        <w:spacing w:before="120" w:after="120"/>
        <w:jc w:val="both"/>
        <w:rPr>
          <w:lang w:val="lv-LV"/>
        </w:rPr>
      </w:pPr>
      <w:r w:rsidRPr="008F4852">
        <w:rPr>
          <w:b/>
          <w:lang w:val="lv-LV"/>
        </w:rPr>
        <w:t>**Vidējais uzņēmums</w:t>
      </w:r>
      <w:r w:rsidRPr="008F4852">
        <w:rPr>
          <w:lang w:val="lv-LV"/>
        </w:rPr>
        <w:t>, kas nav mazais uzņēmums, un kurā nodarbinātas mazāk nekā 250 personas un kura gada apgrozījums nepārsniedz 50 miljonus EUR un/vai, kura gada bilance kopā nepārsniedz 43 miljonus EUR.</w:t>
      </w:r>
    </w:p>
    <w:p w14:paraId="2BDA75F0" w14:textId="77777777" w:rsidR="00EF7671" w:rsidRPr="008F4852" w:rsidRDefault="00EF7671" w:rsidP="00AE2D01">
      <w:pPr>
        <w:jc w:val="both"/>
        <w:rPr>
          <w:lang w:val="lv-LV"/>
        </w:rPr>
      </w:pPr>
    </w:p>
    <w:tbl>
      <w:tblPr>
        <w:tblW w:w="10031" w:type="dxa"/>
        <w:tblLook w:val="01E0" w:firstRow="1" w:lastRow="1" w:firstColumn="1" w:lastColumn="1" w:noHBand="0" w:noVBand="0"/>
      </w:tblPr>
      <w:tblGrid>
        <w:gridCol w:w="6345"/>
        <w:gridCol w:w="3686"/>
      </w:tblGrid>
      <w:tr w:rsidR="00BB3DAA" w:rsidRPr="008B547A" w14:paraId="69937B61" w14:textId="77777777" w:rsidTr="00D307C3">
        <w:tc>
          <w:tcPr>
            <w:tcW w:w="6345" w:type="dxa"/>
          </w:tcPr>
          <w:p w14:paraId="2959D829" w14:textId="77777777" w:rsidR="00BB3DAA" w:rsidRPr="008B547A" w:rsidRDefault="00BB3DAA" w:rsidP="00D307C3">
            <w:pPr>
              <w:rPr>
                <w:lang w:val="lv-LV"/>
              </w:rPr>
            </w:pPr>
            <w:r w:rsidRPr="008B547A">
              <w:rPr>
                <w:lang w:val="lv-LV"/>
              </w:rPr>
              <w:t xml:space="preserve">Pretendenta vai tā pilnvarotās personas                      </w:t>
            </w:r>
          </w:p>
          <w:p w14:paraId="76C670BC" w14:textId="77777777" w:rsidR="00BB3DAA" w:rsidRPr="008B547A" w:rsidRDefault="00BB3DAA" w:rsidP="00D307C3">
            <w:pPr>
              <w:rPr>
                <w:lang w:val="lv-LV"/>
              </w:rPr>
            </w:pPr>
            <w:r w:rsidRPr="008B547A">
              <w:rPr>
                <w:lang w:val="lv-LV"/>
              </w:rPr>
              <w:t>vārds, uzvārds, amats:</w:t>
            </w:r>
          </w:p>
        </w:tc>
        <w:tc>
          <w:tcPr>
            <w:tcW w:w="3686" w:type="dxa"/>
            <w:tcBorders>
              <w:top w:val="nil"/>
              <w:left w:val="nil"/>
              <w:bottom w:val="dotted" w:sz="4" w:space="0" w:color="auto"/>
              <w:right w:val="nil"/>
            </w:tcBorders>
          </w:tcPr>
          <w:p w14:paraId="35DFE651" w14:textId="77777777" w:rsidR="00BB3DAA" w:rsidRPr="008B547A" w:rsidRDefault="00BB3DAA" w:rsidP="00D307C3">
            <w:pPr>
              <w:rPr>
                <w:lang w:val="lv-LV"/>
              </w:rPr>
            </w:pPr>
          </w:p>
        </w:tc>
      </w:tr>
    </w:tbl>
    <w:p w14:paraId="76EB49DB" w14:textId="77777777" w:rsidR="007B0BE4" w:rsidRPr="008F4852" w:rsidRDefault="007B0BE4" w:rsidP="00AE2D01">
      <w:pPr>
        <w:jc w:val="right"/>
        <w:rPr>
          <w:lang w:val="lv-LV"/>
        </w:rPr>
        <w:sectPr w:rsidR="007B0BE4" w:rsidRPr="008F4852" w:rsidSect="004A3599">
          <w:footerReference w:type="default" r:id="rId20"/>
          <w:footerReference w:type="first" r:id="rId21"/>
          <w:pgSz w:w="12240" w:h="15840"/>
          <w:pgMar w:top="816" w:right="1183" w:bottom="851" w:left="1559" w:header="720" w:footer="720" w:gutter="0"/>
          <w:cols w:space="60"/>
          <w:noEndnote/>
          <w:titlePg/>
          <w:docGrid w:linePitch="326"/>
        </w:sectPr>
      </w:pPr>
    </w:p>
    <w:p w14:paraId="3B7D5650" w14:textId="77777777" w:rsidR="00AE2D01" w:rsidRPr="008F4852" w:rsidRDefault="00AE2D01" w:rsidP="00AE2D01">
      <w:pPr>
        <w:rPr>
          <w:lang w:val="lv-LV"/>
        </w:rPr>
      </w:pPr>
    </w:p>
    <w:p w14:paraId="5265095D" w14:textId="039F4DA3" w:rsidR="007F77D6" w:rsidRPr="008F4852" w:rsidRDefault="007F77D6" w:rsidP="007F77D6">
      <w:pPr>
        <w:jc w:val="right"/>
        <w:rPr>
          <w:lang w:val="lv-LV"/>
        </w:rPr>
      </w:pPr>
      <w:r w:rsidRPr="008F4852">
        <w:rPr>
          <w:lang w:val="lv-LV"/>
        </w:rPr>
        <w:t>Iepirkum</w:t>
      </w:r>
      <w:r w:rsidR="00007E09" w:rsidRPr="008F4852">
        <w:rPr>
          <w:lang w:val="lv-LV"/>
        </w:rPr>
        <w:t>a identifikācijas Nr.</w:t>
      </w:r>
      <w:r w:rsidR="00C1462B" w:rsidRPr="008F4852">
        <w:rPr>
          <w:lang w:val="lv-LV"/>
        </w:rPr>
        <w:t xml:space="preserve"> </w:t>
      </w:r>
      <w:r w:rsidR="007E502A" w:rsidRPr="00462A4A">
        <w:rPr>
          <w:b/>
        </w:rPr>
        <w:t>SIA DN 2018/9</w:t>
      </w:r>
    </w:p>
    <w:p w14:paraId="09250782" w14:textId="77777777" w:rsidR="007F77D6" w:rsidRPr="008F4852" w:rsidRDefault="007F77D6" w:rsidP="007F77D6">
      <w:pPr>
        <w:ind w:left="4320"/>
        <w:jc w:val="right"/>
        <w:rPr>
          <w:lang w:val="lv-LV"/>
        </w:rPr>
      </w:pPr>
      <w:r w:rsidRPr="008F4852">
        <w:rPr>
          <w:lang w:val="lv-LV"/>
        </w:rPr>
        <w:t xml:space="preserve">Konkursa nolikuma </w:t>
      </w:r>
      <w:r w:rsidR="000B7C8A" w:rsidRPr="008F4852">
        <w:rPr>
          <w:lang w:val="lv-LV"/>
        </w:rPr>
        <w:t>4</w:t>
      </w:r>
      <w:r w:rsidRPr="008F4852">
        <w:rPr>
          <w:lang w:val="lv-LV"/>
        </w:rPr>
        <w:t>.pielikums</w:t>
      </w:r>
    </w:p>
    <w:p w14:paraId="6C9DCE15" w14:textId="77777777" w:rsidR="007F77D6" w:rsidRPr="008F4852" w:rsidRDefault="007F77D6" w:rsidP="00E92CC8">
      <w:pPr>
        <w:jc w:val="center"/>
        <w:rPr>
          <w:b/>
          <w:caps/>
          <w:szCs w:val="28"/>
          <w:lang w:val="lv-LV"/>
        </w:rPr>
      </w:pPr>
    </w:p>
    <w:p w14:paraId="3D374FFD" w14:textId="77777777" w:rsidR="00566C86" w:rsidRDefault="00566C86" w:rsidP="00566C86">
      <w:pPr>
        <w:pStyle w:val="Heading3"/>
        <w:jc w:val="center"/>
        <w:rPr>
          <w:rFonts w:ascii="Times New Roman Bold" w:hAnsi="Times New Roman Bold"/>
          <w:b/>
          <w:i w:val="0"/>
          <w:caps/>
        </w:rPr>
      </w:pPr>
      <w:r>
        <w:rPr>
          <w:rFonts w:ascii="Times New Roman Bold" w:hAnsi="Times New Roman Bold"/>
          <w:b/>
          <w:i w:val="0"/>
          <w:caps/>
        </w:rPr>
        <w:t>Pretendenta KVALIFIKĀCIJAs veidne</w:t>
      </w:r>
    </w:p>
    <w:p w14:paraId="0E0483CA" w14:textId="77777777" w:rsidR="00566C86" w:rsidRDefault="00566C86" w:rsidP="00566C86">
      <w:pPr>
        <w:rPr>
          <w:lang w:val="lv-LV"/>
        </w:rPr>
      </w:pPr>
    </w:p>
    <w:p w14:paraId="5E409EEB" w14:textId="77777777" w:rsidR="00566C86" w:rsidRDefault="00566C86" w:rsidP="00C16475">
      <w:pPr>
        <w:numPr>
          <w:ilvl w:val="2"/>
          <w:numId w:val="42"/>
        </w:numPr>
        <w:rPr>
          <w:lang w:val="lv-LV" w:eastAsia="lv-LV"/>
        </w:rPr>
      </w:pPr>
      <w:r>
        <w:rPr>
          <w:b/>
          <w:lang w:val="lv-LV"/>
        </w:rPr>
        <w:t>Pretendenta pieredzes apraksts</w:t>
      </w:r>
    </w:p>
    <w:p w14:paraId="701D8299" w14:textId="77777777" w:rsidR="00566C86" w:rsidRDefault="00566C86" w:rsidP="00566C86">
      <w:pPr>
        <w:ind w:left="3132"/>
        <w:rPr>
          <w:lang w:val="lv-LV" w:eastAsia="lv-LV"/>
        </w:rPr>
      </w:pPr>
    </w:p>
    <w:p w14:paraId="372810A2" w14:textId="1282B22F" w:rsidR="00566C86" w:rsidRDefault="00566C86" w:rsidP="00C16475">
      <w:pPr>
        <w:numPr>
          <w:ilvl w:val="1"/>
          <w:numId w:val="43"/>
        </w:numPr>
        <w:jc w:val="both"/>
        <w:rPr>
          <w:b/>
          <w:lang w:val="lv-LV"/>
        </w:rPr>
      </w:pPr>
      <w:r>
        <w:rPr>
          <w:b/>
          <w:lang w:val="lv-LV"/>
        </w:rPr>
        <w:t xml:space="preserve">Pretendenta pieredzes aprakstā iekļaut TIKAI Darbus, kuri atbilst nolikuma </w:t>
      </w:r>
      <w:r w:rsidR="00480C04" w:rsidRPr="00A0690F">
        <w:rPr>
          <w:b/>
          <w:lang w:val="lv-LV"/>
        </w:rPr>
        <w:t>3.2</w:t>
      </w:r>
      <w:r w:rsidR="00A0690F" w:rsidRPr="00A0690F">
        <w:rPr>
          <w:b/>
          <w:lang w:val="lv-LV"/>
        </w:rPr>
        <w:t>.3</w:t>
      </w:r>
      <w:r>
        <w:rPr>
          <w:b/>
          <w:lang w:val="lv-LV"/>
        </w:rPr>
        <w:t>.punktā noteiktajiem nosacījumiem.</w:t>
      </w:r>
    </w:p>
    <w:tbl>
      <w:tblPr>
        <w:tblW w:w="89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3"/>
        <w:gridCol w:w="4831"/>
        <w:gridCol w:w="1841"/>
      </w:tblGrid>
      <w:tr w:rsidR="00566C86" w14:paraId="59BC5C26" w14:textId="77777777" w:rsidTr="00566C86">
        <w:tc>
          <w:tcPr>
            <w:tcW w:w="2284" w:type="dxa"/>
            <w:tcBorders>
              <w:top w:val="single" w:sz="4" w:space="0" w:color="auto"/>
              <w:left w:val="single" w:sz="4" w:space="0" w:color="auto"/>
              <w:bottom w:val="single" w:sz="4" w:space="0" w:color="auto"/>
              <w:right w:val="single" w:sz="4" w:space="0" w:color="auto"/>
            </w:tcBorders>
            <w:vAlign w:val="center"/>
            <w:hideMark/>
          </w:tcPr>
          <w:p w14:paraId="1712E3CE" w14:textId="77777777" w:rsidR="00566C86" w:rsidRDefault="00566C86">
            <w:pPr>
              <w:ind w:left="-108"/>
              <w:jc w:val="center"/>
              <w:rPr>
                <w:b/>
                <w:lang w:val="lv-LV"/>
              </w:rPr>
            </w:pPr>
            <w:r>
              <w:rPr>
                <w:b/>
                <w:lang w:val="lv-LV"/>
              </w:rPr>
              <w:t>1) Objekta nosaukums* ,</w:t>
            </w:r>
          </w:p>
          <w:p w14:paraId="4ABA1E37" w14:textId="77777777" w:rsidR="00566C86" w:rsidRDefault="00566C86">
            <w:pPr>
              <w:ind w:left="-108"/>
              <w:jc w:val="center"/>
              <w:rPr>
                <w:b/>
                <w:lang w:val="lv-LV"/>
              </w:rPr>
            </w:pPr>
            <w:r>
              <w:rPr>
                <w:b/>
                <w:lang w:val="lv-LV"/>
              </w:rPr>
              <w:t xml:space="preserve">2) Darbu uzsākšanas un pabeigšanas laiks </w:t>
            </w:r>
            <w:r>
              <w:rPr>
                <w:lang w:val="lv-LV"/>
              </w:rPr>
              <w:t>(mēnesis, gads</w:t>
            </w:r>
            <w:r>
              <w:rPr>
                <w:b/>
                <w:lang w:val="lv-LV"/>
              </w:rPr>
              <w:t>)</w:t>
            </w:r>
          </w:p>
          <w:p w14:paraId="61260FA7" w14:textId="77777777" w:rsidR="00566C86" w:rsidRDefault="00566C86">
            <w:pPr>
              <w:ind w:left="-108"/>
              <w:jc w:val="center"/>
              <w:rPr>
                <w:b/>
                <w:lang w:val="lv-LV"/>
              </w:rPr>
            </w:pPr>
            <w:r>
              <w:rPr>
                <w:b/>
                <w:lang w:val="lv-LV"/>
              </w:rPr>
              <w:t>3) Līguma cena EUR (bez PVN)</w:t>
            </w:r>
          </w:p>
        </w:tc>
        <w:tc>
          <w:tcPr>
            <w:tcW w:w="4833" w:type="dxa"/>
            <w:tcBorders>
              <w:top w:val="single" w:sz="4" w:space="0" w:color="auto"/>
              <w:left w:val="single" w:sz="4" w:space="0" w:color="auto"/>
              <w:bottom w:val="single" w:sz="4" w:space="0" w:color="auto"/>
              <w:right w:val="single" w:sz="4" w:space="0" w:color="auto"/>
            </w:tcBorders>
            <w:vAlign w:val="center"/>
            <w:hideMark/>
          </w:tcPr>
          <w:p w14:paraId="0C33542F" w14:textId="77777777" w:rsidR="00566C86" w:rsidRDefault="00566C86">
            <w:pPr>
              <w:jc w:val="center"/>
              <w:rPr>
                <w:b/>
                <w:lang w:val="lv-LV"/>
              </w:rPr>
            </w:pPr>
            <w:r>
              <w:rPr>
                <w:b/>
                <w:lang w:val="lv-LV"/>
              </w:rPr>
              <w:t>Norādīt līguma ietvaros veiktos darba apjomus un veidu:</w:t>
            </w:r>
          </w:p>
          <w:p w14:paraId="283152BC" w14:textId="77777777" w:rsidR="00566C86" w:rsidRDefault="00566C86">
            <w:pPr>
              <w:jc w:val="center"/>
              <w:rPr>
                <w:lang w:val="lv-LV"/>
              </w:rPr>
            </w:pPr>
            <w:r>
              <w:rPr>
                <w:lang w:val="lv-LV"/>
              </w:rPr>
              <w:t>Kādi darbi ir veikti:</w:t>
            </w:r>
          </w:p>
          <w:p w14:paraId="073FD0F7" w14:textId="77777777" w:rsidR="00566C86" w:rsidRDefault="00566C86">
            <w:pPr>
              <w:jc w:val="center"/>
              <w:rPr>
                <w:lang w:val="lv-LV"/>
              </w:rPr>
            </w:pPr>
            <w:r>
              <w:rPr>
                <w:lang w:val="lv-LV"/>
              </w:rPr>
              <w:t>Ir/nav inženierkomunikāciju nomaiņas darbi</w:t>
            </w:r>
          </w:p>
        </w:tc>
        <w:tc>
          <w:tcPr>
            <w:tcW w:w="1842" w:type="dxa"/>
            <w:tcBorders>
              <w:top w:val="single" w:sz="4" w:space="0" w:color="auto"/>
              <w:left w:val="single" w:sz="4" w:space="0" w:color="auto"/>
              <w:bottom w:val="single" w:sz="4" w:space="0" w:color="auto"/>
              <w:right w:val="single" w:sz="4" w:space="0" w:color="auto"/>
            </w:tcBorders>
            <w:vAlign w:val="center"/>
            <w:hideMark/>
          </w:tcPr>
          <w:p w14:paraId="36403EF7" w14:textId="77777777" w:rsidR="00566C86" w:rsidRDefault="00566C86">
            <w:pPr>
              <w:jc w:val="center"/>
              <w:rPr>
                <w:b/>
                <w:lang w:val="lv-LV"/>
              </w:rPr>
            </w:pPr>
            <w:r>
              <w:rPr>
                <w:b/>
                <w:lang w:val="lv-LV"/>
              </w:rPr>
              <w:t>Pasūtītājs, kontaktpersona, tālrunis</w:t>
            </w:r>
          </w:p>
        </w:tc>
      </w:tr>
      <w:tr w:rsidR="00566C86" w14:paraId="0A3E0D5E" w14:textId="77777777" w:rsidTr="00566C86">
        <w:tc>
          <w:tcPr>
            <w:tcW w:w="2284" w:type="dxa"/>
            <w:tcBorders>
              <w:top w:val="single" w:sz="4" w:space="0" w:color="auto"/>
              <w:left w:val="single" w:sz="4" w:space="0" w:color="auto"/>
              <w:bottom w:val="single" w:sz="4" w:space="0" w:color="auto"/>
              <w:right w:val="single" w:sz="4" w:space="0" w:color="auto"/>
            </w:tcBorders>
          </w:tcPr>
          <w:p w14:paraId="2A281684" w14:textId="77777777" w:rsidR="00566C86" w:rsidRDefault="00566C86">
            <w:pPr>
              <w:jc w:val="both"/>
              <w:rPr>
                <w:lang w:val="lv-LV"/>
              </w:rPr>
            </w:pPr>
          </w:p>
        </w:tc>
        <w:tc>
          <w:tcPr>
            <w:tcW w:w="4833" w:type="dxa"/>
            <w:tcBorders>
              <w:top w:val="single" w:sz="4" w:space="0" w:color="auto"/>
              <w:left w:val="single" w:sz="4" w:space="0" w:color="auto"/>
              <w:bottom w:val="single" w:sz="4" w:space="0" w:color="auto"/>
              <w:right w:val="single" w:sz="4" w:space="0" w:color="auto"/>
            </w:tcBorders>
          </w:tcPr>
          <w:p w14:paraId="5EF49154" w14:textId="77777777" w:rsidR="00566C86" w:rsidRDefault="00566C86">
            <w:pPr>
              <w:jc w:val="both"/>
              <w:rPr>
                <w:lang w:val="lv-LV"/>
              </w:rPr>
            </w:pPr>
          </w:p>
        </w:tc>
        <w:tc>
          <w:tcPr>
            <w:tcW w:w="1842" w:type="dxa"/>
            <w:tcBorders>
              <w:top w:val="single" w:sz="4" w:space="0" w:color="auto"/>
              <w:left w:val="single" w:sz="4" w:space="0" w:color="auto"/>
              <w:bottom w:val="single" w:sz="4" w:space="0" w:color="auto"/>
              <w:right w:val="single" w:sz="4" w:space="0" w:color="auto"/>
            </w:tcBorders>
          </w:tcPr>
          <w:p w14:paraId="67783960" w14:textId="77777777" w:rsidR="00566C86" w:rsidRDefault="00566C86">
            <w:pPr>
              <w:jc w:val="both"/>
              <w:rPr>
                <w:lang w:val="lv-LV"/>
              </w:rPr>
            </w:pPr>
          </w:p>
        </w:tc>
      </w:tr>
      <w:tr w:rsidR="00566C86" w14:paraId="315DB556" w14:textId="77777777" w:rsidTr="00566C86">
        <w:tc>
          <w:tcPr>
            <w:tcW w:w="2284" w:type="dxa"/>
            <w:tcBorders>
              <w:top w:val="single" w:sz="4" w:space="0" w:color="auto"/>
              <w:left w:val="single" w:sz="4" w:space="0" w:color="auto"/>
              <w:bottom w:val="single" w:sz="4" w:space="0" w:color="auto"/>
              <w:right w:val="single" w:sz="4" w:space="0" w:color="auto"/>
            </w:tcBorders>
          </w:tcPr>
          <w:p w14:paraId="09937B6F" w14:textId="77777777" w:rsidR="00566C86" w:rsidRDefault="00566C86">
            <w:pPr>
              <w:jc w:val="both"/>
              <w:rPr>
                <w:lang w:val="lv-LV"/>
              </w:rPr>
            </w:pPr>
          </w:p>
        </w:tc>
        <w:tc>
          <w:tcPr>
            <w:tcW w:w="4833" w:type="dxa"/>
            <w:tcBorders>
              <w:top w:val="single" w:sz="4" w:space="0" w:color="auto"/>
              <w:left w:val="single" w:sz="4" w:space="0" w:color="auto"/>
              <w:bottom w:val="single" w:sz="4" w:space="0" w:color="auto"/>
              <w:right w:val="single" w:sz="4" w:space="0" w:color="auto"/>
            </w:tcBorders>
          </w:tcPr>
          <w:p w14:paraId="79F31235" w14:textId="77777777" w:rsidR="00566C86" w:rsidRDefault="00566C86">
            <w:pPr>
              <w:jc w:val="both"/>
              <w:rPr>
                <w:lang w:val="lv-LV"/>
              </w:rPr>
            </w:pPr>
          </w:p>
        </w:tc>
        <w:tc>
          <w:tcPr>
            <w:tcW w:w="1842" w:type="dxa"/>
            <w:tcBorders>
              <w:top w:val="single" w:sz="4" w:space="0" w:color="auto"/>
              <w:left w:val="single" w:sz="4" w:space="0" w:color="auto"/>
              <w:bottom w:val="single" w:sz="4" w:space="0" w:color="auto"/>
              <w:right w:val="single" w:sz="4" w:space="0" w:color="auto"/>
            </w:tcBorders>
          </w:tcPr>
          <w:p w14:paraId="7D0E86FE" w14:textId="77777777" w:rsidR="00566C86" w:rsidRDefault="00566C86">
            <w:pPr>
              <w:jc w:val="both"/>
              <w:rPr>
                <w:lang w:val="lv-LV"/>
              </w:rPr>
            </w:pPr>
          </w:p>
        </w:tc>
      </w:tr>
      <w:tr w:rsidR="00566C86" w14:paraId="7C65937B" w14:textId="77777777" w:rsidTr="00566C86">
        <w:tc>
          <w:tcPr>
            <w:tcW w:w="2284" w:type="dxa"/>
            <w:tcBorders>
              <w:top w:val="single" w:sz="4" w:space="0" w:color="auto"/>
              <w:left w:val="single" w:sz="4" w:space="0" w:color="auto"/>
              <w:bottom w:val="single" w:sz="4" w:space="0" w:color="auto"/>
              <w:right w:val="single" w:sz="4" w:space="0" w:color="auto"/>
            </w:tcBorders>
          </w:tcPr>
          <w:p w14:paraId="73026FD8" w14:textId="77777777" w:rsidR="00566C86" w:rsidRDefault="00566C86">
            <w:pPr>
              <w:jc w:val="both"/>
              <w:rPr>
                <w:lang w:val="lv-LV"/>
              </w:rPr>
            </w:pPr>
          </w:p>
        </w:tc>
        <w:tc>
          <w:tcPr>
            <w:tcW w:w="4833" w:type="dxa"/>
            <w:tcBorders>
              <w:top w:val="single" w:sz="4" w:space="0" w:color="auto"/>
              <w:left w:val="single" w:sz="4" w:space="0" w:color="auto"/>
              <w:bottom w:val="single" w:sz="4" w:space="0" w:color="auto"/>
              <w:right w:val="single" w:sz="4" w:space="0" w:color="auto"/>
            </w:tcBorders>
          </w:tcPr>
          <w:p w14:paraId="3F8995DF" w14:textId="77777777" w:rsidR="00566C86" w:rsidRDefault="00566C86">
            <w:pPr>
              <w:jc w:val="both"/>
              <w:rPr>
                <w:lang w:val="lv-LV"/>
              </w:rPr>
            </w:pPr>
          </w:p>
        </w:tc>
        <w:tc>
          <w:tcPr>
            <w:tcW w:w="1842" w:type="dxa"/>
            <w:tcBorders>
              <w:top w:val="single" w:sz="4" w:space="0" w:color="auto"/>
              <w:left w:val="single" w:sz="4" w:space="0" w:color="auto"/>
              <w:bottom w:val="single" w:sz="4" w:space="0" w:color="auto"/>
              <w:right w:val="single" w:sz="4" w:space="0" w:color="auto"/>
            </w:tcBorders>
          </w:tcPr>
          <w:p w14:paraId="1C477523" w14:textId="77777777" w:rsidR="00566C86" w:rsidRDefault="00566C86">
            <w:pPr>
              <w:jc w:val="both"/>
              <w:rPr>
                <w:lang w:val="lv-LV"/>
              </w:rPr>
            </w:pPr>
          </w:p>
        </w:tc>
      </w:tr>
    </w:tbl>
    <w:p w14:paraId="5FD7D8BB" w14:textId="77777777" w:rsidR="00566C86" w:rsidRDefault="00566C86" w:rsidP="00566C86">
      <w:pPr>
        <w:rPr>
          <w:b/>
          <w:lang w:val="lv-LV"/>
        </w:rPr>
      </w:pPr>
      <w:r>
        <w:rPr>
          <w:b/>
          <w:lang w:val="lv-LV"/>
        </w:rPr>
        <w:t>* darbu pieņemšanas – nodošanas akts vai būves pieņemšanas ekspluatācijā akts vai Pasūtītāja atsauksme, kopija.</w:t>
      </w:r>
    </w:p>
    <w:p w14:paraId="76A2724B" w14:textId="77777777" w:rsidR="00566C86" w:rsidRDefault="00566C86" w:rsidP="00566C86">
      <w:pPr>
        <w:rPr>
          <w:b/>
          <w:lang w:val="lv-LV"/>
        </w:rPr>
      </w:pPr>
    </w:p>
    <w:p w14:paraId="5107AAD2" w14:textId="292FC894" w:rsidR="00566C86" w:rsidRDefault="00566C86" w:rsidP="00C16475">
      <w:pPr>
        <w:numPr>
          <w:ilvl w:val="1"/>
          <w:numId w:val="43"/>
        </w:numPr>
        <w:rPr>
          <w:b/>
          <w:lang w:val="lv-LV"/>
        </w:rPr>
      </w:pPr>
      <w:r>
        <w:rPr>
          <w:b/>
          <w:lang w:val="lv-LV"/>
        </w:rPr>
        <w:t xml:space="preserve">Atbildīgais būvdarbu vadītājs, saskaņā ar nolikuma </w:t>
      </w:r>
      <w:bookmarkStart w:id="15" w:name="_GoBack"/>
      <w:r w:rsidR="00A0690F" w:rsidRPr="00A0690F">
        <w:rPr>
          <w:b/>
          <w:lang w:val="lv-LV"/>
        </w:rPr>
        <w:t>3.2.5</w:t>
      </w:r>
      <w:bookmarkEnd w:id="15"/>
      <w:r>
        <w:rPr>
          <w:b/>
          <w:lang w:val="lv-LV"/>
        </w:rPr>
        <w:t xml:space="preserve">.punktu </w:t>
      </w:r>
    </w:p>
    <w:p w14:paraId="2E3112A2" w14:textId="77777777" w:rsidR="00566C86" w:rsidRDefault="00566C86" w:rsidP="00566C86">
      <w:pPr>
        <w:jc w:val="both"/>
        <w:rPr>
          <w:lang w:val="lv-LV"/>
        </w:rPr>
      </w:pPr>
      <w:r>
        <w:rPr>
          <w:lang w:val="lv-LV"/>
        </w:rPr>
        <w:t>Iesniedzamā informācija par atbildīgo būvdarbu vadītāju</w:t>
      </w:r>
    </w:p>
    <w:tbl>
      <w:tblPr>
        <w:tblW w:w="89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8"/>
        <w:gridCol w:w="2639"/>
        <w:gridCol w:w="3318"/>
      </w:tblGrid>
      <w:tr w:rsidR="00566C86" w14:paraId="3D8E3143" w14:textId="77777777" w:rsidTr="00566C86">
        <w:trPr>
          <w:cantSplit/>
          <w:trHeight w:val="505"/>
        </w:trPr>
        <w:tc>
          <w:tcPr>
            <w:tcW w:w="3000" w:type="dxa"/>
            <w:tcBorders>
              <w:top w:val="single" w:sz="4" w:space="0" w:color="auto"/>
              <w:left w:val="single" w:sz="4" w:space="0" w:color="auto"/>
              <w:bottom w:val="single" w:sz="4" w:space="0" w:color="auto"/>
              <w:right w:val="single" w:sz="4" w:space="0" w:color="auto"/>
            </w:tcBorders>
            <w:vAlign w:val="center"/>
            <w:hideMark/>
          </w:tcPr>
          <w:p w14:paraId="2BA48A40" w14:textId="77777777" w:rsidR="00566C86" w:rsidRDefault="00566C86">
            <w:pPr>
              <w:jc w:val="center"/>
              <w:rPr>
                <w:b/>
                <w:lang w:val="lv-LV"/>
              </w:rPr>
            </w:pPr>
            <w:r>
              <w:rPr>
                <w:b/>
                <w:lang w:val="lv-LV"/>
              </w:rPr>
              <w:t>Vārds, uzvārds</w:t>
            </w:r>
          </w:p>
        </w:tc>
        <w:tc>
          <w:tcPr>
            <w:tcW w:w="2640" w:type="dxa"/>
            <w:tcBorders>
              <w:top w:val="single" w:sz="4" w:space="0" w:color="auto"/>
              <w:left w:val="single" w:sz="4" w:space="0" w:color="auto"/>
              <w:bottom w:val="single" w:sz="4" w:space="0" w:color="auto"/>
              <w:right w:val="single" w:sz="4" w:space="0" w:color="auto"/>
            </w:tcBorders>
            <w:vAlign w:val="center"/>
            <w:hideMark/>
          </w:tcPr>
          <w:p w14:paraId="625871F8" w14:textId="77777777" w:rsidR="00566C86" w:rsidRDefault="00566C86">
            <w:pPr>
              <w:jc w:val="center"/>
              <w:rPr>
                <w:b/>
                <w:lang w:val="lv-LV"/>
              </w:rPr>
            </w:pPr>
            <w:r>
              <w:rPr>
                <w:b/>
                <w:lang w:val="lv-LV"/>
              </w:rPr>
              <w:t>Specialitāte</w:t>
            </w:r>
          </w:p>
        </w:tc>
        <w:tc>
          <w:tcPr>
            <w:tcW w:w="3319" w:type="dxa"/>
            <w:tcBorders>
              <w:top w:val="single" w:sz="4" w:space="0" w:color="auto"/>
              <w:left w:val="single" w:sz="4" w:space="0" w:color="auto"/>
              <w:bottom w:val="single" w:sz="4" w:space="0" w:color="auto"/>
              <w:right w:val="single" w:sz="4" w:space="0" w:color="auto"/>
            </w:tcBorders>
            <w:vAlign w:val="center"/>
            <w:hideMark/>
          </w:tcPr>
          <w:p w14:paraId="76192430" w14:textId="77777777" w:rsidR="00566C86" w:rsidRDefault="00566C86">
            <w:pPr>
              <w:jc w:val="center"/>
              <w:rPr>
                <w:b/>
                <w:lang w:val="lv-LV"/>
              </w:rPr>
            </w:pPr>
            <w:r>
              <w:rPr>
                <w:b/>
                <w:lang w:val="lv-LV"/>
              </w:rPr>
              <w:t>Profesionālās kvalifikācijas apliecinoša dokumenta nosaukums, izdošanas dat., Nr.</w:t>
            </w:r>
          </w:p>
        </w:tc>
      </w:tr>
      <w:tr w:rsidR="00566C86" w14:paraId="7E67A16C" w14:textId="77777777" w:rsidTr="00566C86">
        <w:trPr>
          <w:cantSplit/>
          <w:trHeight w:val="505"/>
        </w:trPr>
        <w:tc>
          <w:tcPr>
            <w:tcW w:w="3000" w:type="dxa"/>
            <w:tcBorders>
              <w:top w:val="single" w:sz="4" w:space="0" w:color="auto"/>
              <w:left w:val="single" w:sz="4" w:space="0" w:color="auto"/>
              <w:bottom w:val="single" w:sz="4" w:space="0" w:color="auto"/>
              <w:right w:val="single" w:sz="4" w:space="0" w:color="auto"/>
            </w:tcBorders>
          </w:tcPr>
          <w:p w14:paraId="13049981" w14:textId="77777777" w:rsidR="00566C86" w:rsidRDefault="00566C86">
            <w:pPr>
              <w:jc w:val="both"/>
              <w:rPr>
                <w:b/>
                <w:lang w:val="lv-LV"/>
              </w:rPr>
            </w:pPr>
          </w:p>
        </w:tc>
        <w:tc>
          <w:tcPr>
            <w:tcW w:w="2640" w:type="dxa"/>
            <w:tcBorders>
              <w:top w:val="single" w:sz="4" w:space="0" w:color="auto"/>
              <w:left w:val="single" w:sz="4" w:space="0" w:color="auto"/>
              <w:bottom w:val="single" w:sz="4" w:space="0" w:color="auto"/>
              <w:right w:val="single" w:sz="4" w:space="0" w:color="auto"/>
            </w:tcBorders>
          </w:tcPr>
          <w:p w14:paraId="3281AC40" w14:textId="77777777" w:rsidR="00566C86" w:rsidRDefault="00566C86">
            <w:pPr>
              <w:jc w:val="both"/>
              <w:rPr>
                <w:b/>
                <w:lang w:val="lv-LV"/>
              </w:rPr>
            </w:pPr>
          </w:p>
        </w:tc>
        <w:tc>
          <w:tcPr>
            <w:tcW w:w="3319" w:type="dxa"/>
            <w:tcBorders>
              <w:top w:val="single" w:sz="4" w:space="0" w:color="auto"/>
              <w:left w:val="single" w:sz="4" w:space="0" w:color="auto"/>
              <w:bottom w:val="single" w:sz="4" w:space="0" w:color="auto"/>
              <w:right w:val="single" w:sz="4" w:space="0" w:color="auto"/>
            </w:tcBorders>
          </w:tcPr>
          <w:p w14:paraId="33B9EA8B" w14:textId="77777777" w:rsidR="00566C86" w:rsidRDefault="00566C86">
            <w:pPr>
              <w:jc w:val="both"/>
              <w:rPr>
                <w:b/>
                <w:lang w:val="lv-LV"/>
              </w:rPr>
            </w:pPr>
          </w:p>
        </w:tc>
      </w:tr>
    </w:tbl>
    <w:p w14:paraId="68A89EA6" w14:textId="77777777" w:rsidR="00566C86" w:rsidRDefault="00566C86" w:rsidP="00566C86">
      <w:pPr>
        <w:jc w:val="both"/>
        <w:rPr>
          <w:b/>
          <w:lang w:val="lv-LV"/>
        </w:rPr>
      </w:pPr>
      <w:r>
        <w:rPr>
          <w:b/>
          <w:lang w:val="lv-LV"/>
        </w:rPr>
        <w:t>Atbildīgā būvdarbu vadītāja pieredzes aprakstā iekļaut TIKAI Darbus, kuri atbilst nolikuma 7.4.punkta a) apakšpunktā noteiktajiem nosacījumiem.</w:t>
      </w:r>
    </w:p>
    <w:tbl>
      <w:tblPr>
        <w:tblW w:w="89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279"/>
        <w:gridCol w:w="1439"/>
        <w:gridCol w:w="1679"/>
        <w:gridCol w:w="2838"/>
      </w:tblGrid>
      <w:tr w:rsidR="00566C86" w14:paraId="501A3926" w14:textId="77777777" w:rsidTr="00566C86">
        <w:tc>
          <w:tcPr>
            <w:tcW w:w="720" w:type="dxa"/>
            <w:tcBorders>
              <w:top w:val="single" w:sz="4" w:space="0" w:color="auto"/>
              <w:left w:val="single" w:sz="4" w:space="0" w:color="auto"/>
              <w:bottom w:val="single" w:sz="4" w:space="0" w:color="auto"/>
              <w:right w:val="single" w:sz="4" w:space="0" w:color="auto"/>
            </w:tcBorders>
            <w:vAlign w:val="center"/>
            <w:hideMark/>
          </w:tcPr>
          <w:p w14:paraId="27DB2E3B" w14:textId="77777777" w:rsidR="00566C86" w:rsidRDefault="00566C86">
            <w:pPr>
              <w:jc w:val="center"/>
              <w:rPr>
                <w:b/>
                <w:lang w:val="lv-LV"/>
              </w:rPr>
            </w:pPr>
            <w:r>
              <w:rPr>
                <w:b/>
                <w:lang w:val="lv-LV"/>
              </w:rPr>
              <w:t>Nr. p.k.</w:t>
            </w:r>
          </w:p>
        </w:tc>
        <w:tc>
          <w:tcPr>
            <w:tcW w:w="2280" w:type="dxa"/>
            <w:tcBorders>
              <w:top w:val="single" w:sz="4" w:space="0" w:color="auto"/>
              <w:left w:val="single" w:sz="4" w:space="0" w:color="auto"/>
              <w:bottom w:val="single" w:sz="4" w:space="0" w:color="auto"/>
              <w:right w:val="single" w:sz="4" w:space="0" w:color="auto"/>
            </w:tcBorders>
            <w:vAlign w:val="center"/>
          </w:tcPr>
          <w:p w14:paraId="1E8964CD" w14:textId="77777777" w:rsidR="00566C86" w:rsidRDefault="00566C86">
            <w:pPr>
              <w:jc w:val="center"/>
              <w:rPr>
                <w:b/>
                <w:lang w:val="lv-LV"/>
              </w:rPr>
            </w:pPr>
            <w:r>
              <w:rPr>
                <w:b/>
                <w:lang w:val="lv-LV"/>
              </w:rPr>
              <w:t>Objekta nosaukums</w:t>
            </w:r>
          </w:p>
          <w:p w14:paraId="17ECDE5F" w14:textId="77777777" w:rsidR="00566C86" w:rsidRDefault="00566C86">
            <w:pPr>
              <w:jc w:val="center"/>
              <w:rPr>
                <w:b/>
                <w:lang w:val="lv-LV"/>
              </w:rPr>
            </w:pPr>
          </w:p>
        </w:tc>
        <w:tc>
          <w:tcPr>
            <w:tcW w:w="1440" w:type="dxa"/>
            <w:tcBorders>
              <w:top w:val="single" w:sz="4" w:space="0" w:color="auto"/>
              <w:left w:val="single" w:sz="4" w:space="0" w:color="auto"/>
              <w:bottom w:val="single" w:sz="4" w:space="0" w:color="auto"/>
              <w:right w:val="single" w:sz="4" w:space="0" w:color="auto"/>
            </w:tcBorders>
            <w:vAlign w:val="center"/>
          </w:tcPr>
          <w:p w14:paraId="751BAA71" w14:textId="77777777" w:rsidR="00566C86" w:rsidRDefault="00566C86">
            <w:pPr>
              <w:rPr>
                <w:b/>
                <w:lang w:val="lv-LV"/>
              </w:rPr>
            </w:pPr>
            <w:r>
              <w:rPr>
                <w:b/>
                <w:lang w:val="lv-LV"/>
              </w:rPr>
              <w:t>Pasūtītājs, kontaktpersona, tālruņa numurs</w:t>
            </w:r>
          </w:p>
          <w:p w14:paraId="41669947" w14:textId="77777777" w:rsidR="00566C86" w:rsidRDefault="00566C86">
            <w:pPr>
              <w:jc w:val="center"/>
              <w:rPr>
                <w:b/>
                <w:lang w:val="lv-LV"/>
              </w:rPr>
            </w:pPr>
          </w:p>
        </w:tc>
        <w:tc>
          <w:tcPr>
            <w:tcW w:w="1680" w:type="dxa"/>
            <w:tcBorders>
              <w:top w:val="single" w:sz="4" w:space="0" w:color="auto"/>
              <w:left w:val="single" w:sz="4" w:space="0" w:color="auto"/>
              <w:bottom w:val="single" w:sz="4" w:space="0" w:color="auto"/>
              <w:right w:val="single" w:sz="4" w:space="0" w:color="auto"/>
            </w:tcBorders>
            <w:vAlign w:val="center"/>
            <w:hideMark/>
          </w:tcPr>
          <w:p w14:paraId="181305BF" w14:textId="77777777" w:rsidR="00566C86" w:rsidRDefault="00566C86">
            <w:pPr>
              <w:rPr>
                <w:b/>
                <w:lang w:val="lv-LV"/>
              </w:rPr>
            </w:pPr>
            <w:r>
              <w:rPr>
                <w:b/>
                <w:lang w:val="lv-LV"/>
              </w:rPr>
              <w:t xml:space="preserve">Darbu uzsākšanas un pabeigšanas laika periods </w:t>
            </w:r>
          </w:p>
          <w:p w14:paraId="2CD038C5" w14:textId="77777777" w:rsidR="00566C86" w:rsidRDefault="00566C86">
            <w:pPr>
              <w:jc w:val="center"/>
              <w:rPr>
                <w:b/>
                <w:lang w:val="lv-LV"/>
              </w:rPr>
            </w:pPr>
            <w:r>
              <w:rPr>
                <w:b/>
                <w:lang w:val="lv-LV"/>
              </w:rPr>
              <w:t>(mēnesis, gads)</w:t>
            </w:r>
          </w:p>
        </w:tc>
        <w:tc>
          <w:tcPr>
            <w:tcW w:w="2839" w:type="dxa"/>
            <w:tcBorders>
              <w:top w:val="single" w:sz="4" w:space="0" w:color="auto"/>
              <w:left w:val="single" w:sz="4" w:space="0" w:color="auto"/>
              <w:bottom w:val="single" w:sz="4" w:space="0" w:color="auto"/>
              <w:right w:val="single" w:sz="4" w:space="0" w:color="auto"/>
            </w:tcBorders>
            <w:vAlign w:val="center"/>
            <w:hideMark/>
          </w:tcPr>
          <w:p w14:paraId="4B1EA2E0" w14:textId="77777777" w:rsidR="00566C86" w:rsidRDefault="00566C86">
            <w:pPr>
              <w:jc w:val="center"/>
              <w:rPr>
                <w:b/>
                <w:lang w:val="lv-LV"/>
              </w:rPr>
            </w:pPr>
            <w:r>
              <w:rPr>
                <w:b/>
                <w:lang w:val="lv-LV"/>
              </w:rPr>
              <w:t>Īss veikto darbu apraksts</w:t>
            </w:r>
          </w:p>
          <w:p w14:paraId="715B45E3" w14:textId="77777777" w:rsidR="00566C86" w:rsidRDefault="00566C86">
            <w:pPr>
              <w:jc w:val="center"/>
              <w:rPr>
                <w:lang w:val="lv-LV"/>
              </w:rPr>
            </w:pPr>
            <w:r>
              <w:rPr>
                <w:lang w:val="lv-LV"/>
              </w:rPr>
              <w:t>Kādi darbi ir veikti:</w:t>
            </w:r>
          </w:p>
          <w:p w14:paraId="5594FF7D" w14:textId="77777777" w:rsidR="00566C86" w:rsidRDefault="00566C86">
            <w:pPr>
              <w:jc w:val="center"/>
              <w:rPr>
                <w:lang w:val="lv-LV"/>
              </w:rPr>
            </w:pPr>
            <w:r>
              <w:rPr>
                <w:lang w:val="lv-LV"/>
              </w:rPr>
              <w:t>Ir/nav inženierkomunikāciju nomaiņas darbi</w:t>
            </w:r>
          </w:p>
        </w:tc>
      </w:tr>
      <w:tr w:rsidR="00566C86" w14:paraId="4A4F8859" w14:textId="77777777" w:rsidTr="00566C86">
        <w:tc>
          <w:tcPr>
            <w:tcW w:w="720" w:type="dxa"/>
            <w:tcBorders>
              <w:top w:val="single" w:sz="4" w:space="0" w:color="auto"/>
              <w:left w:val="single" w:sz="4" w:space="0" w:color="auto"/>
              <w:bottom w:val="single" w:sz="4" w:space="0" w:color="auto"/>
              <w:right w:val="single" w:sz="4" w:space="0" w:color="auto"/>
            </w:tcBorders>
            <w:hideMark/>
          </w:tcPr>
          <w:p w14:paraId="190F3F5F" w14:textId="77777777" w:rsidR="00566C86" w:rsidRDefault="00566C86">
            <w:pPr>
              <w:jc w:val="center"/>
              <w:rPr>
                <w:lang w:val="lv-LV"/>
              </w:rPr>
            </w:pPr>
            <w:r>
              <w:rPr>
                <w:lang w:val="lv-LV"/>
              </w:rPr>
              <w:t>1</w:t>
            </w:r>
          </w:p>
        </w:tc>
        <w:tc>
          <w:tcPr>
            <w:tcW w:w="2280" w:type="dxa"/>
            <w:tcBorders>
              <w:top w:val="single" w:sz="4" w:space="0" w:color="auto"/>
              <w:left w:val="single" w:sz="4" w:space="0" w:color="auto"/>
              <w:bottom w:val="single" w:sz="4" w:space="0" w:color="auto"/>
              <w:right w:val="single" w:sz="4" w:space="0" w:color="auto"/>
            </w:tcBorders>
          </w:tcPr>
          <w:p w14:paraId="78FEEDCF" w14:textId="77777777" w:rsidR="00566C86" w:rsidRDefault="00566C86">
            <w:pPr>
              <w:rPr>
                <w:lang w:val="lv-LV"/>
              </w:rPr>
            </w:pPr>
          </w:p>
        </w:tc>
        <w:tc>
          <w:tcPr>
            <w:tcW w:w="1440" w:type="dxa"/>
            <w:tcBorders>
              <w:top w:val="single" w:sz="4" w:space="0" w:color="auto"/>
              <w:left w:val="single" w:sz="4" w:space="0" w:color="auto"/>
              <w:bottom w:val="single" w:sz="4" w:space="0" w:color="auto"/>
              <w:right w:val="single" w:sz="4" w:space="0" w:color="auto"/>
            </w:tcBorders>
          </w:tcPr>
          <w:p w14:paraId="66F61748" w14:textId="77777777" w:rsidR="00566C86" w:rsidRDefault="00566C86">
            <w:pPr>
              <w:rPr>
                <w:lang w:val="lv-LV"/>
              </w:rPr>
            </w:pPr>
          </w:p>
        </w:tc>
        <w:tc>
          <w:tcPr>
            <w:tcW w:w="1680" w:type="dxa"/>
            <w:tcBorders>
              <w:top w:val="single" w:sz="4" w:space="0" w:color="auto"/>
              <w:left w:val="single" w:sz="4" w:space="0" w:color="auto"/>
              <w:bottom w:val="single" w:sz="4" w:space="0" w:color="auto"/>
              <w:right w:val="single" w:sz="4" w:space="0" w:color="auto"/>
            </w:tcBorders>
          </w:tcPr>
          <w:p w14:paraId="09E81361" w14:textId="77777777" w:rsidR="00566C86" w:rsidRDefault="00566C86">
            <w:pPr>
              <w:rPr>
                <w:lang w:val="lv-LV"/>
              </w:rPr>
            </w:pPr>
          </w:p>
        </w:tc>
        <w:tc>
          <w:tcPr>
            <w:tcW w:w="2839" w:type="dxa"/>
            <w:tcBorders>
              <w:top w:val="single" w:sz="4" w:space="0" w:color="auto"/>
              <w:left w:val="single" w:sz="4" w:space="0" w:color="auto"/>
              <w:bottom w:val="single" w:sz="4" w:space="0" w:color="auto"/>
              <w:right w:val="single" w:sz="4" w:space="0" w:color="auto"/>
            </w:tcBorders>
          </w:tcPr>
          <w:p w14:paraId="273C2B22" w14:textId="77777777" w:rsidR="00566C86" w:rsidRDefault="00566C86">
            <w:pPr>
              <w:rPr>
                <w:lang w:val="lv-LV"/>
              </w:rPr>
            </w:pPr>
          </w:p>
        </w:tc>
      </w:tr>
      <w:tr w:rsidR="00566C86" w14:paraId="527473CE" w14:textId="77777777" w:rsidTr="00566C86">
        <w:tc>
          <w:tcPr>
            <w:tcW w:w="720" w:type="dxa"/>
            <w:tcBorders>
              <w:top w:val="single" w:sz="4" w:space="0" w:color="auto"/>
              <w:left w:val="single" w:sz="4" w:space="0" w:color="auto"/>
              <w:bottom w:val="single" w:sz="4" w:space="0" w:color="auto"/>
              <w:right w:val="single" w:sz="4" w:space="0" w:color="auto"/>
            </w:tcBorders>
            <w:hideMark/>
          </w:tcPr>
          <w:p w14:paraId="682EA5BB" w14:textId="77777777" w:rsidR="00566C86" w:rsidRDefault="00566C86">
            <w:pPr>
              <w:jc w:val="center"/>
              <w:rPr>
                <w:lang w:val="lv-LV"/>
              </w:rPr>
            </w:pPr>
            <w:r>
              <w:rPr>
                <w:lang w:val="lv-LV"/>
              </w:rPr>
              <w:t>n</w:t>
            </w:r>
          </w:p>
        </w:tc>
        <w:tc>
          <w:tcPr>
            <w:tcW w:w="2280" w:type="dxa"/>
            <w:tcBorders>
              <w:top w:val="single" w:sz="4" w:space="0" w:color="auto"/>
              <w:left w:val="single" w:sz="4" w:space="0" w:color="auto"/>
              <w:bottom w:val="single" w:sz="4" w:space="0" w:color="auto"/>
              <w:right w:val="single" w:sz="4" w:space="0" w:color="auto"/>
            </w:tcBorders>
          </w:tcPr>
          <w:p w14:paraId="6098EA3F" w14:textId="77777777" w:rsidR="00566C86" w:rsidRDefault="00566C86">
            <w:pPr>
              <w:rPr>
                <w:lang w:val="lv-LV"/>
              </w:rPr>
            </w:pPr>
          </w:p>
        </w:tc>
        <w:tc>
          <w:tcPr>
            <w:tcW w:w="1440" w:type="dxa"/>
            <w:tcBorders>
              <w:top w:val="single" w:sz="4" w:space="0" w:color="auto"/>
              <w:left w:val="single" w:sz="4" w:space="0" w:color="auto"/>
              <w:bottom w:val="single" w:sz="4" w:space="0" w:color="auto"/>
              <w:right w:val="single" w:sz="4" w:space="0" w:color="auto"/>
            </w:tcBorders>
          </w:tcPr>
          <w:p w14:paraId="655F61A1" w14:textId="77777777" w:rsidR="00566C86" w:rsidRDefault="00566C86">
            <w:pPr>
              <w:rPr>
                <w:lang w:val="lv-LV"/>
              </w:rPr>
            </w:pPr>
          </w:p>
        </w:tc>
        <w:tc>
          <w:tcPr>
            <w:tcW w:w="1680" w:type="dxa"/>
            <w:tcBorders>
              <w:top w:val="single" w:sz="4" w:space="0" w:color="auto"/>
              <w:left w:val="single" w:sz="4" w:space="0" w:color="auto"/>
              <w:bottom w:val="single" w:sz="4" w:space="0" w:color="auto"/>
              <w:right w:val="single" w:sz="4" w:space="0" w:color="auto"/>
            </w:tcBorders>
          </w:tcPr>
          <w:p w14:paraId="1731492A" w14:textId="77777777" w:rsidR="00566C86" w:rsidRDefault="00566C86">
            <w:pPr>
              <w:rPr>
                <w:lang w:val="lv-LV"/>
              </w:rPr>
            </w:pPr>
          </w:p>
        </w:tc>
        <w:tc>
          <w:tcPr>
            <w:tcW w:w="2839" w:type="dxa"/>
            <w:tcBorders>
              <w:top w:val="single" w:sz="4" w:space="0" w:color="auto"/>
              <w:left w:val="single" w:sz="4" w:space="0" w:color="auto"/>
              <w:bottom w:val="single" w:sz="4" w:space="0" w:color="auto"/>
              <w:right w:val="single" w:sz="4" w:space="0" w:color="auto"/>
            </w:tcBorders>
            <w:shd w:val="clear" w:color="auto" w:fill="FFFFFF"/>
          </w:tcPr>
          <w:p w14:paraId="58D08468" w14:textId="77777777" w:rsidR="00566C86" w:rsidRDefault="00566C86">
            <w:pPr>
              <w:rPr>
                <w:lang w:val="lv-LV"/>
              </w:rPr>
            </w:pPr>
          </w:p>
        </w:tc>
      </w:tr>
      <w:tr w:rsidR="00566C86" w14:paraId="193F1423" w14:textId="77777777" w:rsidTr="00566C86">
        <w:tc>
          <w:tcPr>
            <w:tcW w:w="720" w:type="dxa"/>
            <w:tcBorders>
              <w:top w:val="single" w:sz="4" w:space="0" w:color="auto"/>
              <w:left w:val="single" w:sz="4" w:space="0" w:color="auto"/>
              <w:bottom w:val="single" w:sz="4" w:space="0" w:color="auto"/>
              <w:right w:val="single" w:sz="4" w:space="0" w:color="auto"/>
            </w:tcBorders>
            <w:hideMark/>
          </w:tcPr>
          <w:p w14:paraId="588B807F" w14:textId="77777777" w:rsidR="00566C86" w:rsidRDefault="00566C86">
            <w:pPr>
              <w:jc w:val="center"/>
              <w:rPr>
                <w:lang w:val="lv-LV"/>
              </w:rPr>
            </w:pPr>
            <w:r>
              <w:rPr>
                <w:lang w:val="lv-LV"/>
              </w:rPr>
              <w:t>n+1</w:t>
            </w:r>
          </w:p>
        </w:tc>
        <w:tc>
          <w:tcPr>
            <w:tcW w:w="2280" w:type="dxa"/>
            <w:tcBorders>
              <w:top w:val="single" w:sz="4" w:space="0" w:color="auto"/>
              <w:left w:val="single" w:sz="4" w:space="0" w:color="auto"/>
              <w:bottom w:val="single" w:sz="4" w:space="0" w:color="auto"/>
              <w:right w:val="single" w:sz="4" w:space="0" w:color="auto"/>
            </w:tcBorders>
          </w:tcPr>
          <w:p w14:paraId="7ACD8018" w14:textId="77777777" w:rsidR="00566C86" w:rsidRDefault="00566C86">
            <w:pPr>
              <w:rPr>
                <w:lang w:val="lv-LV"/>
              </w:rPr>
            </w:pPr>
          </w:p>
        </w:tc>
        <w:tc>
          <w:tcPr>
            <w:tcW w:w="1440" w:type="dxa"/>
            <w:tcBorders>
              <w:top w:val="single" w:sz="4" w:space="0" w:color="auto"/>
              <w:left w:val="single" w:sz="4" w:space="0" w:color="auto"/>
              <w:bottom w:val="single" w:sz="4" w:space="0" w:color="auto"/>
              <w:right w:val="single" w:sz="4" w:space="0" w:color="auto"/>
            </w:tcBorders>
          </w:tcPr>
          <w:p w14:paraId="38B81181" w14:textId="77777777" w:rsidR="00566C86" w:rsidRDefault="00566C86">
            <w:pPr>
              <w:rPr>
                <w:lang w:val="lv-LV"/>
              </w:rPr>
            </w:pPr>
          </w:p>
        </w:tc>
        <w:tc>
          <w:tcPr>
            <w:tcW w:w="1680" w:type="dxa"/>
            <w:tcBorders>
              <w:top w:val="single" w:sz="4" w:space="0" w:color="auto"/>
              <w:left w:val="single" w:sz="4" w:space="0" w:color="auto"/>
              <w:bottom w:val="single" w:sz="4" w:space="0" w:color="auto"/>
              <w:right w:val="single" w:sz="4" w:space="0" w:color="auto"/>
            </w:tcBorders>
          </w:tcPr>
          <w:p w14:paraId="08845437" w14:textId="77777777" w:rsidR="00566C86" w:rsidRDefault="00566C86">
            <w:pPr>
              <w:rPr>
                <w:lang w:val="lv-LV"/>
              </w:rPr>
            </w:pPr>
          </w:p>
        </w:tc>
        <w:tc>
          <w:tcPr>
            <w:tcW w:w="2839" w:type="dxa"/>
            <w:tcBorders>
              <w:top w:val="single" w:sz="4" w:space="0" w:color="auto"/>
              <w:left w:val="single" w:sz="4" w:space="0" w:color="auto"/>
              <w:bottom w:val="single" w:sz="4" w:space="0" w:color="auto"/>
              <w:right w:val="single" w:sz="4" w:space="0" w:color="auto"/>
            </w:tcBorders>
            <w:shd w:val="clear" w:color="auto" w:fill="FFFFFF"/>
          </w:tcPr>
          <w:p w14:paraId="579F66FE" w14:textId="77777777" w:rsidR="00566C86" w:rsidRDefault="00566C86">
            <w:pPr>
              <w:rPr>
                <w:lang w:val="lv-LV"/>
              </w:rPr>
            </w:pPr>
          </w:p>
        </w:tc>
      </w:tr>
    </w:tbl>
    <w:p w14:paraId="23F451D7" w14:textId="77777777" w:rsidR="00566C86" w:rsidRDefault="00566C86" w:rsidP="00566C86">
      <w:pPr>
        <w:jc w:val="center"/>
        <w:rPr>
          <w:b/>
          <w:bCs/>
          <w:lang w:val="lv-LV"/>
        </w:rPr>
      </w:pPr>
    </w:p>
    <w:p w14:paraId="6EF477C0" w14:textId="77777777" w:rsidR="00566C86" w:rsidRDefault="00566C86" w:rsidP="00566C86">
      <w:pPr>
        <w:jc w:val="center"/>
        <w:rPr>
          <w:b/>
          <w:bCs/>
          <w:lang w:val="lv-LV"/>
        </w:rPr>
      </w:pPr>
      <w:r>
        <w:rPr>
          <w:b/>
          <w:bCs/>
          <w:lang w:val="lv-LV"/>
        </w:rPr>
        <w:t xml:space="preserve">Līguma izpildē iesaistītā Atbildīgā būvdarbu vadītāja apliecinājums </w:t>
      </w:r>
    </w:p>
    <w:p w14:paraId="33A2E801" w14:textId="77777777" w:rsidR="00566C86" w:rsidRDefault="00566C86" w:rsidP="00566C86">
      <w:pPr>
        <w:jc w:val="center"/>
        <w:rPr>
          <w:b/>
          <w:bCs/>
          <w:lang w:val="lv-LV"/>
        </w:rPr>
      </w:pPr>
      <w:r>
        <w:rPr>
          <w:b/>
          <w:bCs/>
          <w:lang w:val="lv-LV"/>
        </w:rPr>
        <w:t xml:space="preserve">par gatavību piedalīties būvdarbu veikšanā </w:t>
      </w:r>
    </w:p>
    <w:p w14:paraId="0BAB2D88" w14:textId="77777777" w:rsidR="00566C86" w:rsidRDefault="00566C86" w:rsidP="00566C86">
      <w:pPr>
        <w:jc w:val="both"/>
        <w:rPr>
          <w:bCs/>
          <w:lang w:val="lv-LV"/>
        </w:rPr>
      </w:pPr>
      <w:r>
        <w:rPr>
          <w:bCs/>
          <w:lang w:val="lv-LV"/>
        </w:rPr>
        <w:t xml:space="preserve">Ar šo es apņemos strādāt pie līguma izpildes </w:t>
      </w:r>
      <w:r>
        <w:rPr>
          <w:bCs/>
          <w:u w:val="single"/>
          <w:lang w:val="lv-LV"/>
        </w:rPr>
        <w:t>&lt;</w:t>
      </w:r>
      <w:r>
        <w:rPr>
          <w:bCs/>
          <w:i/>
          <w:u w:val="single"/>
          <w:lang w:val="lv-LV"/>
        </w:rPr>
        <w:t>Iepirkuma nosaukums, priekšmets un ID numurs</w:t>
      </w:r>
      <w:r>
        <w:rPr>
          <w:bCs/>
          <w:u w:val="single"/>
          <w:lang w:val="lv-LV"/>
        </w:rPr>
        <w:t xml:space="preserve">&gt; </w:t>
      </w:r>
      <w:r>
        <w:rPr>
          <w:bCs/>
          <w:lang w:val="lv-LV"/>
        </w:rPr>
        <w:t xml:space="preserve">tādā statusā, kāds man ir paredzēts </w:t>
      </w:r>
      <w:r>
        <w:rPr>
          <w:bCs/>
          <w:u w:val="single"/>
          <w:lang w:val="lv-LV"/>
        </w:rPr>
        <w:t>&lt;P</w:t>
      </w:r>
      <w:r>
        <w:rPr>
          <w:bCs/>
          <w:i/>
          <w:u w:val="single"/>
          <w:lang w:val="lv-LV"/>
        </w:rPr>
        <w:t>retendenta nosaukums&gt;</w:t>
      </w:r>
      <w:r>
        <w:rPr>
          <w:bCs/>
          <w:i/>
          <w:lang w:val="lv-LV"/>
        </w:rPr>
        <w:t xml:space="preserve"> </w:t>
      </w:r>
      <w:r>
        <w:rPr>
          <w:bCs/>
          <w:lang w:val="lv-LV"/>
        </w:rPr>
        <w:t>piedāvājumā, gadījumā, ja ar šo Pretendentu tiks noslēgts iepirkuma līgums.</w:t>
      </w:r>
    </w:p>
    <w:p w14:paraId="40FE729A" w14:textId="77777777" w:rsidR="00566C86" w:rsidRDefault="00566C86" w:rsidP="00566C86">
      <w:pPr>
        <w:autoSpaceDE w:val="0"/>
        <w:autoSpaceDN w:val="0"/>
        <w:adjustRightInd w:val="0"/>
        <w:ind w:hanging="120"/>
        <w:jc w:val="both"/>
        <w:rPr>
          <w:lang w:val="lv-LV"/>
        </w:rPr>
      </w:pPr>
      <w:r>
        <w:rPr>
          <w:lang w:val="lv-LV"/>
        </w:rPr>
        <w:lastRenderedPageBreak/>
        <w:t xml:space="preserve">  Apņemas būt objektā vismaz 5 reizes nedēļā un kad vien nepieciešams, arī ārpus normālā darba laika un brīvdienās, kā arī piedalīšanos katrā </w:t>
      </w:r>
      <w:proofErr w:type="spellStart"/>
      <w:r>
        <w:rPr>
          <w:lang w:val="lv-LV"/>
        </w:rPr>
        <w:t>būvsapulcē</w:t>
      </w:r>
      <w:proofErr w:type="spellEnd"/>
      <w:r>
        <w:rPr>
          <w:lang w:val="lv-LV"/>
        </w:rPr>
        <w:t>, tas ir, vienu reizi divās nedēļā.</w:t>
      </w:r>
    </w:p>
    <w:p w14:paraId="7C7F609F" w14:textId="77777777" w:rsidR="00566C86" w:rsidRDefault="00566C86" w:rsidP="00566C86">
      <w:pPr>
        <w:jc w:val="both"/>
        <w:rPr>
          <w:bCs/>
          <w:lang w:val="lv-LV"/>
        </w:rPr>
      </w:pPr>
      <w:r>
        <w:rPr>
          <w:bCs/>
          <w:lang w:val="lv-LV"/>
        </w:rPr>
        <w:t xml:space="preserve">Šī apņemšanās nav atsaucama, izņemot, ja iestājas ārkārtas apstākļi, kurus nav iespējams paredzēt iepirkuma laikā, par kuriem apņemos nekavējoties informēt savu darba devēju un Pasūtītāju.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6691"/>
      </w:tblGrid>
      <w:tr w:rsidR="00566C86" w14:paraId="0D16F275" w14:textId="77777777" w:rsidTr="00566C86">
        <w:tc>
          <w:tcPr>
            <w:tcW w:w="2127" w:type="dxa"/>
            <w:tcBorders>
              <w:top w:val="single" w:sz="4" w:space="0" w:color="auto"/>
              <w:left w:val="single" w:sz="4" w:space="0" w:color="auto"/>
              <w:bottom w:val="single" w:sz="4" w:space="0" w:color="auto"/>
              <w:right w:val="single" w:sz="4" w:space="0" w:color="auto"/>
            </w:tcBorders>
            <w:hideMark/>
          </w:tcPr>
          <w:p w14:paraId="3DAABC6E" w14:textId="77777777" w:rsidR="00566C86" w:rsidRDefault="00566C86">
            <w:pPr>
              <w:rPr>
                <w:lang w:val="lv-LV"/>
              </w:rPr>
            </w:pPr>
            <w:r>
              <w:rPr>
                <w:lang w:val="lv-LV"/>
              </w:rPr>
              <w:t>Vārds, Uzvārds</w:t>
            </w:r>
          </w:p>
        </w:tc>
        <w:tc>
          <w:tcPr>
            <w:tcW w:w="6691" w:type="dxa"/>
            <w:tcBorders>
              <w:top w:val="single" w:sz="4" w:space="0" w:color="auto"/>
              <w:left w:val="single" w:sz="4" w:space="0" w:color="auto"/>
              <w:bottom w:val="single" w:sz="4" w:space="0" w:color="auto"/>
              <w:right w:val="single" w:sz="4" w:space="0" w:color="auto"/>
            </w:tcBorders>
          </w:tcPr>
          <w:p w14:paraId="5A0BADCA" w14:textId="77777777" w:rsidR="00566C86" w:rsidRDefault="00566C86">
            <w:pPr>
              <w:rPr>
                <w:lang w:val="lv-LV"/>
              </w:rPr>
            </w:pPr>
          </w:p>
        </w:tc>
      </w:tr>
      <w:tr w:rsidR="00566C86" w14:paraId="4E937D1A" w14:textId="77777777" w:rsidTr="00566C86">
        <w:tc>
          <w:tcPr>
            <w:tcW w:w="2127" w:type="dxa"/>
            <w:tcBorders>
              <w:top w:val="single" w:sz="4" w:space="0" w:color="auto"/>
              <w:left w:val="single" w:sz="4" w:space="0" w:color="auto"/>
              <w:bottom w:val="single" w:sz="4" w:space="0" w:color="auto"/>
              <w:right w:val="single" w:sz="4" w:space="0" w:color="auto"/>
            </w:tcBorders>
            <w:hideMark/>
          </w:tcPr>
          <w:p w14:paraId="44601E56" w14:textId="77777777" w:rsidR="00566C86" w:rsidRDefault="00566C86">
            <w:pPr>
              <w:rPr>
                <w:lang w:val="lv-LV"/>
              </w:rPr>
            </w:pPr>
            <w:r>
              <w:rPr>
                <w:lang w:val="lv-LV"/>
              </w:rPr>
              <w:t>Personas paraksts</w:t>
            </w:r>
          </w:p>
        </w:tc>
        <w:tc>
          <w:tcPr>
            <w:tcW w:w="6691" w:type="dxa"/>
            <w:tcBorders>
              <w:top w:val="single" w:sz="4" w:space="0" w:color="auto"/>
              <w:left w:val="single" w:sz="4" w:space="0" w:color="auto"/>
              <w:bottom w:val="single" w:sz="4" w:space="0" w:color="auto"/>
              <w:right w:val="single" w:sz="4" w:space="0" w:color="auto"/>
            </w:tcBorders>
          </w:tcPr>
          <w:p w14:paraId="3678AD0C" w14:textId="77777777" w:rsidR="00566C86" w:rsidRDefault="00566C86">
            <w:pPr>
              <w:rPr>
                <w:lang w:val="lv-LV"/>
              </w:rPr>
            </w:pPr>
          </w:p>
        </w:tc>
      </w:tr>
      <w:tr w:rsidR="00566C86" w14:paraId="791EC9EA" w14:textId="77777777" w:rsidTr="00566C86">
        <w:tc>
          <w:tcPr>
            <w:tcW w:w="2127" w:type="dxa"/>
            <w:tcBorders>
              <w:top w:val="single" w:sz="4" w:space="0" w:color="auto"/>
              <w:left w:val="single" w:sz="4" w:space="0" w:color="auto"/>
              <w:bottom w:val="single" w:sz="4" w:space="0" w:color="auto"/>
              <w:right w:val="single" w:sz="4" w:space="0" w:color="auto"/>
            </w:tcBorders>
            <w:hideMark/>
          </w:tcPr>
          <w:p w14:paraId="0B331CD3" w14:textId="77777777" w:rsidR="00566C86" w:rsidRDefault="00566C86">
            <w:pPr>
              <w:rPr>
                <w:lang w:val="lv-LV"/>
              </w:rPr>
            </w:pPr>
            <w:r>
              <w:rPr>
                <w:lang w:val="lv-LV"/>
              </w:rPr>
              <w:t>Datums</w:t>
            </w:r>
          </w:p>
        </w:tc>
        <w:tc>
          <w:tcPr>
            <w:tcW w:w="6691" w:type="dxa"/>
            <w:tcBorders>
              <w:top w:val="single" w:sz="4" w:space="0" w:color="auto"/>
              <w:left w:val="single" w:sz="4" w:space="0" w:color="auto"/>
              <w:bottom w:val="single" w:sz="4" w:space="0" w:color="auto"/>
              <w:right w:val="single" w:sz="4" w:space="0" w:color="auto"/>
            </w:tcBorders>
          </w:tcPr>
          <w:p w14:paraId="42E57DFA" w14:textId="77777777" w:rsidR="00566C86" w:rsidRDefault="00566C86">
            <w:pPr>
              <w:rPr>
                <w:lang w:val="lv-LV"/>
              </w:rPr>
            </w:pPr>
          </w:p>
        </w:tc>
      </w:tr>
    </w:tbl>
    <w:p w14:paraId="2D351E01" w14:textId="77777777" w:rsidR="00566C86" w:rsidRDefault="00566C86" w:rsidP="00566C86">
      <w:pPr>
        <w:rPr>
          <w:lang w:val="lv-LV"/>
        </w:rPr>
      </w:pPr>
    </w:p>
    <w:p w14:paraId="69CCD9E9" w14:textId="77777777" w:rsidR="00566C86" w:rsidRDefault="00566C86" w:rsidP="00566C86">
      <w:pPr>
        <w:jc w:val="both"/>
        <w:rPr>
          <w:lang w:val="lv-LV"/>
        </w:rPr>
      </w:pPr>
      <w:r>
        <w:rPr>
          <w:lang w:val="lv-LV"/>
        </w:rPr>
        <w:t>- Izglītību apliecinoša dokumentu kopija.</w:t>
      </w:r>
    </w:p>
    <w:p w14:paraId="72D0BFC5" w14:textId="77777777" w:rsidR="00566C86" w:rsidRDefault="00566C86" w:rsidP="00566C86">
      <w:pPr>
        <w:jc w:val="both"/>
        <w:rPr>
          <w:lang w:val="lv-LV"/>
        </w:rPr>
      </w:pPr>
    </w:p>
    <w:p w14:paraId="4D59D9A2" w14:textId="77777777" w:rsidR="00566C86" w:rsidRDefault="00566C86" w:rsidP="00C16475">
      <w:pPr>
        <w:numPr>
          <w:ilvl w:val="0"/>
          <w:numId w:val="43"/>
        </w:numPr>
        <w:rPr>
          <w:b/>
          <w:sz w:val="26"/>
          <w:szCs w:val="26"/>
          <w:lang w:val="lv-LV"/>
        </w:rPr>
      </w:pPr>
      <w:r>
        <w:rPr>
          <w:b/>
          <w:sz w:val="26"/>
          <w:szCs w:val="26"/>
          <w:lang w:val="lv-LV"/>
        </w:rPr>
        <w:t>Apakšuzņēmēju saraksts</w:t>
      </w:r>
    </w:p>
    <w:p w14:paraId="0AFEF971" w14:textId="77777777" w:rsidR="00566C86" w:rsidRDefault="00566C86" w:rsidP="00566C86">
      <w:pPr>
        <w:jc w:val="both"/>
        <w:rPr>
          <w:lang w:val="lv-LV"/>
        </w:rPr>
      </w:pPr>
      <w:r>
        <w:rPr>
          <w:lang w:val="lv-LV"/>
        </w:rPr>
        <w:t>Par katru apakšuzņēmēju jāpievieno tā kvalifikāciju apliecinošās dokumentu kopijas, kas apliecinātas nolikumā noteiktajā kārtībā.</w:t>
      </w:r>
    </w:p>
    <w:p w14:paraId="72B41281" w14:textId="77777777" w:rsidR="00566C86" w:rsidRDefault="00566C86" w:rsidP="00566C86">
      <w:pPr>
        <w:jc w:val="both"/>
        <w:rPr>
          <w:lang w:val="lv-LV"/>
        </w:rPr>
      </w:pPr>
      <w:r>
        <w:rPr>
          <w:lang w:val="lv-LV"/>
        </w:rPr>
        <w:t>Jāuzrāda Pretendenta apakšuzņēmēji un apakšuzņēmēju apakšuzņēmēji, kuru veicamās Darba daļas vērtība ir 20% no kopējās attiecīgā iepirkuma līguma vērtības vai lielāka, un katram šādam apakšuzņēmējam izpildei nododamā Darba daļa.</w:t>
      </w:r>
      <w:r>
        <w:rPr>
          <w:rStyle w:val="FootnoteReference"/>
          <w:lang w:val="lv-LV"/>
        </w:rPr>
        <w:footnoteReference w:id="1"/>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2"/>
        <w:gridCol w:w="3402"/>
        <w:gridCol w:w="2424"/>
      </w:tblGrid>
      <w:tr w:rsidR="00566C86" w14:paraId="21620B87" w14:textId="77777777" w:rsidTr="00566C86">
        <w:trPr>
          <w:cantSplit/>
        </w:trPr>
        <w:tc>
          <w:tcPr>
            <w:tcW w:w="2992" w:type="dxa"/>
            <w:vMerge w:val="restart"/>
            <w:tcBorders>
              <w:top w:val="single" w:sz="4" w:space="0" w:color="auto"/>
              <w:left w:val="single" w:sz="4" w:space="0" w:color="auto"/>
              <w:bottom w:val="single" w:sz="4" w:space="0" w:color="auto"/>
              <w:right w:val="single" w:sz="4" w:space="0" w:color="auto"/>
            </w:tcBorders>
            <w:vAlign w:val="center"/>
            <w:hideMark/>
          </w:tcPr>
          <w:p w14:paraId="0136D062" w14:textId="77777777" w:rsidR="00566C86" w:rsidRDefault="00566C86">
            <w:pPr>
              <w:jc w:val="center"/>
              <w:rPr>
                <w:b/>
                <w:lang w:val="lv-LV"/>
              </w:rPr>
            </w:pPr>
            <w:r>
              <w:rPr>
                <w:b/>
                <w:lang w:val="lv-LV"/>
              </w:rPr>
              <w:t>Apakšuzņēmēja nosaukums</w:t>
            </w:r>
          </w:p>
        </w:tc>
        <w:tc>
          <w:tcPr>
            <w:tcW w:w="5826" w:type="dxa"/>
            <w:gridSpan w:val="2"/>
            <w:tcBorders>
              <w:top w:val="single" w:sz="4" w:space="0" w:color="auto"/>
              <w:left w:val="single" w:sz="4" w:space="0" w:color="auto"/>
              <w:bottom w:val="single" w:sz="4" w:space="0" w:color="auto"/>
              <w:right w:val="single" w:sz="4" w:space="0" w:color="auto"/>
            </w:tcBorders>
            <w:vAlign w:val="center"/>
            <w:hideMark/>
          </w:tcPr>
          <w:p w14:paraId="2EE4FA46" w14:textId="77777777" w:rsidR="00566C86" w:rsidRDefault="00566C86">
            <w:pPr>
              <w:jc w:val="center"/>
              <w:rPr>
                <w:b/>
                <w:lang w:val="lv-LV"/>
              </w:rPr>
            </w:pPr>
            <w:r>
              <w:rPr>
                <w:b/>
                <w:lang w:val="lv-LV"/>
              </w:rPr>
              <w:t xml:space="preserve">Veicamā Darba daļa </w:t>
            </w:r>
          </w:p>
        </w:tc>
      </w:tr>
      <w:tr w:rsidR="00566C86" w14:paraId="16056CBB" w14:textId="77777777" w:rsidTr="00566C86">
        <w:trPr>
          <w:cantSplit/>
        </w:trPr>
        <w:tc>
          <w:tcPr>
            <w:tcW w:w="2992" w:type="dxa"/>
            <w:vMerge/>
            <w:tcBorders>
              <w:top w:val="single" w:sz="4" w:space="0" w:color="auto"/>
              <w:left w:val="single" w:sz="4" w:space="0" w:color="auto"/>
              <w:bottom w:val="single" w:sz="4" w:space="0" w:color="auto"/>
              <w:right w:val="single" w:sz="4" w:space="0" w:color="auto"/>
            </w:tcBorders>
            <w:vAlign w:val="center"/>
            <w:hideMark/>
          </w:tcPr>
          <w:p w14:paraId="4960EC95" w14:textId="77777777" w:rsidR="00566C86" w:rsidRDefault="00566C86">
            <w:pPr>
              <w:rPr>
                <w:b/>
                <w:lang w:val="lv-LV"/>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2660EA9B" w14:textId="77777777" w:rsidR="00566C86" w:rsidRDefault="00566C86">
            <w:pPr>
              <w:jc w:val="center"/>
              <w:rPr>
                <w:b/>
                <w:lang w:val="lv-LV"/>
              </w:rPr>
            </w:pPr>
            <w:r>
              <w:rPr>
                <w:b/>
                <w:lang w:val="lv-LV"/>
              </w:rPr>
              <w:t>Darba daļas nosaukums no Tehniskās specifikācijas</w:t>
            </w:r>
          </w:p>
        </w:tc>
        <w:tc>
          <w:tcPr>
            <w:tcW w:w="2424" w:type="dxa"/>
            <w:tcBorders>
              <w:top w:val="single" w:sz="4" w:space="0" w:color="auto"/>
              <w:left w:val="single" w:sz="4" w:space="0" w:color="auto"/>
              <w:bottom w:val="single" w:sz="4" w:space="0" w:color="auto"/>
              <w:right w:val="single" w:sz="4" w:space="0" w:color="auto"/>
            </w:tcBorders>
            <w:vAlign w:val="center"/>
            <w:hideMark/>
          </w:tcPr>
          <w:p w14:paraId="6F150FA0" w14:textId="77777777" w:rsidR="00566C86" w:rsidRDefault="00566C86">
            <w:pPr>
              <w:jc w:val="center"/>
              <w:rPr>
                <w:b/>
                <w:lang w:val="lv-LV"/>
              </w:rPr>
            </w:pPr>
            <w:r>
              <w:rPr>
                <w:b/>
                <w:lang w:val="lv-LV"/>
              </w:rPr>
              <w:t>% no piedāvājuma cenas</w:t>
            </w:r>
          </w:p>
        </w:tc>
      </w:tr>
      <w:tr w:rsidR="00566C86" w14:paraId="4C84F187" w14:textId="77777777" w:rsidTr="00566C86">
        <w:trPr>
          <w:cantSplit/>
        </w:trPr>
        <w:tc>
          <w:tcPr>
            <w:tcW w:w="2992" w:type="dxa"/>
            <w:tcBorders>
              <w:top w:val="single" w:sz="4" w:space="0" w:color="auto"/>
              <w:left w:val="single" w:sz="4" w:space="0" w:color="auto"/>
              <w:bottom w:val="single" w:sz="4" w:space="0" w:color="auto"/>
              <w:right w:val="single" w:sz="4" w:space="0" w:color="auto"/>
            </w:tcBorders>
          </w:tcPr>
          <w:p w14:paraId="6929024B" w14:textId="77777777" w:rsidR="00566C86" w:rsidRDefault="00566C86">
            <w:pPr>
              <w:rPr>
                <w:lang w:val="lv-LV"/>
              </w:rPr>
            </w:pPr>
          </w:p>
        </w:tc>
        <w:tc>
          <w:tcPr>
            <w:tcW w:w="3402" w:type="dxa"/>
            <w:tcBorders>
              <w:top w:val="single" w:sz="4" w:space="0" w:color="auto"/>
              <w:left w:val="single" w:sz="4" w:space="0" w:color="auto"/>
              <w:bottom w:val="single" w:sz="4" w:space="0" w:color="auto"/>
              <w:right w:val="single" w:sz="4" w:space="0" w:color="auto"/>
            </w:tcBorders>
          </w:tcPr>
          <w:p w14:paraId="6549F892" w14:textId="77777777" w:rsidR="00566C86" w:rsidRDefault="00566C86">
            <w:pPr>
              <w:rPr>
                <w:lang w:val="lv-LV"/>
              </w:rPr>
            </w:pPr>
          </w:p>
        </w:tc>
        <w:tc>
          <w:tcPr>
            <w:tcW w:w="2424" w:type="dxa"/>
            <w:tcBorders>
              <w:top w:val="single" w:sz="4" w:space="0" w:color="auto"/>
              <w:left w:val="single" w:sz="4" w:space="0" w:color="auto"/>
              <w:bottom w:val="single" w:sz="4" w:space="0" w:color="auto"/>
              <w:right w:val="single" w:sz="4" w:space="0" w:color="auto"/>
            </w:tcBorders>
          </w:tcPr>
          <w:p w14:paraId="61D1E682" w14:textId="77777777" w:rsidR="00566C86" w:rsidRDefault="00566C86">
            <w:pPr>
              <w:rPr>
                <w:lang w:val="lv-LV"/>
              </w:rPr>
            </w:pPr>
          </w:p>
        </w:tc>
      </w:tr>
      <w:tr w:rsidR="00566C86" w14:paraId="120FE4CC" w14:textId="77777777" w:rsidTr="00566C86">
        <w:trPr>
          <w:cantSplit/>
        </w:trPr>
        <w:tc>
          <w:tcPr>
            <w:tcW w:w="2992" w:type="dxa"/>
            <w:tcBorders>
              <w:top w:val="single" w:sz="4" w:space="0" w:color="auto"/>
              <w:left w:val="single" w:sz="4" w:space="0" w:color="auto"/>
              <w:bottom w:val="single" w:sz="4" w:space="0" w:color="auto"/>
              <w:right w:val="single" w:sz="4" w:space="0" w:color="auto"/>
            </w:tcBorders>
          </w:tcPr>
          <w:p w14:paraId="23329BE4" w14:textId="77777777" w:rsidR="00566C86" w:rsidRDefault="00566C86">
            <w:pPr>
              <w:rPr>
                <w:lang w:val="lv-LV"/>
              </w:rPr>
            </w:pPr>
          </w:p>
        </w:tc>
        <w:tc>
          <w:tcPr>
            <w:tcW w:w="3402" w:type="dxa"/>
            <w:tcBorders>
              <w:top w:val="single" w:sz="4" w:space="0" w:color="auto"/>
              <w:left w:val="single" w:sz="4" w:space="0" w:color="auto"/>
              <w:bottom w:val="single" w:sz="4" w:space="0" w:color="auto"/>
              <w:right w:val="single" w:sz="4" w:space="0" w:color="auto"/>
            </w:tcBorders>
          </w:tcPr>
          <w:p w14:paraId="6793371E" w14:textId="77777777" w:rsidR="00566C86" w:rsidRDefault="00566C86">
            <w:pPr>
              <w:rPr>
                <w:lang w:val="lv-LV"/>
              </w:rPr>
            </w:pPr>
          </w:p>
        </w:tc>
        <w:tc>
          <w:tcPr>
            <w:tcW w:w="2424" w:type="dxa"/>
            <w:tcBorders>
              <w:top w:val="single" w:sz="4" w:space="0" w:color="auto"/>
              <w:left w:val="single" w:sz="4" w:space="0" w:color="auto"/>
              <w:bottom w:val="single" w:sz="4" w:space="0" w:color="auto"/>
              <w:right w:val="single" w:sz="4" w:space="0" w:color="auto"/>
            </w:tcBorders>
          </w:tcPr>
          <w:p w14:paraId="15B66A12" w14:textId="77777777" w:rsidR="00566C86" w:rsidRDefault="00566C86">
            <w:pPr>
              <w:rPr>
                <w:lang w:val="lv-LV"/>
              </w:rPr>
            </w:pPr>
          </w:p>
        </w:tc>
      </w:tr>
      <w:tr w:rsidR="00566C86" w14:paraId="0B26292D" w14:textId="77777777" w:rsidTr="00566C86">
        <w:trPr>
          <w:cantSplit/>
        </w:trPr>
        <w:tc>
          <w:tcPr>
            <w:tcW w:w="2992" w:type="dxa"/>
            <w:tcBorders>
              <w:top w:val="single" w:sz="4" w:space="0" w:color="auto"/>
              <w:left w:val="single" w:sz="4" w:space="0" w:color="auto"/>
              <w:bottom w:val="single" w:sz="4" w:space="0" w:color="auto"/>
              <w:right w:val="single" w:sz="4" w:space="0" w:color="auto"/>
            </w:tcBorders>
          </w:tcPr>
          <w:p w14:paraId="06C918B1" w14:textId="77777777" w:rsidR="00566C86" w:rsidRDefault="00566C86">
            <w:pPr>
              <w:rPr>
                <w:lang w:val="lv-LV"/>
              </w:rPr>
            </w:pPr>
          </w:p>
        </w:tc>
        <w:tc>
          <w:tcPr>
            <w:tcW w:w="3402" w:type="dxa"/>
            <w:tcBorders>
              <w:top w:val="single" w:sz="4" w:space="0" w:color="auto"/>
              <w:left w:val="single" w:sz="4" w:space="0" w:color="auto"/>
              <w:bottom w:val="single" w:sz="4" w:space="0" w:color="auto"/>
              <w:right w:val="single" w:sz="4" w:space="0" w:color="auto"/>
            </w:tcBorders>
          </w:tcPr>
          <w:p w14:paraId="6BC4E2B7" w14:textId="77777777" w:rsidR="00566C86" w:rsidRDefault="00566C86">
            <w:pPr>
              <w:rPr>
                <w:lang w:val="lv-LV"/>
              </w:rPr>
            </w:pPr>
          </w:p>
        </w:tc>
        <w:tc>
          <w:tcPr>
            <w:tcW w:w="2424" w:type="dxa"/>
            <w:tcBorders>
              <w:top w:val="single" w:sz="4" w:space="0" w:color="auto"/>
              <w:left w:val="single" w:sz="4" w:space="0" w:color="auto"/>
              <w:bottom w:val="single" w:sz="4" w:space="0" w:color="auto"/>
              <w:right w:val="single" w:sz="4" w:space="0" w:color="auto"/>
            </w:tcBorders>
          </w:tcPr>
          <w:p w14:paraId="7B3A6AF5" w14:textId="77777777" w:rsidR="00566C86" w:rsidRDefault="00566C86">
            <w:pPr>
              <w:rPr>
                <w:lang w:val="lv-LV"/>
              </w:rPr>
            </w:pPr>
          </w:p>
        </w:tc>
      </w:tr>
      <w:tr w:rsidR="00566C86" w14:paraId="4D859D34" w14:textId="77777777" w:rsidTr="00566C86">
        <w:trPr>
          <w:cantSplit/>
        </w:trPr>
        <w:tc>
          <w:tcPr>
            <w:tcW w:w="2992" w:type="dxa"/>
            <w:tcBorders>
              <w:top w:val="single" w:sz="4" w:space="0" w:color="auto"/>
              <w:left w:val="single" w:sz="4" w:space="0" w:color="auto"/>
              <w:bottom w:val="single" w:sz="4" w:space="0" w:color="auto"/>
              <w:right w:val="single" w:sz="4" w:space="0" w:color="auto"/>
            </w:tcBorders>
          </w:tcPr>
          <w:p w14:paraId="520653AD" w14:textId="77777777" w:rsidR="00566C86" w:rsidRDefault="00566C86">
            <w:pPr>
              <w:rPr>
                <w:lang w:val="lv-LV"/>
              </w:rPr>
            </w:pPr>
          </w:p>
        </w:tc>
        <w:tc>
          <w:tcPr>
            <w:tcW w:w="3402" w:type="dxa"/>
            <w:tcBorders>
              <w:top w:val="single" w:sz="4" w:space="0" w:color="auto"/>
              <w:left w:val="single" w:sz="4" w:space="0" w:color="auto"/>
              <w:bottom w:val="single" w:sz="4" w:space="0" w:color="auto"/>
              <w:right w:val="single" w:sz="4" w:space="0" w:color="auto"/>
            </w:tcBorders>
            <w:hideMark/>
          </w:tcPr>
          <w:p w14:paraId="57C4F3C1" w14:textId="77777777" w:rsidR="00566C86" w:rsidRDefault="00566C86">
            <w:pPr>
              <w:jc w:val="right"/>
              <w:rPr>
                <w:lang w:val="lv-LV"/>
              </w:rPr>
            </w:pPr>
            <w:r>
              <w:rPr>
                <w:lang w:val="lv-LV"/>
              </w:rPr>
              <w:t>Kopā (%)</w:t>
            </w:r>
          </w:p>
        </w:tc>
        <w:tc>
          <w:tcPr>
            <w:tcW w:w="2424" w:type="dxa"/>
            <w:tcBorders>
              <w:top w:val="single" w:sz="4" w:space="0" w:color="auto"/>
              <w:left w:val="single" w:sz="4" w:space="0" w:color="auto"/>
              <w:bottom w:val="single" w:sz="4" w:space="0" w:color="auto"/>
              <w:right w:val="single" w:sz="4" w:space="0" w:color="auto"/>
            </w:tcBorders>
          </w:tcPr>
          <w:p w14:paraId="39C82022" w14:textId="77777777" w:rsidR="00566C86" w:rsidRDefault="00566C86">
            <w:pPr>
              <w:rPr>
                <w:lang w:val="lv-LV"/>
              </w:rPr>
            </w:pPr>
          </w:p>
        </w:tc>
      </w:tr>
    </w:tbl>
    <w:p w14:paraId="19ECC077" w14:textId="77777777" w:rsidR="00566C86" w:rsidRDefault="00566C86" w:rsidP="00566C86">
      <w:pPr>
        <w:jc w:val="both"/>
        <w:rPr>
          <w:sz w:val="22"/>
          <w:szCs w:val="22"/>
          <w:lang w:val="lv-LV"/>
        </w:rPr>
      </w:pPr>
      <w:bookmarkStart w:id="16" w:name="_Toc211739526"/>
      <w:r>
        <w:rPr>
          <w:sz w:val="22"/>
          <w:szCs w:val="22"/>
          <w:lang w:val="lv-LV"/>
        </w:rPr>
        <w:t>Ir jāiesniedz rakstiska apakšuzņēmēja piekrišana piedalīties šajā projekta realizācijā Pretendenta dokumentos norādītajā apjomā.</w:t>
      </w:r>
    </w:p>
    <w:p w14:paraId="2AA05047" w14:textId="77777777" w:rsidR="00566C86" w:rsidRDefault="00566C86" w:rsidP="00566C86">
      <w:pPr>
        <w:jc w:val="center"/>
        <w:rPr>
          <w:b/>
          <w:lang w:val="lv-LV"/>
        </w:rPr>
      </w:pPr>
      <w:r>
        <w:rPr>
          <w:b/>
          <w:lang w:val="lv-LV"/>
        </w:rPr>
        <w:t>Pretendenta personu apvienībā ietilpstošā dalībnieka/apakšuzņēmēja</w:t>
      </w:r>
      <w:bookmarkStart w:id="17" w:name="_Toc211739527"/>
      <w:bookmarkEnd w:id="16"/>
      <w:r>
        <w:rPr>
          <w:b/>
          <w:lang w:val="lv-LV"/>
        </w:rPr>
        <w:t xml:space="preserve"> apliecinājums</w:t>
      </w:r>
      <w:bookmarkEnd w:id="17"/>
    </w:p>
    <w:p w14:paraId="63346C5D" w14:textId="77777777" w:rsidR="00566C86" w:rsidRDefault="00566C86" w:rsidP="00566C86">
      <w:pPr>
        <w:jc w:val="center"/>
        <w:rPr>
          <w:b/>
          <w:lang w:val="lv-LV"/>
        </w:rPr>
      </w:pPr>
      <w:bookmarkStart w:id="18" w:name="_Toc211739528"/>
      <w:r>
        <w:rPr>
          <w:b/>
          <w:lang w:val="lv-LV"/>
        </w:rPr>
        <w:t>par gatavību iesaistīties līguma izpildē</w:t>
      </w:r>
      <w:bookmarkEnd w:id="18"/>
    </w:p>
    <w:p w14:paraId="6D2E0AF1" w14:textId="77777777" w:rsidR="00566C86" w:rsidRDefault="00566C86" w:rsidP="00566C86">
      <w:pPr>
        <w:jc w:val="center"/>
        <w:rPr>
          <w:b/>
          <w:lang w:val="lv-LV"/>
        </w:rPr>
      </w:pPr>
    </w:p>
    <w:p w14:paraId="1A66B39E" w14:textId="77777777" w:rsidR="00566C86" w:rsidRDefault="00566C86" w:rsidP="00566C86">
      <w:pPr>
        <w:ind w:firstLine="720"/>
        <w:jc w:val="both"/>
        <w:rPr>
          <w:bCs/>
          <w:lang w:val="lv-LV"/>
        </w:rPr>
      </w:pPr>
      <w:r>
        <w:rPr>
          <w:bCs/>
          <w:lang w:val="lv-LV"/>
        </w:rPr>
        <w:t>Ar šo ________________________________ (&lt;</w:t>
      </w:r>
      <w:r>
        <w:rPr>
          <w:bCs/>
          <w:i/>
          <w:lang w:val="lv-LV"/>
        </w:rPr>
        <w:t>personu apvienībā ietilpstošā dalībnieka/apakšuzņēmēja nosaukums/darba grupas dalībnieka vārds un uzvārds</w:t>
      </w:r>
      <w:r>
        <w:rPr>
          <w:bCs/>
          <w:lang w:val="lv-LV"/>
        </w:rPr>
        <w:t xml:space="preserve">&gt;)apņemas strādāt pie iepirkuma līguma </w:t>
      </w:r>
      <w:r>
        <w:rPr>
          <w:bCs/>
          <w:u w:val="single"/>
          <w:lang w:val="lv-LV"/>
        </w:rPr>
        <w:t>&lt;</w:t>
      </w:r>
      <w:r>
        <w:rPr>
          <w:bCs/>
          <w:i/>
          <w:u w:val="single"/>
          <w:lang w:val="lv-LV"/>
        </w:rPr>
        <w:t>Iepirkuma nosaukums, priekšmets un ID numurs</w:t>
      </w:r>
      <w:r>
        <w:rPr>
          <w:bCs/>
          <w:u w:val="single"/>
          <w:lang w:val="lv-LV"/>
        </w:rPr>
        <w:t xml:space="preserve">&gt; </w:t>
      </w:r>
      <w:r>
        <w:rPr>
          <w:bCs/>
          <w:lang w:val="lv-LV"/>
        </w:rPr>
        <w:t xml:space="preserve">izpildes kā pretendenta </w:t>
      </w:r>
      <w:r>
        <w:rPr>
          <w:bCs/>
          <w:u w:val="single"/>
          <w:lang w:val="lv-LV"/>
        </w:rPr>
        <w:t>&lt;</w:t>
      </w:r>
      <w:r>
        <w:rPr>
          <w:bCs/>
          <w:i/>
          <w:u w:val="single"/>
          <w:lang w:val="lv-LV"/>
        </w:rPr>
        <w:t>Pretendenta nosaukums&gt;</w:t>
      </w:r>
      <w:r>
        <w:rPr>
          <w:bCs/>
          <w:i/>
          <w:lang w:val="lv-LV"/>
        </w:rPr>
        <w:t xml:space="preserve"> </w:t>
      </w:r>
      <w:r>
        <w:rPr>
          <w:bCs/>
          <w:lang w:val="lv-LV"/>
        </w:rPr>
        <w:t xml:space="preserve">personu apvienības dalībnieks </w:t>
      </w:r>
      <w:r>
        <w:rPr>
          <w:bCs/>
          <w:i/>
          <w:lang w:val="lv-LV"/>
        </w:rPr>
        <w:t>/vai/</w:t>
      </w:r>
      <w:r>
        <w:rPr>
          <w:bCs/>
          <w:lang w:val="lv-LV"/>
        </w:rPr>
        <w:t xml:space="preserve"> apakšuzņēmējs /</w:t>
      </w:r>
      <w:r>
        <w:rPr>
          <w:bCs/>
          <w:i/>
          <w:lang w:val="lv-LV"/>
        </w:rPr>
        <w:t xml:space="preserve">vai/ </w:t>
      </w:r>
      <w:r>
        <w:rPr>
          <w:bCs/>
          <w:lang w:val="lv-LV"/>
        </w:rPr>
        <w:t>darba grupas dalībnieks</w:t>
      </w:r>
      <w:r>
        <w:rPr>
          <w:bCs/>
          <w:i/>
          <w:lang w:val="lv-LV"/>
        </w:rPr>
        <w:t xml:space="preserve"> &lt;atstāt vajadzīgo</w:t>
      </w:r>
      <w:r>
        <w:rPr>
          <w:bCs/>
          <w:lang w:val="lv-LV"/>
        </w:rPr>
        <w:t>&gt;, gadījumā, ja ar šo pretendentu tiks noslēgts iepirkuma līgums.</w:t>
      </w:r>
    </w:p>
    <w:p w14:paraId="710575CF" w14:textId="77777777" w:rsidR="00566C86" w:rsidRDefault="00566C86" w:rsidP="00566C86">
      <w:pPr>
        <w:ind w:firstLine="720"/>
        <w:jc w:val="both"/>
        <w:rPr>
          <w:bCs/>
          <w:lang w:val="lv-LV"/>
        </w:rPr>
      </w:pPr>
      <w:r>
        <w:rPr>
          <w:bCs/>
          <w:lang w:val="lv-LV"/>
        </w:rPr>
        <w:t xml:space="preserve">Šī apņemšanās nav atsaucama, izņemot, ja iestājas ārkārtas apstākļi, kurus nav iespējams paredzēt iepirkuma laikā, par kuriem _______________________________________ </w:t>
      </w:r>
      <w:r>
        <w:rPr>
          <w:bCs/>
          <w:i/>
          <w:lang w:val="lv-LV"/>
        </w:rPr>
        <w:t>(</w:t>
      </w:r>
      <w:r>
        <w:rPr>
          <w:bCs/>
          <w:lang w:val="lv-LV"/>
        </w:rPr>
        <w:t>&lt;</w:t>
      </w:r>
      <w:r>
        <w:rPr>
          <w:bCs/>
          <w:i/>
          <w:lang w:val="lv-LV"/>
        </w:rPr>
        <w:t>personu apvienībā ietilpstošā dalībnieka/apakšuzņēmēja nosaukums/darba grupas dalībnieka vārds un uzvārds</w:t>
      </w:r>
      <w:r>
        <w:rPr>
          <w:bCs/>
          <w:lang w:val="lv-LV"/>
        </w:rPr>
        <w:t xml:space="preserve">&gt; </w:t>
      </w:r>
      <w:r>
        <w:rPr>
          <w:bCs/>
          <w:i/>
          <w:lang w:val="lv-LV"/>
        </w:rPr>
        <w:t>(&lt;atstāt vajadzīgo&gt;))</w:t>
      </w:r>
      <w:r>
        <w:rPr>
          <w:bCs/>
          <w:lang w:val="lv-LV"/>
        </w:rPr>
        <w:t xml:space="preserve"> apņemas nekavējoties informēt pasūtītāju.</w:t>
      </w:r>
    </w:p>
    <w:tbl>
      <w:tblPr>
        <w:tblW w:w="1023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
        <w:gridCol w:w="5162"/>
        <w:gridCol w:w="3660"/>
        <w:gridCol w:w="1197"/>
      </w:tblGrid>
      <w:tr w:rsidR="00566C86" w14:paraId="478188C4" w14:textId="77777777" w:rsidTr="00566C86">
        <w:trPr>
          <w:gridBefore w:val="1"/>
          <w:gridAfter w:val="1"/>
          <w:wBefore w:w="211" w:type="dxa"/>
          <w:wAfter w:w="1197" w:type="dxa"/>
          <w:trHeight w:val="684"/>
        </w:trPr>
        <w:tc>
          <w:tcPr>
            <w:tcW w:w="5161" w:type="dxa"/>
            <w:tcBorders>
              <w:top w:val="single" w:sz="4" w:space="0" w:color="auto"/>
              <w:left w:val="single" w:sz="4" w:space="0" w:color="auto"/>
              <w:bottom w:val="single" w:sz="4" w:space="0" w:color="auto"/>
              <w:right w:val="single" w:sz="4" w:space="0" w:color="auto"/>
            </w:tcBorders>
            <w:vAlign w:val="center"/>
            <w:hideMark/>
          </w:tcPr>
          <w:p w14:paraId="798575FD" w14:textId="77777777" w:rsidR="00566C86" w:rsidRDefault="00566C86">
            <w:pPr>
              <w:rPr>
                <w:lang w:val="lv-LV"/>
              </w:rPr>
            </w:pPr>
            <w:r>
              <w:rPr>
                <w:bCs/>
                <w:lang w:val="lv-LV"/>
              </w:rPr>
              <w:t xml:space="preserve">Personu apvienībā ietilpstošā uzņēmuma/apakšuzņēmēja nosaukums/personas vārds, uzvārds </w:t>
            </w:r>
            <w:r>
              <w:rPr>
                <w:bCs/>
                <w:i/>
                <w:lang w:val="lv-LV"/>
              </w:rPr>
              <w:t>(&lt;atstāt vajadzīgo&gt;)</w:t>
            </w:r>
          </w:p>
        </w:tc>
        <w:tc>
          <w:tcPr>
            <w:tcW w:w="3660" w:type="dxa"/>
            <w:tcBorders>
              <w:top w:val="single" w:sz="4" w:space="0" w:color="auto"/>
              <w:left w:val="single" w:sz="4" w:space="0" w:color="auto"/>
              <w:bottom w:val="single" w:sz="4" w:space="0" w:color="auto"/>
              <w:right w:val="single" w:sz="4" w:space="0" w:color="auto"/>
            </w:tcBorders>
            <w:vAlign w:val="center"/>
          </w:tcPr>
          <w:p w14:paraId="100C6B6A" w14:textId="77777777" w:rsidR="00566C86" w:rsidRDefault="00566C86">
            <w:pPr>
              <w:jc w:val="center"/>
              <w:rPr>
                <w:lang w:val="lv-LV"/>
              </w:rPr>
            </w:pPr>
          </w:p>
        </w:tc>
      </w:tr>
      <w:tr w:rsidR="00566C86" w14:paraId="2A744DD9" w14:textId="77777777" w:rsidTr="00566C86">
        <w:trPr>
          <w:gridBefore w:val="1"/>
          <w:gridAfter w:val="1"/>
          <w:wBefore w:w="211" w:type="dxa"/>
          <w:wAfter w:w="1197" w:type="dxa"/>
          <w:trHeight w:val="448"/>
        </w:trPr>
        <w:tc>
          <w:tcPr>
            <w:tcW w:w="5161" w:type="dxa"/>
            <w:tcBorders>
              <w:top w:val="single" w:sz="4" w:space="0" w:color="auto"/>
              <w:left w:val="single" w:sz="4" w:space="0" w:color="auto"/>
              <w:bottom w:val="single" w:sz="4" w:space="0" w:color="auto"/>
              <w:right w:val="single" w:sz="4" w:space="0" w:color="auto"/>
            </w:tcBorders>
            <w:vAlign w:val="center"/>
            <w:hideMark/>
          </w:tcPr>
          <w:p w14:paraId="4F689713" w14:textId="77777777" w:rsidR="00566C86" w:rsidRDefault="00566C86">
            <w:pPr>
              <w:rPr>
                <w:lang w:val="lv-LV"/>
              </w:rPr>
            </w:pPr>
            <w:r>
              <w:rPr>
                <w:lang w:val="lv-LV"/>
              </w:rPr>
              <w:t>Pilnvarotās personas vārds, uzvārds, amats</w:t>
            </w:r>
          </w:p>
        </w:tc>
        <w:tc>
          <w:tcPr>
            <w:tcW w:w="3660" w:type="dxa"/>
            <w:tcBorders>
              <w:top w:val="single" w:sz="4" w:space="0" w:color="auto"/>
              <w:left w:val="single" w:sz="4" w:space="0" w:color="auto"/>
              <w:bottom w:val="single" w:sz="4" w:space="0" w:color="auto"/>
              <w:right w:val="single" w:sz="4" w:space="0" w:color="auto"/>
            </w:tcBorders>
            <w:vAlign w:val="center"/>
          </w:tcPr>
          <w:p w14:paraId="7A78A5DD" w14:textId="77777777" w:rsidR="00566C86" w:rsidRDefault="00566C86">
            <w:pPr>
              <w:jc w:val="center"/>
              <w:rPr>
                <w:lang w:val="lv-LV"/>
              </w:rPr>
            </w:pPr>
          </w:p>
          <w:p w14:paraId="01801A0E" w14:textId="77777777" w:rsidR="00566C86" w:rsidRDefault="00566C86">
            <w:pPr>
              <w:jc w:val="center"/>
              <w:rPr>
                <w:lang w:val="lv-LV"/>
              </w:rPr>
            </w:pPr>
          </w:p>
        </w:tc>
      </w:tr>
      <w:tr w:rsidR="00566C86" w14:paraId="0FCCDFB1" w14:textId="77777777" w:rsidTr="00566C86">
        <w:trPr>
          <w:gridBefore w:val="1"/>
          <w:gridAfter w:val="1"/>
          <w:wBefore w:w="211" w:type="dxa"/>
          <w:wAfter w:w="1197" w:type="dxa"/>
          <w:trHeight w:val="460"/>
        </w:trPr>
        <w:tc>
          <w:tcPr>
            <w:tcW w:w="5161" w:type="dxa"/>
            <w:tcBorders>
              <w:top w:val="single" w:sz="4" w:space="0" w:color="auto"/>
              <w:left w:val="single" w:sz="4" w:space="0" w:color="auto"/>
              <w:bottom w:val="single" w:sz="4" w:space="0" w:color="auto"/>
              <w:right w:val="single" w:sz="4" w:space="0" w:color="auto"/>
            </w:tcBorders>
            <w:vAlign w:val="center"/>
            <w:hideMark/>
          </w:tcPr>
          <w:p w14:paraId="4ADB519A" w14:textId="77777777" w:rsidR="00566C86" w:rsidRDefault="00566C86">
            <w:pPr>
              <w:rPr>
                <w:lang w:val="lv-LV"/>
              </w:rPr>
            </w:pPr>
            <w:r>
              <w:rPr>
                <w:lang w:val="lv-LV"/>
              </w:rPr>
              <w:t>Paraksts</w:t>
            </w:r>
          </w:p>
        </w:tc>
        <w:tc>
          <w:tcPr>
            <w:tcW w:w="3660" w:type="dxa"/>
            <w:tcBorders>
              <w:top w:val="single" w:sz="4" w:space="0" w:color="auto"/>
              <w:left w:val="single" w:sz="4" w:space="0" w:color="auto"/>
              <w:bottom w:val="single" w:sz="4" w:space="0" w:color="auto"/>
              <w:right w:val="single" w:sz="4" w:space="0" w:color="auto"/>
            </w:tcBorders>
            <w:vAlign w:val="center"/>
          </w:tcPr>
          <w:p w14:paraId="5AD66922" w14:textId="77777777" w:rsidR="00566C86" w:rsidRDefault="00566C86">
            <w:pPr>
              <w:jc w:val="center"/>
              <w:rPr>
                <w:lang w:val="lv-LV"/>
              </w:rPr>
            </w:pPr>
          </w:p>
          <w:p w14:paraId="6E8C19F6" w14:textId="77777777" w:rsidR="00566C86" w:rsidRDefault="00566C86">
            <w:pPr>
              <w:jc w:val="center"/>
              <w:rPr>
                <w:lang w:val="lv-LV"/>
              </w:rPr>
            </w:pPr>
          </w:p>
        </w:tc>
      </w:tr>
      <w:tr w:rsidR="00566C86" w14:paraId="4477651C" w14:textId="77777777" w:rsidTr="00566C86">
        <w:trPr>
          <w:gridBefore w:val="1"/>
          <w:gridAfter w:val="1"/>
          <w:wBefore w:w="211" w:type="dxa"/>
          <w:wAfter w:w="1197" w:type="dxa"/>
          <w:trHeight w:val="448"/>
        </w:trPr>
        <w:tc>
          <w:tcPr>
            <w:tcW w:w="5161" w:type="dxa"/>
            <w:tcBorders>
              <w:top w:val="single" w:sz="4" w:space="0" w:color="auto"/>
              <w:left w:val="single" w:sz="4" w:space="0" w:color="auto"/>
              <w:bottom w:val="single" w:sz="4" w:space="0" w:color="auto"/>
              <w:right w:val="single" w:sz="4" w:space="0" w:color="auto"/>
            </w:tcBorders>
            <w:vAlign w:val="center"/>
            <w:hideMark/>
          </w:tcPr>
          <w:p w14:paraId="41AE3D60" w14:textId="77777777" w:rsidR="00566C86" w:rsidRDefault="00566C86">
            <w:pPr>
              <w:rPr>
                <w:lang w:val="lv-LV"/>
              </w:rPr>
            </w:pPr>
            <w:r>
              <w:rPr>
                <w:lang w:val="lv-LV"/>
              </w:rPr>
              <w:lastRenderedPageBreak/>
              <w:t>Datums</w:t>
            </w:r>
          </w:p>
        </w:tc>
        <w:tc>
          <w:tcPr>
            <w:tcW w:w="3660" w:type="dxa"/>
            <w:tcBorders>
              <w:top w:val="single" w:sz="4" w:space="0" w:color="auto"/>
              <w:left w:val="single" w:sz="4" w:space="0" w:color="auto"/>
              <w:bottom w:val="single" w:sz="4" w:space="0" w:color="auto"/>
              <w:right w:val="single" w:sz="4" w:space="0" w:color="auto"/>
            </w:tcBorders>
            <w:vAlign w:val="center"/>
          </w:tcPr>
          <w:p w14:paraId="54756EEE" w14:textId="77777777" w:rsidR="00566C86" w:rsidRDefault="00566C86">
            <w:pPr>
              <w:jc w:val="center"/>
              <w:rPr>
                <w:lang w:val="lv-LV"/>
              </w:rPr>
            </w:pPr>
          </w:p>
          <w:p w14:paraId="382D7F3F" w14:textId="77777777" w:rsidR="00566C86" w:rsidRDefault="00566C86">
            <w:pPr>
              <w:jc w:val="center"/>
              <w:rPr>
                <w:lang w:val="lv-LV"/>
              </w:rPr>
            </w:pPr>
          </w:p>
        </w:tc>
      </w:tr>
      <w:tr w:rsidR="00566C86" w14:paraId="56567DD3" w14:textId="77777777" w:rsidTr="00566C86">
        <w:trPr>
          <w:gridAfter w:val="1"/>
          <w:wAfter w:w="1197" w:type="dxa"/>
          <w:trHeight w:val="1680"/>
        </w:trPr>
        <w:tc>
          <w:tcPr>
            <w:tcW w:w="9032" w:type="dxa"/>
            <w:gridSpan w:val="3"/>
            <w:tcBorders>
              <w:top w:val="nil"/>
              <w:left w:val="nil"/>
              <w:bottom w:val="nil"/>
              <w:right w:val="nil"/>
            </w:tcBorders>
          </w:tcPr>
          <w:p w14:paraId="336EB91E" w14:textId="77777777" w:rsidR="00566C86" w:rsidRDefault="00566C86">
            <w:pPr>
              <w:keepNext/>
              <w:rPr>
                <w:lang w:val="lv-LV"/>
              </w:rPr>
            </w:pPr>
          </w:p>
          <w:p w14:paraId="39C0747D" w14:textId="77777777" w:rsidR="00566C86" w:rsidRDefault="00566C86">
            <w:pPr>
              <w:keepNext/>
              <w:rPr>
                <w:sz w:val="22"/>
                <w:szCs w:val="22"/>
                <w:lang w:val="lv-LV"/>
              </w:rPr>
            </w:pPr>
            <w:r>
              <w:rPr>
                <w:lang w:val="lv-LV"/>
              </w:rPr>
              <w:t xml:space="preserve">Paraksts </w:t>
            </w:r>
            <w:r>
              <w:rPr>
                <w:sz w:val="22"/>
                <w:szCs w:val="22"/>
                <w:lang w:val="lv-LV"/>
              </w:rPr>
              <w:t>*: ___________________________________</w:t>
            </w:r>
          </w:p>
          <w:p w14:paraId="2741A8EB" w14:textId="77777777" w:rsidR="00566C86" w:rsidRDefault="00566C86">
            <w:pPr>
              <w:jc w:val="both"/>
              <w:rPr>
                <w:sz w:val="18"/>
                <w:szCs w:val="18"/>
                <w:lang w:val="lv-LV"/>
              </w:rPr>
            </w:pPr>
            <w:r>
              <w:rPr>
                <w:sz w:val="18"/>
                <w:szCs w:val="18"/>
                <w:lang w:val="lv-LV"/>
              </w:rPr>
              <w:t xml:space="preserve">                              Pretendenta vadītājs vai pilnvarotais pārstāvis </w:t>
            </w:r>
          </w:p>
          <w:p w14:paraId="1CF9FA1E" w14:textId="77777777" w:rsidR="00566C86" w:rsidRDefault="00566C86">
            <w:pPr>
              <w:rPr>
                <w:sz w:val="22"/>
                <w:szCs w:val="22"/>
                <w:lang w:val="lv-LV"/>
              </w:rPr>
            </w:pPr>
            <w:r>
              <w:rPr>
                <w:lang w:val="lv-LV"/>
              </w:rPr>
              <w:t>Vārds, uzvārds</w:t>
            </w:r>
            <w:r>
              <w:rPr>
                <w:sz w:val="22"/>
                <w:szCs w:val="22"/>
                <w:lang w:val="lv-LV"/>
              </w:rPr>
              <w:t>: _________________________________</w:t>
            </w:r>
          </w:p>
          <w:p w14:paraId="3CFD13F6" w14:textId="77777777" w:rsidR="00566C86" w:rsidRDefault="00566C86">
            <w:pPr>
              <w:jc w:val="both"/>
              <w:rPr>
                <w:sz w:val="22"/>
                <w:szCs w:val="22"/>
                <w:lang w:val="lv-LV"/>
              </w:rPr>
            </w:pPr>
            <w:r>
              <w:rPr>
                <w:lang w:val="lv-LV"/>
              </w:rPr>
              <w:t>Amats:</w:t>
            </w:r>
            <w:r>
              <w:rPr>
                <w:sz w:val="22"/>
                <w:szCs w:val="22"/>
                <w:lang w:val="lv-LV"/>
              </w:rPr>
              <w:t xml:space="preserve"> ________________________________________</w:t>
            </w:r>
          </w:p>
          <w:p w14:paraId="53F38DA5" w14:textId="77777777" w:rsidR="00566C86" w:rsidRDefault="00566C86">
            <w:pPr>
              <w:jc w:val="both"/>
              <w:rPr>
                <w:sz w:val="22"/>
                <w:szCs w:val="22"/>
                <w:lang w:val="lv-LV"/>
              </w:rPr>
            </w:pPr>
          </w:p>
          <w:p w14:paraId="418DE582" w14:textId="77777777" w:rsidR="00566C86" w:rsidRDefault="00566C86">
            <w:pPr>
              <w:tabs>
                <w:tab w:val="left" w:pos="540"/>
              </w:tabs>
              <w:ind w:hanging="540"/>
              <w:jc w:val="both"/>
              <w:rPr>
                <w:i/>
                <w:sz w:val="20"/>
                <w:szCs w:val="20"/>
                <w:lang w:val="lv-LV"/>
              </w:rPr>
            </w:pPr>
            <w:r>
              <w:rPr>
                <w:i/>
                <w:sz w:val="20"/>
                <w:szCs w:val="20"/>
                <w:lang w:val="lv-LV"/>
              </w:rPr>
              <w:t>*</w:t>
            </w:r>
            <w:r>
              <w:rPr>
                <w:i/>
                <w:sz w:val="20"/>
                <w:szCs w:val="20"/>
                <w:lang w:val="lv-LV"/>
              </w:rPr>
              <w:tab/>
              <w:t>Pretendenta kvalifikācijas dokuments  ir jāparaksta pretendenta vadītājam vai viņa pilnvarotai personai (šādā gadījumā pretendenta piedāvājumam obligāti jāpievieno pilnvara).</w:t>
            </w:r>
          </w:p>
          <w:p w14:paraId="7BAA7BA6" w14:textId="77777777" w:rsidR="00566C86" w:rsidRDefault="00566C86">
            <w:pPr>
              <w:jc w:val="both"/>
              <w:rPr>
                <w:lang w:val="lv-LV"/>
              </w:rPr>
            </w:pPr>
          </w:p>
        </w:tc>
      </w:tr>
      <w:tr w:rsidR="00566C86" w14:paraId="7AD5759D" w14:textId="77777777" w:rsidTr="00566C86">
        <w:trPr>
          <w:cantSplit/>
          <w:trHeight w:val="224"/>
        </w:trPr>
        <w:tc>
          <w:tcPr>
            <w:tcW w:w="10229" w:type="dxa"/>
            <w:gridSpan w:val="4"/>
            <w:tcBorders>
              <w:top w:val="nil"/>
              <w:left w:val="nil"/>
              <w:bottom w:val="nil"/>
              <w:right w:val="nil"/>
            </w:tcBorders>
          </w:tcPr>
          <w:p w14:paraId="4F25DE7E" w14:textId="77777777" w:rsidR="00566C86" w:rsidRDefault="00566C86">
            <w:pPr>
              <w:rPr>
                <w:lang w:val="lv-LV"/>
              </w:rPr>
            </w:pPr>
          </w:p>
        </w:tc>
      </w:tr>
    </w:tbl>
    <w:p w14:paraId="6A0E132D" w14:textId="1FE66208" w:rsidR="00566C86" w:rsidRDefault="00566C86" w:rsidP="00566C86">
      <w:pPr>
        <w:autoSpaceDE w:val="0"/>
        <w:autoSpaceDN w:val="0"/>
        <w:adjustRightInd w:val="0"/>
        <w:rPr>
          <w:b/>
          <w:lang w:val="lv-LV"/>
        </w:rPr>
      </w:pPr>
      <w:bookmarkStart w:id="19" w:name="_Toc247350538"/>
      <w:bookmarkStart w:id="20" w:name="OLE_LINK15"/>
      <w:bookmarkStart w:id="21" w:name="OLE_LINK14"/>
      <w:bookmarkStart w:id="22" w:name="_Toc223765768"/>
      <w:bookmarkStart w:id="23" w:name="_Toc223765629"/>
      <w:bookmarkStart w:id="24" w:name="_Toc223765491"/>
      <w:bookmarkStart w:id="25" w:name="_Toc223765437"/>
      <w:bookmarkStart w:id="26" w:name="_Toc223765378"/>
      <w:bookmarkStart w:id="27" w:name="_Toc223765299"/>
      <w:bookmarkStart w:id="28" w:name="_Toc223765213"/>
      <w:bookmarkStart w:id="29" w:name="_Toc223764488"/>
      <w:bookmarkStart w:id="30" w:name="_Toc223764112"/>
      <w:bookmarkStart w:id="31" w:name="_Toc223763771"/>
      <w:bookmarkStart w:id="32" w:name="_Toc223763698"/>
      <w:bookmarkStart w:id="33" w:name="_Toc223763545"/>
      <w:bookmarkStart w:id="34" w:name="_Toc58053993"/>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644B8BEB" w14:textId="77777777" w:rsidR="00566C86" w:rsidRDefault="00566C86">
      <w:pPr>
        <w:rPr>
          <w:b/>
          <w:lang w:val="lv-LV"/>
        </w:rPr>
      </w:pPr>
      <w:r>
        <w:rPr>
          <w:b/>
          <w:lang w:val="lv-LV"/>
        </w:rPr>
        <w:br w:type="page"/>
      </w:r>
    </w:p>
    <w:p w14:paraId="51074B73" w14:textId="77777777" w:rsidR="00566C86" w:rsidRDefault="00566C86" w:rsidP="00566C86">
      <w:pPr>
        <w:autoSpaceDE w:val="0"/>
        <w:autoSpaceDN w:val="0"/>
        <w:adjustRightInd w:val="0"/>
        <w:rPr>
          <w:b/>
          <w:lang w:val="lv-LV"/>
        </w:rPr>
      </w:pPr>
    </w:p>
    <w:p w14:paraId="2D2535D1" w14:textId="77777777" w:rsidR="00566C86" w:rsidRDefault="00566C86" w:rsidP="00566C86">
      <w:pPr>
        <w:jc w:val="right"/>
        <w:rPr>
          <w:lang w:val="lv-LV"/>
        </w:rPr>
      </w:pPr>
      <w:r>
        <w:rPr>
          <w:lang w:val="lv-LV"/>
        </w:rPr>
        <w:t xml:space="preserve">Iepirkuma identifikācijas Nr. </w:t>
      </w:r>
      <w:r>
        <w:rPr>
          <w:b/>
        </w:rPr>
        <w:t>SIA DN 2018/9</w:t>
      </w:r>
    </w:p>
    <w:p w14:paraId="078E63DA" w14:textId="22E2356A" w:rsidR="00566C86" w:rsidRDefault="00566C86" w:rsidP="00566C86">
      <w:pPr>
        <w:ind w:left="4320"/>
        <w:jc w:val="right"/>
        <w:rPr>
          <w:lang w:val="lv-LV"/>
        </w:rPr>
      </w:pPr>
      <w:r>
        <w:rPr>
          <w:lang w:val="lv-LV"/>
        </w:rPr>
        <w:t>Konkursa nolikuma 5.pielikums</w:t>
      </w:r>
    </w:p>
    <w:p w14:paraId="7CF7DCE2" w14:textId="77777777" w:rsidR="007E3713" w:rsidRPr="008F4852" w:rsidRDefault="007E3713" w:rsidP="00E92CC8">
      <w:pPr>
        <w:jc w:val="center"/>
        <w:rPr>
          <w:b/>
          <w:caps/>
          <w:szCs w:val="28"/>
          <w:lang w:val="lv-LV"/>
        </w:rPr>
      </w:pPr>
    </w:p>
    <w:p w14:paraId="4BE1C19D" w14:textId="77777777" w:rsidR="00E92CC8" w:rsidRPr="008F4852" w:rsidRDefault="00E92CC8" w:rsidP="00E92CC8">
      <w:pPr>
        <w:jc w:val="center"/>
        <w:rPr>
          <w:b/>
          <w:caps/>
          <w:szCs w:val="28"/>
          <w:lang w:val="lv-LV"/>
        </w:rPr>
      </w:pPr>
      <w:r w:rsidRPr="008F4852">
        <w:rPr>
          <w:b/>
          <w:caps/>
          <w:szCs w:val="28"/>
          <w:lang w:val="lv-LV"/>
        </w:rPr>
        <w:t>Informācija par pretendenta apakšuzņēmējiem</w:t>
      </w:r>
      <w:r w:rsidR="00470C9F" w:rsidRPr="008F4852">
        <w:rPr>
          <w:b/>
          <w:caps/>
          <w:szCs w:val="28"/>
          <w:lang w:val="lv-LV"/>
        </w:rPr>
        <w:t>/PERSONĀM, UZ KURU IESPĒJĀM PRETENDENTS BALSTĀS</w:t>
      </w:r>
    </w:p>
    <w:p w14:paraId="2ECD7316" w14:textId="77777777" w:rsidR="00E92CC8" w:rsidRPr="008F4852" w:rsidRDefault="00E92CC8" w:rsidP="00E92CC8">
      <w:pPr>
        <w:rPr>
          <w:lang w:val="lv-LV"/>
        </w:rPr>
      </w:pPr>
    </w:p>
    <w:p w14:paraId="1AC4DEAC" w14:textId="77777777" w:rsidR="00E92CC8" w:rsidRPr="008F4852" w:rsidRDefault="00E92CC8" w:rsidP="00E92CC8">
      <w:pPr>
        <w:rPr>
          <w:lang w:val="lv-LV"/>
        </w:rPr>
      </w:pPr>
    </w:p>
    <w:tbl>
      <w:tblPr>
        <w:tblW w:w="982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5"/>
        <w:gridCol w:w="2016"/>
        <w:gridCol w:w="1581"/>
        <w:gridCol w:w="2477"/>
        <w:gridCol w:w="1905"/>
      </w:tblGrid>
      <w:tr w:rsidR="00E92CC8" w:rsidRPr="00036ED6" w14:paraId="31D81B99" w14:textId="77777777" w:rsidTr="003B20FB">
        <w:tc>
          <w:tcPr>
            <w:tcW w:w="1845" w:type="dxa"/>
            <w:vAlign w:val="center"/>
          </w:tcPr>
          <w:p w14:paraId="0D9F317F" w14:textId="77777777" w:rsidR="00E92CC8" w:rsidRPr="008F4852" w:rsidRDefault="00E92CC8" w:rsidP="003B20FB">
            <w:pPr>
              <w:jc w:val="center"/>
              <w:rPr>
                <w:lang w:val="lv-LV"/>
              </w:rPr>
            </w:pPr>
            <w:r w:rsidRPr="008F4852">
              <w:rPr>
                <w:lang w:val="lv-LV"/>
              </w:rPr>
              <w:t>Apakšuzņēmēja nosaukums, reģistrācijas numurs Uzņēmumu reģistrā</w:t>
            </w:r>
          </w:p>
        </w:tc>
        <w:tc>
          <w:tcPr>
            <w:tcW w:w="2016" w:type="dxa"/>
            <w:vAlign w:val="center"/>
          </w:tcPr>
          <w:p w14:paraId="2F3A93C7" w14:textId="77777777" w:rsidR="00E92CC8" w:rsidRPr="008F4852" w:rsidRDefault="00E92CC8" w:rsidP="003B20FB">
            <w:pPr>
              <w:jc w:val="center"/>
              <w:rPr>
                <w:lang w:val="lv-LV"/>
              </w:rPr>
            </w:pPr>
            <w:r w:rsidRPr="008F4852">
              <w:rPr>
                <w:lang w:val="lv-LV"/>
              </w:rPr>
              <w:t>Adrese, telefons, kontaktpersona</w:t>
            </w:r>
          </w:p>
        </w:tc>
        <w:tc>
          <w:tcPr>
            <w:tcW w:w="1581" w:type="dxa"/>
            <w:vAlign w:val="center"/>
          </w:tcPr>
          <w:p w14:paraId="75440D6F" w14:textId="77777777" w:rsidR="00E92CC8" w:rsidRPr="008F4852" w:rsidRDefault="00E92CC8" w:rsidP="003B20FB">
            <w:pPr>
              <w:jc w:val="center"/>
              <w:rPr>
                <w:lang w:val="lv-LV"/>
              </w:rPr>
            </w:pPr>
            <w:r w:rsidRPr="008F4852">
              <w:rPr>
                <w:lang w:val="lv-LV"/>
              </w:rPr>
              <w:t>Nododamo pakalpojumu apjoms no kopējā darbu apjoma (%)</w:t>
            </w:r>
          </w:p>
        </w:tc>
        <w:tc>
          <w:tcPr>
            <w:tcW w:w="2477" w:type="dxa"/>
            <w:vAlign w:val="center"/>
          </w:tcPr>
          <w:p w14:paraId="4EC45ADA" w14:textId="77777777" w:rsidR="00E92CC8" w:rsidRPr="008F4852" w:rsidRDefault="004F2C1F" w:rsidP="003B20FB">
            <w:pPr>
              <w:jc w:val="center"/>
              <w:rPr>
                <w:lang w:val="lv-LV"/>
              </w:rPr>
            </w:pPr>
            <w:r w:rsidRPr="008F4852">
              <w:rPr>
                <w:lang w:val="lv-LV"/>
              </w:rPr>
              <w:t>Apakšuzņēmēja</w:t>
            </w:r>
            <w:r w:rsidR="00F32B6A" w:rsidRPr="008F4852">
              <w:rPr>
                <w:lang w:val="lv-LV"/>
              </w:rPr>
              <w:t>m</w:t>
            </w:r>
            <w:r w:rsidRPr="008F4852">
              <w:rPr>
                <w:lang w:val="lv-LV"/>
              </w:rPr>
              <w:t xml:space="preserve"> nododamo</w:t>
            </w:r>
            <w:r w:rsidR="00E92CC8" w:rsidRPr="008F4852">
              <w:rPr>
                <w:lang w:val="lv-LV"/>
              </w:rPr>
              <w:t xml:space="preserve"> darbu īss apraksts</w:t>
            </w:r>
          </w:p>
        </w:tc>
        <w:tc>
          <w:tcPr>
            <w:tcW w:w="1905" w:type="dxa"/>
          </w:tcPr>
          <w:p w14:paraId="5DDE3D07" w14:textId="77777777" w:rsidR="00E92CC8" w:rsidRPr="008F4852" w:rsidRDefault="00E92CC8" w:rsidP="003B20FB">
            <w:pPr>
              <w:jc w:val="center"/>
              <w:rPr>
                <w:highlight w:val="yellow"/>
                <w:lang w:val="lv-LV"/>
              </w:rPr>
            </w:pPr>
            <w:r w:rsidRPr="008F4852">
              <w:rPr>
                <w:lang w:val="lv-LV"/>
              </w:rPr>
              <w:t>Pretendents balstās uz apakšuzņēmēja iespējām savas kvalifikācijas apliecināšanai (Jā/Nē)</w:t>
            </w:r>
          </w:p>
        </w:tc>
      </w:tr>
      <w:tr w:rsidR="00E92CC8" w:rsidRPr="00036ED6" w14:paraId="27F09CB2" w14:textId="77777777" w:rsidTr="003B20FB">
        <w:tc>
          <w:tcPr>
            <w:tcW w:w="1845" w:type="dxa"/>
          </w:tcPr>
          <w:p w14:paraId="4AA77F31" w14:textId="77777777" w:rsidR="00E92CC8" w:rsidRPr="008F4852" w:rsidRDefault="00E92CC8" w:rsidP="003B20FB">
            <w:pPr>
              <w:rPr>
                <w:lang w:val="lv-LV"/>
              </w:rPr>
            </w:pPr>
          </w:p>
        </w:tc>
        <w:tc>
          <w:tcPr>
            <w:tcW w:w="2016" w:type="dxa"/>
          </w:tcPr>
          <w:p w14:paraId="16C76700" w14:textId="77777777" w:rsidR="00E92CC8" w:rsidRPr="008F4852" w:rsidRDefault="00E92CC8" w:rsidP="003B20FB">
            <w:pPr>
              <w:rPr>
                <w:lang w:val="lv-LV"/>
              </w:rPr>
            </w:pPr>
          </w:p>
        </w:tc>
        <w:tc>
          <w:tcPr>
            <w:tcW w:w="1581" w:type="dxa"/>
          </w:tcPr>
          <w:p w14:paraId="7AC72990" w14:textId="77777777" w:rsidR="00E92CC8" w:rsidRPr="008F4852" w:rsidRDefault="00E92CC8" w:rsidP="003B20FB">
            <w:pPr>
              <w:rPr>
                <w:lang w:val="lv-LV"/>
              </w:rPr>
            </w:pPr>
          </w:p>
        </w:tc>
        <w:tc>
          <w:tcPr>
            <w:tcW w:w="2477" w:type="dxa"/>
          </w:tcPr>
          <w:p w14:paraId="45926CDA" w14:textId="77777777" w:rsidR="00E92CC8" w:rsidRPr="008F4852" w:rsidRDefault="00E92CC8" w:rsidP="003B20FB">
            <w:pPr>
              <w:rPr>
                <w:lang w:val="lv-LV"/>
              </w:rPr>
            </w:pPr>
          </w:p>
          <w:p w14:paraId="1D66C4A2" w14:textId="77777777" w:rsidR="00E92CC8" w:rsidRPr="008F4852" w:rsidRDefault="00E92CC8" w:rsidP="003B20FB">
            <w:pPr>
              <w:rPr>
                <w:lang w:val="lv-LV"/>
              </w:rPr>
            </w:pPr>
          </w:p>
        </w:tc>
        <w:tc>
          <w:tcPr>
            <w:tcW w:w="1905" w:type="dxa"/>
          </w:tcPr>
          <w:p w14:paraId="0A9241BD" w14:textId="77777777" w:rsidR="00E92CC8" w:rsidRPr="008F4852" w:rsidRDefault="00E92CC8" w:rsidP="003B20FB">
            <w:pPr>
              <w:rPr>
                <w:lang w:val="lv-LV"/>
              </w:rPr>
            </w:pPr>
          </w:p>
        </w:tc>
      </w:tr>
      <w:tr w:rsidR="00E92CC8" w:rsidRPr="00036ED6" w14:paraId="584144E4" w14:textId="77777777" w:rsidTr="003B20FB">
        <w:tc>
          <w:tcPr>
            <w:tcW w:w="1845" w:type="dxa"/>
          </w:tcPr>
          <w:p w14:paraId="54B81282" w14:textId="77777777" w:rsidR="00E92CC8" w:rsidRPr="008F4852" w:rsidRDefault="00E92CC8" w:rsidP="003B20FB">
            <w:pPr>
              <w:rPr>
                <w:lang w:val="lv-LV"/>
              </w:rPr>
            </w:pPr>
          </w:p>
        </w:tc>
        <w:tc>
          <w:tcPr>
            <w:tcW w:w="2016" w:type="dxa"/>
          </w:tcPr>
          <w:p w14:paraId="34AAE7C2" w14:textId="77777777" w:rsidR="00E92CC8" w:rsidRPr="008F4852" w:rsidRDefault="00E92CC8" w:rsidP="003B20FB">
            <w:pPr>
              <w:ind w:hanging="270"/>
              <w:rPr>
                <w:lang w:val="lv-LV"/>
              </w:rPr>
            </w:pPr>
          </w:p>
        </w:tc>
        <w:tc>
          <w:tcPr>
            <w:tcW w:w="1581" w:type="dxa"/>
          </w:tcPr>
          <w:p w14:paraId="1B89D1D9" w14:textId="77777777" w:rsidR="00E92CC8" w:rsidRPr="008F4852" w:rsidRDefault="00E92CC8" w:rsidP="003B20FB">
            <w:pPr>
              <w:rPr>
                <w:lang w:val="lv-LV"/>
              </w:rPr>
            </w:pPr>
          </w:p>
        </w:tc>
        <w:tc>
          <w:tcPr>
            <w:tcW w:w="2477" w:type="dxa"/>
          </w:tcPr>
          <w:p w14:paraId="1144398B" w14:textId="77777777" w:rsidR="00E92CC8" w:rsidRPr="008F4852" w:rsidRDefault="00E92CC8" w:rsidP="003B20FB">
            <w:pPr>
              <w:rPr>
                <w:lang w:val="lv-LV"/>
              </w:rPr>
            </w:pPr>
          </w:p>
          <w:p w14:paraId="01603675" w14:textId="77777777" w:rsidR="00E92CC8" w:rsidRPr="008F4852" w:rsidRDefault="00E92CC8" w:rsidP="003B20FB">
            <w:pPr>
              <w:rPr>
                <w:lang w:val="lv-LV"/>
              </w:rPr>
            </w:pPr>
          </w:p>
        </w:tc>
        <w:tc>
          <w:tcPr>
            <w:tcW w:w="1905" w:type="dxa"/>
          </w:tcPr>
          <w:p w14:paraId="6315D961" w14:textId="77777777" w:rsidR="00E92CC8" w:rsidRPr="008F4852" w:rsidRDefault="00E92CC8" w:rsidP="003B20FB">
            <w:pPr>
              <w:rPr>
                <w:lang w:val="lv-LV"/>
              </w:rPr>
            </w:pPr>
          </w:p>
        </w:tc>
      </w:tr>
      <w:tr w:rsidR="00E92CC8" w:rsidRPr="00036ED6" w14:paraId="28774C9B" w14:textId="77777777" w:rsidTr="003B20FB">
        <w:tc>
          <w:tcPr>
            <w:tcW w:w="1845" w:type="dxa"/>
          </w:tcPr>
          <w:p w14:paraId="5AFCBE49" w14:textId="77777777" w:rsidR="00E92CC8" w:rsidRPr="008F4852" w:rsidRDefault="00E92CC8" w:rsidP="003B20FB">
            <w:pPr>
              <w:rPr>
                <w:lang w:val="lv-LV"/>
              </w:rPr>
            </w:pPr>
          </w:p>
        </w:tc>
        <w:tc>
          <w:tcPr>
            <w:tcW w:w="2016" w:type="dxa"/>
          </w:tcPr>
          <w:p w14:paraId="2D1CE018" w14:textId="77777777" w:rsidR="00E92CC8" w:rsidRPr="008F4852" w:rsidRDefault="00E92CC8" w:rsidP="003B20FB">
            <w:pPr>
              <w:rPr>
                <w:lang w:val="lv-LV"/>
              </w:rPr>
            </w:pPr>
          </w:p>
        </w:tc>
        <w:tc>
          <w:tcPr>
            <w:tcW w:w="1581" w:type="dxa"/>
          </w:tcPr>
          <w:p w14:paraId="47CDCFEF" w14:textId="77777777" w:rsidR="00E92CC8" w:rsidRPr="008F4852" w:rsidRDefault="00E92CC8" w:rsidP="003B20FB">
            <w:pPr>
              <w:rPr>
                <w:lang w:val="lv-LV"/>
              </w:rPr>
            </w:pPr>
          </w:p>
        </w:tc>
        <w:tc>
          <w:tcPr>
            <w:tcW w:w="2477" w:type="dxa"/>
          </w:tcPr>
          <w:p w14:paraId="3DAEEE26" w14:textId="77777777" w:rsidR="00E92CC8" w:rsidRPr="008F4852" w:rsidRDefault="00E92CC8" w:rsidP="003B20FB">
            <w:pPr>
              <w:rPr>
                <w:lang w:val="lv-LV"/>
              </w:rPr>
            </w:pPr>
          </w:p>
          <w:p w14:paraId="7AF2F7FA" w14:textId="77777777" w:rsidR="00E92CC8" w:rsidRPr="008F4852" w:rsidRDefault="00E92CC8" w:rsidP="003B20FB">
            <w:pPr>
              <w:rPr>
                <w:lang w:val="lv-LV"/>
              </w:rPr>
            </w:pPr>
          </w:p>
        </w:tc>
        <w:tc>
          <w:tcPr>
            <w:tcW w:w="1905" w:type="dxa"/>
          </w:tcPr>
          <w:p w14:paraId="5620194C" w14:textId="77777777" w:rsidR="00E92CC8" w:rsidRPr="008F4852" w:rsidRDefault="00E92CC8" w:rsidP="003B20FB">
            <w:pPr>
              <w:rPr>
                <w:lang w:val="lv-LV"/>
              </w:rPr>
            </w:pPr>
          </w:p>
        </w:tc>
      </w:tr>
      <w:tr w:rsidR="00E92CC8" w:rsidRPr="00036ED6" w14:paraId="43E4BDD6" w14:textId="77777777" w:rsidTr="003B20FB">
        <w:tc>
          <w:tcPr>
            <w:tcW w:w="1845" w:type="dxa"/>
          </w:tcPr>
          <w:p w14:paraId="03C2A18A" w14:textId="77777777" w:rsidR="00E92CC8" w:rsidRPr="008F4852" w:rsidRDefault="00E92CC8" w:rsidP="003B20FB">
            <w:pPr>
              <w:rPr>
                <w:lang w:val="lv-LV"/>
              </w:rPr>
            </w:pPr>
          </w:p>
        </w:tc>
        <w:tc>
          <w:tcPr>
            <w:tcW w:w="2016" w:type="dxa"/>
          </w:tcPr>
          <w:p w14:paraId="5CBBECB2" w14:textId="77777777" w:rsidR="00E92CC8" w:rsidRPr="008F4852" w:rsidRDefault="00E92CC8" w:rsidP="003B20FB">
            <w:pPr>
              <w:rPr>
                <w:lang w:val="lv-LV"/>
              </w:rPr>
            </w:pPr>
          </w:p>
        </w:tc>
        <w:tc>
          <w:tcPr>
            <w:tcW w:w="1581" w:type="dxa"/>
          </w:tcPr>
          <w:p w14:paraId="30744008" w14:textId="77777777" w:rsidR="00E92CC8" w:rsidRPr="008F4852" w:rsidRDefault="00E92CC8" w:rsidP="003B20FB">
            <w:pPr>
              <w:rPr>
                <w:lang w:val="lv-LV"/>
              </w:rPr>
            </w:pPr>
          </w:p>
        </w:tc>
        <w:tc>
          <w:tcPr>
            <w:tcW w:w="2477" w:type="dxa"/>
          </w:tcPr>
          <w:p w14:paraId="76C944CD" w14:textId="77777777" w:rsidR="00E92CC8" w:rsidRPr="008F4852" w:rsidRDefault="00E92CC8" w:rsidP="003B20FB">
            <w:pPr>
              <w:rPr>
                <w:lang w:val="lv-LV"/>
              </w:rPr>
            </w:pPr>
          </w:p>
          <w:p w14:paraId="22615AC5" w14:textId="77777777" w:rsidR="00E92CC8" w:rsidRPr="008F4852" w:rsidRDefault="00E92CC8" w:rsidP="003B20FB">
            <w:pPr>
              <w:rPr>
                <w:lang w:val="lv-LV"/>
              </w:rPr>
            </w:pPr>
          </w:p>
        </w:tc>
        <w:tc>
          <w:tcPr>
            <w:tcW w:w="1905" w:type="dxa"/>
          </w:tcPr>
          <w:p w14:paraId="0BE3F96F" w14:textId="77777777" w:rsidR="00E92CC8" w:rsidRPr="008F4852" w:rsidRDefault="00E92CC8" w:rsidP="003B20FB">
            <w:pPr>
              <w:rPr>
                <w:lang w:val="lv-LV"/>
              </w:rPr>
            </w:pPr>
          </w:p>
        </w:tc>
      </w:tr>
      <w:tr w:rsidR="00E92CC8" w:rsidRPr="00036ED6" w14:paraId="64BF0B4E" w14:textId="77777777" w:rsidTr="003B20FB">
        <w:tc>
          <w:tcPr>
            <w:tcW w:w="1845" w:type="dxa"/>
          </w:tcPr>
          <w:p w14:paraId="3953A285" w14:textId="77777777" w:rsidR="00E92CC8" w:rsidRPr="008F4852" w:rsidRDefault="00E92CC8" w:rsidP="003B20FB">
            <w:pPr>
              <w:rPr>
                <w:lang w:val="lv-LV"/>
              </w:rPr>
            </w:pPr>
          </w:p>
        </w:tc>
        <w:tc>
          <w:tcPr>
            <w:tcW w:w="2016" w:type="dxa"/>
          </w:tcPr>
          <w:p w14:paraId="588E91BF" w14:textId="77777777" w:rsidR="00E92CC8" w:rsidRPr="008F4852" w:rsidRDefault="00E92CC8" w:rsidP="003B20FB">
            <w:pPr>
              <w:rPr>
                <w:lang w:val="lv-LV"/>
              </w:rPr>
            </w:pPr>
          </w:p>
        </w:tc>
        <w:tc>
          <w:tcPr>
            <w:tcW w:w="1581" w:type="dxa"/>
          </w:tcPr>
          <w:p w14:paraId="707A2686" w14:textId="77777777" w:rsidR="00E92CC8" w:rsidRPr="008F4852" w:rsidRDefault="00E92CC8" w:rsidP="003B20FB">
            <w:pPr>
              <w:rPr>
                <w:lang w:val="lv-LV"/>
              </w:rPr>
            </w:pPr>
          </w:p>
        </w:tc>
        <w:tc>
          <w:tcPr>
            <w:tcW w:w="2477" w:type="dxa"/>
          </w:tcPr>
          <w:p w14:paraId="1924D03A" w14:textId="77777777" w:rsidR="00E92CC8" w:rsidRPr="008F4852" w:rsidRDefault="00E92CC8" w:rsidP="003B20FB">
            <w:pPr>
              <w:rPr>
                <w:lang w:val="lv-LV"/>
              </w:rPr>
            </w:pPr>
          </w:p>
          <w:p w14:paraId="34550A20" w14:textId="77777777" w:rsidR="00E92CC8" w:rsidRPr="008F4852" w:rsidRDefault="00E92CC8" w:rsidP="003B20FB">
            <w:pPr>
              <w:rPr>
                <w:lang w:val="lv-LV"/>
              </w:rPr>
            </w:pPr>
          </w:p>
        </w:tc>
        <w:tc>
          <w:tcPr>
            <w:tcW w:w="1905" w:type="dxa"/>
          </w:tcPr>
          <w:p w14:paraId="3D724B49" w14:textId="77777777" w:rsidR="00E92CC8" w:rsidRPr="008F4852" w:rsidRDefault="00E92CC8" w:rsidP="003B20FB">
            <w:pPr>
              <w:rPr>
                <w:lang w:val="lv-LV"/>
              </w:rPr>
            </w:pPr>
          </w:p>
        </w:tc>
      </w:tr>
      <w:tr w:rsidR="00E92CC8" w:rsidRPr="00036ED6" w14:paraId="21AF865D" w14:textId="77777777" w:rsidTr="003B20FB">
        <w:tc>
          <w:tcPr>
            <w:tcW w:w="1845" w:type="dxa"/>
          </w:tcPr>
          <w:p w14:paraId="10219CBC" w14:textId="77777777" w:rsidR="00E92CC8" w:rsidRPr="008F4852" w:rsidRDefault="00E92CC8" w:rsidP="003B20FB">
            <w:pPr>
              <w:rPr>
                <w:lang w:val="lv-LV"/>
              </w:rPr>
            </w:pPr>
          </w:p>
        </w:tc>
        <w:tc>
          <w:tcPr>
            <w:tcW w:w="2016" w:type="dxa"/>
          </w:tcPr>
          <w:p w14:paraId="74869343" w14:textId="77777777" w:rsidR="00E92CC8" w:rsidRPr="008F4852" w:rsidRDefault="00E92CC8" w:rsidP="003B20FB">
            <w:pPr>
              <w:rPr>
                <w:lang w:val="lv-LV"/>
              </w:rPr>
            </w:pPr>
          </w:p>
        </w:tc>
        <w:tc>
          <w:tcPr>
            <w:tcW w:w="1581" w:type="dxa"/>
          </w:tcPr>
          <w:p w14:paraId="69CC6FAB" w14:textId="77777777" w:rsidR="00E92CC8" w:rsidRPr="008F4852" w:rsidRDefault="00E92CC8" w:rsidP="003B20FB">
            <w:pPr>
              <w:rPr>
                <w:lang w:val="lv-LV"/>
              </w:rPr>
            </w:pPr>
          </w:p>
        </w:tc>
        <w:tc>
          <w:tcPr>
            <w:tcW w:w="2477" w:type="dxa"/>
          </w:tcPr>
          <w:p w14:paraId="62E4D68D" w14:textId="77777777" w:rsidR="00E92CC8" w:rsidRPr="008F4852" w:rsidRDefault="00E92CC8" w:rsidP="003B20FB">
            <w:pPr>
              <w:rPr>
                <w:lang w:val="lv-LV"/>
              </w:rPr>
            </w:pPr>
          </w:p>
          <w:p w14:paraId="0007BA7D" w14:textId="77777777" w:rsidR="00E92CC8" w:rsidRPr="008F4852" w:rsidRDefault="00E92CC8" w:rsidP="003B20FB">
            <w:pPr>
              <w:rPr>
                <w:lang w:val="lv-LV"/>
              </w:rPr>
            </w:pPr>
          </w:p>
        </w:tc>
        <w:tc>
          <w:tcPr>
            <w:tcW w:w="1905" w:type="dxa"/>
          </w:tcPr>
          <w:p w14:paraId="438A0A07" w14:textId="77777777" w:rsidR="00E92CC8" w:rsidRPr="008F4852" w:rsidRDefault="00E92CC8" w:rsidP="003B20FB">
            <w:pPr>
              <w:rPr>
                <w:lang w:val="lv-LV"/>
              </w:rPr>
            </w:pPr>
          </w:p>
        </w:tc>
      </w:tr>
      <w:tr w:rsidR="00E92CC8" w:rsidRPr="00036ED6" w14:paraId="44D24AD6" w14:textId="77777777" w:rsidTr="003B20FB">
        <w:tc>
          <w:tcPr>
            <w:tcW w:w="1845" w:type="dxa"/>
          </w:tcPr>
          <w:p w14:paraId="65C25A66" w14:textId="77777777" w:rsidR="00E92CC8" w:rsidRPr="008F4852" w:rsidRDefault="00E92CC8" w:rsidP="003B20FB">
            <w:pPr>
              <w:rPr>
                <w:lang w:val="lv-LV"/>
              </w:rPr>
            </w:pPr>
          </w:p>
        </w:tc>
        <w:tc>
          <w:tcPr>
            <w:tcW w:w="2016" w:type="dxa"/>
          </w:tcPr>
          <w:p w14:paraId="6C12F93B" w14:textId="77777777" w:rsidR="00E92CC8" w:rsidRPr="008F4852" w:rsidRDefault="00E92CC8" w:rsidP="003B20FB">
            <w:pPr>
              <w:rPr>
                <w:lang w:val="lv-LV"/>
              </w:rPr>
            </w:pPr>
          </w:p>
        </w:tc>
        <w:tc>
          <w:tcPr>
            <w:tcW w:w="1581" w:type="dxa"/>
          </w:tcPr>
          <w:p w14:paraId="2EF04824" w14:textId="77777777" w:rsidR="00E92CC8" w:rsidRPr="008F4852" w:rsidRDefault="00E92CC8" w:rsidP="003B20FB">
            <w:pPr>
              <w:rPr>
                <w:lang w:val="lv-LV"/>
              </w:rPr>
            </w:pPr>
          </w:p>
        </w:tc>
        <w:tc>
          <w:tcPr>
            <w:tcW w:w="2477" w:type="dxa"/>
          </w:tcPr>
          <w:p w14:paraId="530C62B8" w14:textId="77777777" w:rsidR="00E92CC8" w:rsidRPr="008F4852" w:rsidRDefault="00E92CC8" w:rsidP="003B20FB">
            <w:pPr>
              <w:rPr>
                <w:lang w:val="lv-LV"/>
              </w:rPr>
            </w:pPr>
          </w:p>
          <w:p w14:paraId="1D341E4A" w14:textId="77777777" w:rsidR="00E92CC8" w:rsidRPr="008F4852" w:rsidRDefault="00E92CC8" w:rsidP="003B20FB">
            <w:pPr>
              <w:rPr>
                <w:lang w:val="lv-LV"/>
              </w:rPr>
            </w:pPr>
          </w:p>
        </w:tc>
        <w:tc>
          <w:tcPr>
            <w:tcW w:w="1905" w:type="dxa"/>
          </w:tcPr>
          <w:p w14:paraId="737AB081" w14:textId="77777777" w:rsidR="00E92CC8" w:rsidRPr="008F4852" w:rsidRDefault="00E92CC8" w:rsidP="003B20FB">
            <w:pPr>
              <w:rPr>
                <w:lang w:val="lv-LV"/>
              </w:rPr>
            </w:pPr>
          </w:p>
        </w:tc>
      </w:tr>
      <w:tr w:rsidR="00E92CC8" w:rsidRPr="00036ED6" w14:paraId="37B719E1" w14:textId="77777777" w:rsidTr="003B20FB">
        <w:tc>
          <w:tcPr>
            <w:tcW w:w="1845" w:type="dxa"/>
          </w:tcPr>
          <w:p w14:paraId="528DC4E4" w14:textId="77777777" w:rsidR="00E92CC8" w:rsidRPr="008F4852" w:rsidRDefault="00E92CC8" w:rsidP="003B20FB">
            <w:pPr>
              <w:rPr>
                <w:lang w:val="lv-LV"/>
              </w:rPr>
            </w:pPr>
          </w:p>
        </w:tc>
        <w:tc>
          <w:tcPr>
            <w:tcW w:w="2016" w:type="dxa"/>
          </w:tcPr>
          <w:p w14:paraId="23C72DCE" w14:textId="77777777" w:rsidR="00E92CC8" w:rsidRPr="008F4852" w:rsidRDefault="00E92CC8" w:rsidP="003B20FB">
            <w:pPr>
              <w:rPr>
                <w:lang w:val="lv-LV"/>
              </w:rPr>
            </w:pPr>
          </w:p>
        </w:tc>
        <w:tc>
          <w:tcPr>
            <w:tcW w:w="1581" w:type="dxa"/>
          </w:tcPr>
          <w:p w14:paraId="2B34FC8C" w14:textId="77777777" w:rsidR="00E92CC8" w:rsidRPr="008F4852" w:rsidRDefault="00E92CC8" w:rsidP="003B20FB">
            <w:pPr>
              <w:rPr>
                <w:lang w:val="lv-LV"/>
              </w:rPr>
            </w:pPr>
          </w:p>
        </w:tc>
        <w:tc>
          <w:tcPr>
            <w:tcW w:w="2477" w:type="dxa"/>
          </w:tcPr>
          <w:p w14:paraId="2AC94FFE" w14:textId="77777777" w:rsidR="00E92CC8" w:rsidRPr="008F4852" w:rsidRDefault="00E92CC8" w:rsidP="003B20FB">
            <w:pPr>
              <w:rPr>
                <w:lang w:val="lv-LV"/>
              </w:rPr>
            </w:pPr>
          </w:p>
          <w:p w14:paraId="080E818B" w14:textId="77777777" w:rsidR="00E92CC8" w:rsidRPr="008F4852" w:rsidRDefault="00E92CC8" w:rsidP="003B20FB">
            <w:pPr>
              <w:rPr>
                <w:lang w:val="lv-LV"/>
              </w:rPr>
            </w:pPr>
          </w:p>
        </w:tc>
        <w:tc>
          <w:tcPr>
            <w:tcW w:w="1905" w:type="dxa"/>
          </w:tcPr>
          <w:p w14:paraId="2F8C62CD" w14:textId="77777777" w:rsidR="00E92CC8" w:rsidRPr="008F4852" w:rsidRDefault="00E92CC8" w:rsidP="003B20FB">
            <w:pPr>
              <w:rPr>
                <w:lang w:val="lv-LV"/>
              </w:rPr>
            </w:pPr>
          </w:p>
        </w:tc>
      </w:tr>
      <w:tr w:rsidR="00E92CC8" w:rsidRPr="00036ED6" w14:paraId="502BF54A" w14:textId="77777777" w:rsidTr="003B20FB">
        <w:tc>
          <w:tcPr>
            <w:tcW w:w="1845" w:type="dxa"/>
          </w:tcPr>
          <w:p w14:paraId="0668AA8D" w14:textId="77777777" w:rsidR="00E92CC8" w:rsidRPr="008F4852" w:rsidRDefault="00E92CC8" w:rsidP="003B20FB">
            <w:pPr>
              <w:rPr>
                <w:lang w:val="lv-LV"/>
              </w:rPr>
            </w:pPr>
          </w:p>
        </w:tc>
        <w:tc>
          <w:tcPr>
            <w:tcW w:w="2016" w:type="dxa"/>
          </w:tcPr>
          <w:p w14:paraId="7863A694" w14:textId="77777777" w:rsidR="00E92CC8" w:rsidRPr="008F4852" w:rsidRDefault="00E92CC8" w:rsidP="003B20FB">
            <w:pPr>
              <w:rPr>
                <w:lang w:val="lv-LV"/>
              </w:rPr>
            </w:pPr>
          </w:p>
        </w:tc>
        <w:tc>
          <w:tcPr>
            <w:tcW w:w="1581" w:type="dxa"/>
          </w:tcPr>
          <w:p w14:paraId="21FA8749" w14:textId="77777777" w:rsidR="00E92CC8" w:rsidRPr="008F4852" w:rsidRDefault="00E92CC8" w:rsidP="003B20FB">
            <w:pPr>
              <w:rPr>
                <w:lang w:val="lv-LV"/>
              </w:rPr>
            </w:pPr>
          </w:p>
        </w:tc>
        <w:tc>
          <w:tcPr>
            <w:tcW w:w="2477" w:type="dxa"/>
          </w:tcPr>
          <w:p w14:paraId="2324B764" w14:textId="77777777" w:rsidR="00E92CC8" w:rsidRPr="008F4852" w:rsidRDefault="00E92CC8" w:rsidP="003B20FB">
            <w:pPr>
              <w:rPr>
                <w:lang w:val="lv-LV"/>
              </w:rPr>
            </w:pPr>
          </w:p>
          <w:p w14:paraId="529C2FD3" w14:textId="77777777" w:rsidR="00E92CC8" w:rsidRPr="008F4852" w:rsidRDefault="00E92CC8" w:rsidP="003B20FB">
            <w:pPr>
              <w:rPr>
                <w:lang w:val="lv-LV"/>
              </w:rPr>
            </w:pPr>
          </w:p>
        </w:tc>
        <w:tc>
          <w:tcPr>
            <w:tcW w:w="1905" w:type="dxa"/>
          </w:tcPr>
          <w:p w14:paraId="4CE389D8" w14:textId="77777777" w:rsidR="00E92CC8" w:rsidRPr="008F4852" w:rsidRDefault="00E92CC8" w:rsidP="003B20FB">
            <w:pPr>
              <w:rPr>
                <w:lang w:val="lv-LV"/>
              </w:rPr>
            </w:pPr>
          </w:p>
        </w:tc>
      </w:tr>
    </w:tbl>
    <w:p w14:paraId="416DFF36" w14:textId="77777777" w:rsidR="00E92CC8" w:rsidRPr="008F4852" w:rsidRDefault="00E92CC8" w:rsidP="00E92CC8">
      <w:pPr>
        <w:rPr>
          <w:lang w:val="lv-LV"/>
        </w:rPr>
      </w:pPr>
    </w:p>
    <w:p w14:paraId="33E4809A" w14:textId="77777777" w:rsidR="00E92CC8" w:rsidRPr="008F4852" w:rsidRDefault="00E92CC8" w:rsidP="00E92CC8">
      <w:pPr>
        <w:rPr>
          <w:lang w:val="lv-LV"/>
        </w:rPr>
      </w:pPr>
    </w:p>
    <w:p w14:paraId="60266072" w14:textId="77777777" w:rsidR="00E92CC8" w:rsidRPr="008F4852" w:rsidRDefault="00E92CC8" w:rsidP="00E92CC8">
      <w:pPr>
        <w:rPr>
          <w:lang w:val="lv-LV"/>
        </w:rPr>
      </w:pPr>
    </w:p>
    <w:p w14:paraId="3B4EE0B6" w14:textId="77777777" w:rsidR="00E92CC8" w:rsidRPr="008F4852" w:rsidRDefault="00E92CC8" w:rsidP="00E92CC8">
      <w:pPr>
        <w:rPr>
          <w:lang w:val="lv-LV"/>
        </w:rPr>
      </w:pPr>
    </w:p>
    <w:p w14:paraId="5C0F8427" w14:textId="77777777" w:rsidR="00E92CC8" w:rsidRPr="008F4852" w:rsidRDefault="00E92CC8" w:rsidP="00E92CC8">
      <w:pPr>
        <w:rPr>
          <w:lang w:val="lv-LV"/>
        </w:rPr>
      </w:pPr>
    </w:p>
    <w:p w14:paraId="5A4DA46F" w14:textId="77777777" w:rsidR="00E92CC8" w:rsidRPr="008F4852" w:rsidRDefault="00E92CC8" w:rsidP="00F71CE9">
      <w:pPr>
        <w:jc w:val="right"/>
        <w:rPr>
          <w:lang w:val="lv-LV"/>
        </w:rPr>
      </w:pPr>
    </w:p>
    <w:p w14:paraId="6FAA0F1D" w14:textId="77777777" w:rsidR="007E315B" w:rsidRPr="008F4852" w:rsidRDefault="007E315B" w:rsidP="00F71CE9">
      <w:pPr>
        <w:jc w:val="right"/>
        <w:rPr>
          <w:lang w:val="lv-LV"/>
        </w:rPr>
      </w:pPr>
    </w:p>
    <w:p w14:paraId="6A12AEBD" w14:textId="77777777" w:rsidR="007E315B" w:rsidRPr="008F4852" w:rsidRDefault="007E315B" w:rsidP="00F71CE9">
      <w:pPr>
        <w:jc w:val="right"/>
        <w:rPr>
          <w:lang w:val="lv-LV"/>
        </w:rPr>
      </w:pPr>
    </w:p>
    <w:p w14:paraId="69C67561" w14:textId="77777777" w:rsidR="007E315B" w:rsidRPr="008F4852" w:rsidRDefault="007E315B" w:rsidP="00F71CE9">
      <w:pPr>
        <w:jc w:val="right"/>
        <w:rPr>
          <w:lang w:val="lv-LV"/>
        </w:rPr>
      </w:pPr>
    </w:p>
    <w:p w14:paraId="7D91F994" w14:textId="77777777" w:rsidR="00E92CC8" w:rsidRPr="008F4852" w:rsidRDefault="00E92CC8" w:rsidP="00F71CE9">
      <w:pPr>
        <w:jc w:val="right"/>
        <w:rPr>
          <w:lang w:val="lv-LV"/>
        </w:rPr>
      </w:pPr>
    </w:p>
    <w:p w14:paraId="64209FD2" w14:textId="77777777" w:rsidR="00E92CC8" w:rsidRPr="008F4852" w:rsidRDefault="00E92CC8" w:rsidP="00F71CE9">
      <w:pPr>
        <w:jc w:val="right"/>
        <w:rPr>
          <w:lang w:val="lv-LV"/>
        </w:rPr>
      </w:pPr>
    </w:p>
    <w:p w14:paraId="52A01B45" w14:textId="77777777" w:rsidR="00E92CC8" w:rsidRPr="008F4852" w:rsidRDefault="00E92CC8" w:rsidP="00F71CE9">
      <w:pPr>
        <w:jc w:val="right"/>
        <w:rPr>
          <w:lang w:val="lv-LV"/>
        </w:rPr>
      </w:pPr>
    </w:p>
    <w:p w14:paraId="63431A0E" w14:textId="77777777" w:rsidR="00E92CC8" w:rsidRPr="008F4852" w:rsidRDefault="00E92CC8" w:rsidP="00F71CE9">
      <w:pPr>
        <w:jc w:val="right"/>
        <w:rPr>
          <w:lang w:val="lv-LV"/>
        </w:rPr>
      </w:pPr>
    </w:p>
    <w:p w14:paraId="204B6BD2" w14:textId="77777777" w:rsidR="00E92CC8" w:rsidRPr="008F4852" w:rsidRDefault="00E92CC8" w:rsidP="00F71CE9">
      <w:pPr>
        <w:jc w:val="right"/>
        <w:rPr>
          <w:lang w:val="lv-LV"/>
        </w:rPr>
      </w:pPr>
    </w:p>
    <w:p w14:paraId="08741DE0" w14:textId="77777777" w:rsidR="00E92CC8" w:rsidRPr="008F4852" w:rsidRDefault="00E92CC8" w:rsidP="00F71CE9">
      <w:pPr>
        <w:jc w:val="right"/>
        <w:rPr>
          <w:lang w:val="lv-LV"/>
        </w:rPr>
      </w:pPr>
    </w:p>
    <w:p w14:paraId="58146B77" w14:textId="77777777" w:rsidR="007F6EC2" w:rsidRDefault="007F6EC2" w:rsidP="00E92CC8">
      <w:pPr>
        <w:jc w:val="right"/>
        <w:rPr>
          <w:lang w:val="lv-LV"/>
        </w:rPr>
      </w:pPr>
    </w:p>
    <w:p w14:paraId="672256D4" w14:textId="731C6C0F" w:rsidR="00E92CC8" w:rsidRPr="008F4852" w:rsidRDefault="00E92CC8" w:rsidP="00E92CC8">
      <w:pPr>
        <w:jc w:val="right"/>
        <w:rPr>
          <w:lang w:val="lv-LV"/>
        </w:rPr>
      </w:pPr>
      <w:r w:rsidRPr="008F4852">
        <w:rPr>
          <w:lang w:val="lv-LV"/>
        </w:rPr>
        <w:lastRenderedPageBreak/>
        <w:t>Iepirkum</w:t>
      </w:r>
      <w:r w:rsidR="002127FE" w:rsidRPr="008F4852">
        <w:rPr>
          <w:lang w:val="lv-LV"/>
        </w:rPr>
        <w:t>a identi</w:t>
      </w:r>
      <w:r w:rsidR="00982A88" w:rsidRPr="008F4852">
        <w:rPr>
          <w:lang w:val="lv-LV"/>
        </w:rPr>
        <w:t xml:space="preserve">fikācijas Nr. </w:t>
      </w:r>
      <w:r w:rsidR="007E502A" w:rsidRPr="00462A4A">
        <w:rPr>
          <w:b/>
        </w:rPr>
        <w:t>SIA DN 2018/9</w:t>
      </w:r>
    </w:p>
    <w:p w14:paraId="2B69ED31" w14:textId="24243F90" w:rsidR="00E92CC8" w:rsidRPr="008F4852" w:rsidRDefault="00E92CC8" w:rsidP="00E92CC8">
      <w:pPr>
        <w:ind w:left="4320"/>
        <w:jc w:val="right"/>
        <w:rPr>
          <w:lang w:val="lv-LV"/>
        </w:rPr>
      </w:pPr>
      <w:r w:rsidRPr="008F4852">
        <w:rPr>
          <w:lang w:val="lv-LV"/>
        </w:rPr>
        <w:t>Konkur</w:t>
      </w:r>
      <w:r w:rsidR="007F77D6" w:rsidRPr="008F4852">
        <w:rPr>
          <w:lang w:val="lv-LV"/>
        </w:rPr>
        <w:t xml:space="preserve">sa nolikuma </w:t>
      </w:r>
      <w:r w:rsidR="00566C86">
        <w:rPr>
          <w:lang w:val="lv-LV"/>
        </w:rPr>
        <w:t>6</w:t>
      </w:r>
      <w:r w:rsidRPr="008F4852">
        <w:rPr>
          <w:lang w:val="lv-LV"/>
        </w:rPr>
        <w:t>.pielikums</w:t>
      </w:r>
    </w:p>
    <w:p w14:paraId="19BD330A" w14:textId="77777777" w:rsidR="00E92CC8" w:rsidRPr="008F4852" w:rsidRDefault="00E92CC8" w:rsidP="00E92CC8">
      <w:pPr>
        <w:spacing w:before="120" w:after="120"/>
        <w:jc w:val="center"/>
        <w:rPr>
          <w:b/>
          <w:sz w:val="23"/>
          <w:szCs w:val="23"/>
          <w:lang w:val="lv-LV"/>
        </w:rPr>
      </w:pPr>
    </w:p>
    <w:p w14:paraId="0A5BCFFE" w14:textId="77777777" w:rsidR="00E92CC8" w:rsidRPr="008F4852" w:rsidRDefault="00E92CC8" w:rsidP="00BB39D7">
      <w:pPr>
        <w:spacing w:before="120" w:after="120" w:line="360" w:lineRule="auto"/>
        <w:jc w:val="center"/>
        <w:rPr>
          <w:b/>
          <w:lang w:val="lv-LV"/>
        </w:rPr>
      </w:pPr>
      <w:r w:rsidRPr="008F4852">
        <w:rPr>
          <w:b/>
          <w:lang w:val="lv-LV"/>
        </w:rPr>
        <w:t>Apakšuzņēmēja un/vai personas, uz kuras iespējām pretendents balstās</w:t>
      </w:r>
      <w:r w:rsidR="00F32B6A" w:rsidRPr="008F4852">
        <w:rPr>
          <w:b/>
          <w:lang w:val="lv-LV"/>
        </w:rPr>
        <w:t>,</w:t>
      </w:r>
      <w:r w:rsidRPr="008F4852">
        <w:rPr>
          <w:b/>
          <w:lang w:val="lv-LV"/>
        </w:rPr>
        <w:t xml:space="preserve"> apliecinājums par gatavību piedalīties līguma izpildē</w:t>
      </w:r>
    </w:p>
    <w:p w14:paraId="7F46F014" w14:textId="77777777" w:rsidR="00E92CC8" w:rsidRPr="008F4852" w:rsidRDefault="00E92CC8" w:rsidP="00197690">
      <w:pPr>
        <w:spacing w:before="120" w:after="120" w:line="360" w:lineRule="auto"/>
        <w:rPr>
          <w:b/>
          <w:lang w:val="lv-LV"/>
        </w:rPr>
      </w:pPr>
    </w:p>
    <w:p w14:paraId="5F7520EE" w14:textId="504C8EF7" w:rsidR="00E92CC8" w:rsidRPr="008F4852" w:rsidRDefault="00E92CC8" w:rsidP="0083700F">
      <w:pPr>
        <w:tabs>
          <w:tab w:val="left" w:pos="851"/>
          <w:tab w:val="left" w:pos="4536"/>
        </w:tabs>
        <w:jc w:val="both"/>
        <w:rPr>
          <w:lang w:val="lv-LV"/>
        </w:rPr>
      </w:pPr>
      <w:r w:rsidRPr="008F4852">
        <w:rPr>
          <w:lang w:val="lv-LV"/>
        </w:rPr>
        <w:tab/>
      </w:r>
      <w:r w:rsidRPr="007E502A">
        <w:rPr>
          <w:lang w:val="lv-LV"/>
        </w:rPr>
        <w:t xml:space="preserve">Ar šo ____________________ </w:t>
      </w:r>
      <w:r w:rsidRPr="007E502A">
        <w:rPr>
          <w:i/>
          <w:lang w:val="lv-LV"/>
        </w:rPr>
        <w:t>(apakšuzņēmēja, personas, uz kuras iespējām pretendents balstās nosaukums, reģistrācijas numurs)</w:t>
      </w:r>
      <w:r w:rsidRPr="007E502A">
        <w:rPr>
          <w:lang w:val="lv-LV"/>
        </w:rPr>
        <w:t xml:space="preserve">, apliecinu, ka apņemos strādāt pie </w:t>
      </w:r>
      <w:r w:rsidR="00DD3EE9" w:rsidRPr="007E502A">
        <w:rPr>
          <w:lang w:val="lv-LV"/>
        </w:rPr>
        <w:t>atklāta konkursa</w:t>
      </w:r>
      <w:r w:rsidRPr="007E502A">
        <w:rPr>
          <w:lang w:val="lv-LV"/>
        </w:rPr>
        <w:t xml:space="preserve"> </w:t>
      </w:r>
      <w:r w:rsidR="000F7FA5" w:rsidRPr="000F7FA5">
        <w:rPr>
          <w:lang w:val="lv-LV"/>
        </w:rPr>
        <w:t>“</w:t>
      </w:r>
      <w:r w:rsidR="000F7FA5" w:rsidRPr="000F7FA5">
        <w:rPr>
          <w:b/>
          <w:color w:val="000000"/>
          <w:lang w:val="lv-LV"/>
        </w:rPr>
        <w:t>Ūdensvada un kanalizācijas stāvvadu nomaiņa daudzdzīvokļu dzīvojamās mājās Dobeles pilsētā un novadā</w:t>
      </w:r>
      <w:r w:rsidRPr="000F7FA5">
        <w:rPr>
          <w:b/>
          <w:i/>
          <w:lang w:val="lv-LV"/>
        </w:rPr>
        <w:t>”</w:t>
      </w:r>
      <w:r w:rsidRPr="007E502A">
        <w:rPr>
          <w:b/>
          <w:i/>
          <w:lang w:val="lv-LV"/>
        </w:rPr>
        <w:t xml:space="preserve"> </w:t>
      </w:r>
      <w:r w:rsidR="00C52260" w:rsidRPr="007E502A">
        <w:rPr>
          <w:lang w:val="lv-LV"/>
        </w:rPr>
        <w:t>(ID Nr. </w:t>
      </w:r>
      <w:r w:rsidR="007E502A" w:rsidRPr="007E502A">
        <w:rPr>
          <w:lang w:val="lv-LV"/>
        </w:rPr>
        <w:t>SIA DN 2018/9</w:t>
      </w:r>
      <w:r w:rsidRPr="007E502A">
        <w:rPr>
          <w:lang w:val="lv-LV"/>
        </w:rPr>
        <w:t>) līguma izpildes tādā statusā, kāds man ir paredzēts (</w:t>
      </w:r>
      <w:r w:rsidRPr="007E502A">
        <w:rPr>
          <w:i/>
          <w:lang w:val="lv-LV"/>
        </w:rPr>
        <w:t>norāda</w:t>
      </w:r>
      <w:r w:rsidRPr="007E502A">
        <w:rPr>
          <w:lang w:val="lv-LV"/>
        </w:rPr>
        <w:t xml:space="preserve"> </w:t>
      </w:r>
      <w:r w:rsidRPr="007E502A">
        <w:rPr>
          <w:i/>
          <w:lang w:val="lv-LV"/>
        </w:rPr>
        <w:t>pretendenta nosaukumu</w:t>
      </w:r>
      <w:r w:rsidRPr="007E502A">
        <w:rPr>
          <w:lang w:val="lv-LV"/>
        </w:rPr>
        <w:t>) piedāvājumā, kā arī</w:t>
      </w:r>
      <w:r w:rsidRPr="008F4852">
        <w:rPr>
          <w:lang w:val="lv-LV"/>
        </w:rPr>
        <w:t xml:space="preserve"> nodot pretendenta rīcībā līguma izpildei nepieciešamos resursus gadījumā, ja ar šo pretendentu tiks noslēgts iepirkuma līgums.</w:t>
      </w:r>
    </w:p>
    <w:p w14:paraId="2B7D396E" w14:textId="1F2872DC" w:rsidR="00E92CC8" w:rsidRPr="008F4852" w:rsidRDefault="00E92CC8" w:rsidP="0083700F">
      <w:pPr>
        <w:ind w:firstLine="720"/>
        <w:jc w:val="both"/>
        <w:rPr>
          <w:lang w:val="lv-LV"/>
        </w:rPr>
      </w:pPr>
      <w:r w:rsidRPr="008F4852">
        <w:rPr>
          <w:lang w:val="lv-LV"/>
        </w:rPr>
        <w:t xml:space="preserve">Šī apņemšanās nav atsaucama, izņemot, ja iestājas nepārvaramas varas apstākļi, kurus nav iespējams paredzēt </w:t>
      </w:r>
      <w:r w:rsidR="00DD3EE9" w:rsidRPr="008F4852">
        <w:rPr>
          <w:lang w:val="lv-LV"/>
        </w:rPr>
        <w:t>atklāta konkursa</w:t>
      </w:r>
      <w:r w:rsidRPr="008F4852">
        <w:rPr>
          <w:lang w:val="lv-LV"/>
        </w:rPr>
        <w:t xml:space="preserve"> </w:t>
      </w:r>
      <w:r w:rsidRPr="007E502A">
        <w:rPr>
          <w:b/>
          <w:bCs/>
          <w:lang w:val="lv-LV"/>
        </w:rPr>
        <w:t>“</w:t>
      </w:r>
      <w:r w:rsidR="007E502A" w:rsidRPr="00566C86">
        <w:rPr>
          <w:b/>
          <w:color w:val="000000"/>
          <w:lang w:val="lv-LV"/>
        </w:rPr>
        <w:t>Ūdensvada un kanalizācijas stāvvadu nomaiņa</w:t>
      </w:r>
      <w:r w:rsidR="007E502A" w:rsidRPr="007E502A">
        <w:rPr>
          <w:b/>
          <w:lang w:val="lv-LV"/>
        </w:rPr>
        <w:t xml:space="preserve"> daudzdzīvokļu dzīvojamās mājās Dobeles pilsētā un novadā</w:t>
      </w:r>
      <w:r w:rsidRPr="007E502A">
        <w:rPr>
          <w:b/>
          <w:bCs/>
          <w:lang w:val="lv-LV"/>
        </w:rPr>
        <w:t>”</w:t>
      </w:r>
      <w:r w:rsidR="00C1462B" w:rsidRPr="007E502A">
        <w:rPr>
          <w:b/>
          <w:lang w:val="lv-LV"/>
        </w:rPr>
        <w:t>,</w:t>
      </w:r>
      <w:r w:rsidR="00C1462B" w:rsidRPr="008F4852">
        <w:rPr>
          <w:lang w:val="lv-LV"/>
        </w:rPr>
        <w:t xml:space="preserve"> </w:t>
      </w:r>
      <w:r w:rsidR="00C1462B" w:rsidRPr="007E502A">
        <w:rPr>
          <w:lang w:val="lv-LV"/>
        </w:rPr>
        <w:t xml:space="preserve">(ID Nr. </w:t>
      </w:r>
      <w:r w:rsidR="007E502A" w:rsidRPr="007E502A">
        <w:t>SIA DN 2018/9</w:t>
      </w:r>
      <w:r w:rsidRPr="007E502A">
        <w:rPr>
          <w:lang w:val="lv-LV"/>
        </w:rPr>
        <w:t>)</w:t>
      </w:r>
      <w:r w:rsidRPr="008F4852">
        <w:rPr>
          <w:lang w:val="lv-LV"/>
        </w:rPr>
        <w:t xml:space="preserve"> laikā, par kuriem apņemos informēt.</w:t>
      </w:r>
    </w:p>
    <w:p w14:paraId="7E110B2C" w14:textId="77777777" w:rsidR="00E92CC8" w:rsidRPr="008F4852" w:rsidRDefault="00E92CC8" w:rsidP="0083700F">
      <w:pPr>
        <w:jc w:val="both"/>
        <w:rPr>
          <w:lang w:val="lv-LV"/>
        </w:rPr>
      </w:pPr>
    </w:p>
    <w:p w14:paraId="6EE68B7F" w14:textId="77777777" w:rsidR="00E92CC8" w:rsidRPr="008F4852" w:rsidRDefault="00E92CC8" w:rsidP="0083700F">
      <w:pPr>
        <w:rPr>
          <w:b/>
          <w:lang w:val="lv-LV"/>
        </w:rPr>
      </w:pPr>
    </w:p>
    <w:tbl>
      <w:tblPr>
        <w:tblW w:w="0" w:type="auto"/>
        <w:tblLook w:val="04A0" w:firstRow="1" w:lastRow="0" w:firstColumn="1" w:lastColumn="0" w:noHBand="0" w:noVBand="1"/>
      </w:tblPr>
      <w:tblGrid>
        <w:gridCol w:w="4170"/>
        <w:gridCol w:w="5044"/>
      </w:tblGrid>
      <w:tr w:rsidR="00E92CC8" w:rsidRPr="008F4852" w14:paraId="6F2419AA" w14:textId="77777777" w:rsidTr="003B20FB">
        <w:tc>
          <w:tcPr>
            <w:tcW w:w="4219" w:type="dxa"/>
            <w:shd w:val="clear" w:color="auto" w:fill="auto"/>
          </w:tcPr>
          <w:p w14:paraId="1D82725D" w14:textId="77777777" w:rsidR="00E92CC8" w:rsidRPr="008F4852" w:rsidRDefault="00E92CC8" w:rsidP="0083700F">
            <w:pPr>
              <w:jc w:val="both"/>
              <w:rPr>
                <w:lang w:val="lv-LV"/>
              </w:rPr>
            </w:pPr>
            <w:r w:rsidRPr="008F4852">
              <w:rPr>
                <w:lang w:val="lv-LV"/>
              </w:rPr>
              <w:t>Nosaukums:</w:t>
            </w:r>
          </w:p>
        </w:tc>
        <w:tc>
          <w:tcPr>
            <w:tcW w:w="5069" w:type="dxa"/>
            <w:shd w:val="clear" w:color="auto" w:fill="auto"/>
          </w:tcPr>
          <w:p w14:paraId="306A0A91" w14:textId="77777777" w:rsidR="00E92CC8" w:rsidRPr="008F4852" w:rsidRDefault="00E92CC8" w:rsidP="0083700F">
            <w:pPr>
              <w:rPr>
                <w:lang w:val="lv-LV"/>
              </w:rPr>
            </w:pPr>
            <w:r w:rsidRPr="008F4852">
              <w:rPr>
                <w:lang w:val="lv-LV"/>
              </w:rPr>
              <w:t>__________________________________</w:t>
            </w:r>
          </w:p>
        </w:tc>
      </w:tr>
      <w:tr w:rsidR="00E92CC8" w:rsidRPr="008F4852" w14:paraId="7583ADFB" w14:textId="77777777" w:rsidTr="003B20FB">
        <w:tc>
          <w:tcPr>
            <w:tcW w:w="4219" w:type="dxa"/>
            <w:shd w:val="clear" w:color="auto" w:fill="auto"/>
          </w:tcPr>
          <w:p w14:paraId="56F9896A" w14:textId="77777777" w:rsidR="00E92CC8" w:rsidRPr="008F4852" w:rsidRDefault="00E92CC8" w:rsidP="0083700F">
            <w:pPr>
              <w:jc w:val="both"/>
              <w:rPr>
                <w:lang w:val="lv-LV"/>
              </w:rPr>
            </w:pPr>
            <w:r w:rsidRPr="008F4852">
              <w:rPr>
                <w:lang w:val="lv-LV"/>
              </w:rPr>
              <w:t xml:space="preserve">Datums: </w:t>
            </w:r>
          </w:p>
        </w:tc>
        <w:tc>
          <w:tcPr>
            <w:tcW w:w="5069" w:type="dxa"/>
            <w:shd w:val="clear" w:color="auto" w:fill="auto"/>
          </w:tcPr>
          <w:p w14:paraId="3E198EAF" w14:textId="77777777" w:rsidR="00E92CC8" w:rsidRPr="008F4852" w:rsidRDefault="00E92CC8" w:rsidP="0083700F">
            <w:pPr>
              <w:rPr>
                <w:lang w:val="lv-LV"/>
              </w:rPr>
            </w:pPr>
            <w:r w:rsidRPr="008F4852">
              <w:rPr>
                <w:lang w:val="lv-LV"/>
              </w:rPr>
              <w:t>__________________________________</w:t>
            </w:r>
          </w:p>
        </w:tc>
      </w:tr>
      <w:tr w:rsidR="00E92CC8" w:rsidRPr="008F4852" w14:paraId="61AA56E8" w14:textId="77777777" w:rsidTr="003B20FB">
        <w:tc>
          <w:tcPr>
            <w:tcW w:w="4219" w:type="dxa"/>
            <w:shd w:val="clear" w:color="auto" w:fill="auto"/>
          </w:tcPr>
          <w:p w14:paraId="57B6714A" w14:textId="77777777" w:rsidR="00E92CC8" w:rsidRPr="008F4852" w:rsidRDefault="00935CA0" w:rsidP="0083700F">
            <w:pPr>
              <w:rPr>
                <w:color w:val="FF0000"/>
                <w:lang w:val="lv-LV"/>
              </w:rPr>
            </w:pPr>
            <w:r w:rsidRPr="008F4852">
              <w:rPr>
                <w:lang w:val="lv-LV"/>
              </w:rPr>
              <w:t>Apakšuzņēmēja/personas, uz kuras iespējām pretendents balstās, paraksts:</w:t>
            </w:r>
          </w:p>
        </w:tc>
        <w:tc>
          <w:tcPr>
            <w:tcW w:w="5069" w:type="dxa"/>
            <w:shd w:val="clear" w:color="auto" w:fill="auto"/>
          </w:tcPr>
          <w:p w14:paraId="0D250E82" w14:textId="77777777" w:rsidR="00E92CC8" w:rsidRPr="008F4852" w:rsidRDefault="00E92CC8" w:rsidP="0083700F">
            <w:pPr>
              <w:rPr>
                <w:lang w:val="lv-LV"/>
              </w:rPr>
            </w:pPr>
            <w:r w:rsidRPr="008F4852">
              <w:rPr>
                <w:lang w:val="lv-LV"/>
              </w:rPr>
              <w:t>__________________________________</w:t>
            </w:r>
          </w:p>
        </w:tc>
      </w:tr>
    </w:tbl>
    <w:p w14:paraId="5ED4FFA2" w14:textId="77777777" w:rsidR="00E92CC8" w:rsidRPr="008F4852" w:rsidRDefault="00E92CC8" w:rsidP="00E92CC8">
      <w:pPr>
        <w:jc w:val="right"/>
        <w:rPr>
          <w:lang w:val="lv-LV"/>
        </w:rPr>
        <w:sectPr w:rsidR="00E92CC8" w:rsidRPr="008F4852" w:rsidSect="0083700F">
          <w:pgSz w:w="12240" w:h="15840"/>
          <w:pgMar w:top="816" w:right="1467" w:bottom="851" w:left="1559" w:header="720" w:footer="720" w:gutter="0"/>
          <w:cols w:space="60"/>
          <w:noEndnote/>
          <w:titlePg/>
          <w:docGrid w:linePitch="272"/>
        </w:sectPr>
      </w:pPr>
    </w:p>
    <w:p w14:paraId="2C5FE5A2" w14:textId="0B17CE48" w:rsidR="00AD4A41" w:rsidRPr="008F4852" w:rsidRDefault="00AD4A41" w:rsidP="00AD4A41">
      <w:pPr>
        <w:jc w:val="right"/>
        <w:rPr>
          <w:lang w:val="lv-LV"/>
        </w:rPr>
      </w:pPr>
      <w:r w:rsidRPr="008F4852">
        <w:rPr>
          <w:lang w:val="lv-LV"/>
        </w:rPr>
        <w:lastRenderedPageBreak/>
        <w:t xml:space="preserve">Iepirkuma identifikācijas Nr. </w:t>
      </w:r>
      <w:r w:rsidR="00927636" w:rsidRPr="00566C86">
        <w:rPr>
          <w:b/>
        </w:rPr>
        <w:t>SIA DN 2018/9</w:t>
      </w:r>
    </w:p>
    <w:p w14:paraId="75F95463" w14:textId="34ECED58" w:rsidR="00AD4A41" w:rsidRPr="008F4852" w:rsidRDefault="00AD4A41" w:rsidP="00AD4A41">
      <w:pPr>
        <w:ind w:left="4320"/>
        <w:jc w:val="right"/>
        <w:rPr>
          <w:lang w:val="lv-LV"/>
        </w:rPr>
      </w:pPr>
      <w:r w:rsidRPr="008F4852">
        <w:rPr>
          <w:lang w:val="lv-LV"/>
        </w:rPr>
        <w:t xml:space="preserve">Konkursa nolikuma </w:t>
      </w:r>
      <w:r w:rsidR="00566C86">
        <w:rPr>
          <w:lang w:val="lv-LV"/>
        </w:rPr>
        <w:t>7</w:t>
      </w:r>
      <w:r w:rsidRPr="008F4852">
        <w:rPr>
          <w:lang w:val="lv-LV"/>
        </w:rPr>
        <w:t>.pielikums</w:t>
      </w:r>
    </w:p>
    <w:p w14:paraId="79274050" w14:textId="77777777" w:rsidR="00AD4A41" w:rsidRPr="008F4852" w:rsidRDefault="00AD4A41" w:rsidP="00AD4A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jc w:val="center"/>
        <w:rPr>
          <w:b/>
          <w:lang w:val="lv-LV" w:bidi="lo-LA"/>
        </w:rPr>
      </w:pPr>
    </w:p>
    <w:p w14:paraId="71DB420F" w14:textId="77777777" w:rsidR="00AD4A41" w:rsidRPr="008F4852" w:rsidRDefault="00AD4A41" w:rsidP="00AD4A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jc w:val="center"/>
        <w:rPr>
          <w:b/>
          <w:lang w:val="lv-LV" w:bidi="lo-LA"/>
        </w:rPr>
      </w:pPr>
      <w:r w:rsidRPr="008F4852">
        <w:rPr>
          <w:b/>
          <w:lang w:val="lv-LV" w:bidi="lo-LA"/>
        </w:rPr>
        <w:t>FINANŠU PIEDĀVĀJUMS</w:t>
      </w:r>
    </w:p>
    <w:p w14:paraId="0382232D" w14:textId="76D04DA1" w:rsidR="00AD4A41" w:rsidRPr="00462A4A" w:rsidRDefault="007E3713" w:rsidP="00AD4A41">
      <w:pPr>
        <w:jc w:val="center"/>
        <w:rPr>
          <w:rFonts w:eastAsia="Calibri" w:cs="Calibri"/>
          <w:b/>
          <w:lang w:val="lv-LV"/>
        </w:rPr>
      </w:pPr>
      <w:r w:rsidRPr="008F4852">
        <w:rPr>
          <w:lang w:val="lv-LV"/>
        </w:rPr>
        <w:t>Atklāta konkursa</w:t>
      </w:r>
      <w:r w:rsidR="00AD4A41" w:rsidRPr="008F4852">
        <w:rPr>
          <w:lang w:val="lv-LV"/>
        </w:rPr>
        <w:t xml:space="preserve"> </w:t>
      </w:r>
      <w:r w:rsidR="00AD4A41" w:rsidRPr="00462A4A">
        <w:rPr>
          <w:rFonts w:eastAsia="Calibri" w:cs="Calibri"/>
          <w:b/>
          <w:lang w:val="lv-LV"/>
        </w:rPr>
        <w:t>“</w:t>
      </w:r>
      <w:r w:rsidR="007E502A" w:rsidRPr="00462A4A">
        <w:rPr>
          <w:b/>
          <w:color w:val="000000"/>
          <w:lang w:val="lv-LV"/>
        </w:rPr>
        <w:t xml:space="preserve">Ūdensvada un kanalizācijas stāvvadu nomaiņa </w:t>
      </w:r>
      <w:r w:rsidR="007E502A" w:rsidRPr="00462A4A">
        <w:rPr>
          <w:b/>
          <w:lang w:val="lv-LV"/>
        </w:rPr>
        <w:t xml:space="preserve"> daudzdzīvokļu dzīvojamās mājās Dobeles pilsētā un novadā</w:t>
      </w:r>
      <w:r w:rsidR="00462A4A" w:rsidRPr="00462A4A">
        <w:rPr>
          <w:rFonts w:eastAsia="Calibri" w:cs="Calibri"/>
          <w:b/>
          <w:lang w:val="lv-LV"/>
        </w:rPr>
        <w:t>”</w:t>
      </w:r>
    </w:p>
    <w:p w14:paraId="14C22CA5" w14:textId="77777777" w:rsidR="00462A4A" w:rsidRDefault="00462A4A" w:rsidP="00462A4A">
      <w:pPr>
        <w:ind w:left="360"/>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5520"/>
      </w:tblGrid>
      <w:tr w:rsidR="00462A4A" w14:paraId="01AAB63A" w14:textId="77777777" w:rsidTr="00462A4A">
        <w:tc>
          <w:tcPr>
            <w:tcW w:w="3828" w:type="dxa"/>
            <w:tcBorders>
              <w:top w:val="single" w:sz="4" w:space="0" w:color="auto"/>
              <w:left w:val="single" w:sz="4" w:space="0" w:color="auto"/>
              <w:bottom w:val="single" w:sz="4" w:space="0" w:color="auto"/>
              <w:right w:val="single" w:sz="4" w:space="0" w:color="auto"/>
            </w:tcBorders>
            <w:hideMark/>
          </w:tcPr>
          <w:p w14:paraId="783761B2" w14:textId="77777777" w:rsidR="00462A4A" w:rsidRDefault="00462A4A">
            <w:pPr>
              <w:pStyle w:val="Rindkopa"/>
              <w:ind w:left="0"/>
              <w:rPr>
                <w:rFonts w:ascii="Times New Roman" w:hAnsi="Times New Roman" w:cs="Times New Roman"/>
                <w:sz w:val="22"/>
                <w:szCs w:val="22"/>
              </w:rPr>
            </w:pPr>
            <w:r>
              <w:rPr>
                <w:rFonts w:ascii="Times New Roman" w:hAnsi="Times New Roman" w:cs="Times New Roman"/>
                <w:sz w:val="22"/>
                <w:szCs w:val="22"/>
              </w:rPr>
              <w:t>Pretendents</w:t>
            </w:r>
          </w:p>
        </w:tc>
        <w:tc>
          <w:tcPr>
            <w:tcW w:w="5520" w:type="dxa"/>
            <w:tcBorders>
              <w:top w:val="single" w:sz="4" w:space="0" w:color="auto"/>
              <w:left w:val="single" w:sz="4" w:space="0" w:color="auto"/>
              <w:bottom w:val="single" w:sz="4" w:space="0" w:color="auto"/>
              <w:right w:val="single" w:sz="4" w:space="0" w:color="auto"/>
            </w:tcBorders>
          </w:tcPr>
          <w:p w14:paraId="7FABECDC" w14:textId="77777777" w:rsidR="00462A4A" w:rsidRDefault="00462A4A">
            <w:pPr>
              <w:pStyle w:val="Rindkopa"/>
              <w:ind w:left="0"/>
              <w:rPr>
                <w:rFonts w:ascii="Times New Roman" w:hAnsi="Times New Roman" w:cs="Times New Roman"/>
                <w:sz w:val="22"/>
                <w:szCs w:val="22"/>
              </w:rPr>
            </w:pPr>
          </w:p>
        </w:tc>
      </w:tr>
      <w:tr w:rsidR="00462A4A" w14:paraId="7C3B06C9" w14:textId="77777777" w:rsidTr="00462A4A">
        <w:tc>
          <w:tcPr>
            <w:tcW w:w="3828" w:type="dxa"/>
            <w:tcBorders>
              <w:top w:val="single" w:sz="4" w:space="0" w:color="auto"/>
              <w:left w:val="single" w:sz="4" w:space="0" w:color="auto"/>
              <w:bottom w:val="single" w:sz="4" w:space="0" w:color="auto"/>
              <w:right w:val="single" w:sz="4" w:space="0" w:color="auto"/>
            </w:tcBorders>
            <w:hideMark/>
          </w:tcPr>
          <w:p w14:paraId="0D1D7DC1" w14:textId="77777777" w:rsidR="00462A4A" w:rsidRDefault="00462A4A">
            <w:pPr>
              <w:pStyle w:val="Rindkopa"/>
              <w:ind w:left="0"/>
              <w:rPr>
                <w:rFonts w:ascii="Times New Roman" w:hAnsi="Times New Roman" w:cs="Times New Roman"/>
                <w:sz w:val="22"/>
                <w:szCs w:val="22"/>
              </w:rPr>
            </w:pPr>
            <w:r>
              <w:rPr>
                <w:rFonts w:ascii="Times New Roman" w:hAnsi="Times New Roman" w:cs="Times New Roman"/>
                <w:sz w:val="22"/>
                <w:szCs w:val="22"/>
              </w:rPr>
              <w:t>Adrese</w:t>
            </w:r>
          </w:p>
        </w:tc>
        <w:tc>
          <w:tcPr>
            <w:tcW w:w="5520" w:type="dxa"/>
            <w:tcBorders>
              <w:top w:val="single" w:sz="4" w:space="0" w:color="auto"/>
              <w:left w:val="single" w:sz="4" w:space="0" w:color="auto"/>
              <w:bottom w:val="single" w:sz="4" w:space="0" w:color="auto"/>
              <w:right w:val="single" w:sz="4" w:space="0" w:color="auto"/>
            </w:tcBorders>
          </w:tcPr>
          <w:p w14:paraId="3F6E0ED0" w14:textId="77777777" w:rsidR="00462A4A" w:rsidRDefault="00462A4A">
            <w:pPr>
              <w:pStyle w:val="Rindkopa"/>
              <w:ind w:left="0"/>
              <w:rPr>
                <w:rFonts w:ascii="Times New Roman" w:hAnsi="Times New Roman" w:cs="Times New Roman"/>
                <w:sz w:val="22"/>
                <w:szCs w:val="22"/>
              </w:rPr>
            </w:pPr>
          </w:p>
        </w:tc>
      </w:tr>
      <w:tr w:rsidR="00462A4A" w14:paraId="55E70310" w14:textId="77777777" w:rsidTr="00462A4A">
        <w:tc>
          <w:tcPr>
            <w:tcW w:w="3828" w:type="dxa"/>
            <w:tcBorders>
              <w:top w:val="single" w:sz="4" w:space="0" w:color="auto"/>
              <w:left w:val="single" w:sz="4" w:space="0" w:color="auto"/>
              <w:bottom w:val="single" w:sz="4" w:space="0" w:color="auto"/>
              <w:right w:val="single" w:sz="4" w:space="0" w:color="auto"/>
            </w:tcBorders>
            <w:hideMark/>
          </w:tcPr>
          <w:p w14:paraId="7F8037A4" w14:textId="77777777" w:rsidR="00462A4A" w:rsidRDefault="00462A4A">
            <w:pPr>
              <w:pStyle w:val="Rindkopa"/>
              <w:ind w:left="0"/>
              <w:rPr>
                <w:rFonts w:ascii="Times New Roman" w:hAnsi="Times New Roman" w:cs="Times New Roman"/>
                <w:sz w:val="22"/>
                <w:szCs w:val="22"/>
              </w:rPr>
            </w:pPr>
            <w:r>
              <w:rPr>
                <w:rFonts w:ascii="Times New Roman" w:hAnsi="Times New Roman" w:cs="Times New Roman"/>
                <w:sz w:val="22"/>
                <w:szCs w:val="22"/>
              </w:rPr>
              <w:t>Komersanta reģistrācijas Nr.</w:t>
            </w:r>
          </w:p>
        </w:tc>
        <w:tc>
          <w:tcPr>
            <w:tcW w:w="5520" w:type="dxa"/>
            <w:tcBorders>
              <w:top w:val="single" w:sz="4" w:space="0" w:color="auto"/>
              <w:left w:val="single" w:sz="4" w:space="0" w:color="auto"/>
              <w:bottom w:val="single" w:sz="4" w:space="0" w:color="auto"/>
              <w:right w:val="single" w:sz="4" w:space="0" w:color="auto"/>
            </w:tcBorders>
          </w:tcPr>
          <w:p w14:paraId="74E37AB2" w14:textId="77777777" w:rsidR="00462A4A" w:rsidRDefault="00462A4A">
            <w:pPr>
              <w:pStyle w:val="Rindkopa"/>
              <w:ind w:left="0"/>
              <w:rPr>
                <w:rFonts w:ascii="Times New Roman" w:hAnsi="Times New Roman" w:cs="Times New Roman"/>
                <w:sz w:val="22"/>
                <w:szCs w:val="22"/>
              </w:rPr>
            </w:pPr>
          </w:p>
        </w:tc>
      </w:tr>
      <w:tr w:rsidR="00462A4A" w14:paraId="1ABF9B2F" w14:textId="77777777" w:rsidTr="00462A4A">
        <w:tc>
          <w:tcPr>
            <w:tcW w:w="3828" w:type="dxa"/>
            <w:tcBorders>
              <w:top w:val="single" w:sz="4" w:space="0" w:color="auto"/>
              <w:left w:val="single" w:sz="4" w:space="0" w:color="auto"/>
              <w:bottom w:val="single" w:sz="4" w:space="0" w:color="auto"/>
              <w:right w:val="single" w:sz="4" w:space="0" w:color="auto"/>
            </w:tcBorders>
            <w:hideMark/>
          </w:tcPr>
          <w:p w14:paraId="1A6D5528" w14:textId="77777777" w:rsidR="00462A4A" w:rsidRDefault="00462A4A">
            <w:pPr>
              <w:pStyle w:val="Rindkopa"/>
              <w:ind w:left="0"/>
              <w:rPr>
                <w:rFonts w:ascii="Times New Roman" w:hAnsi="Times New Roman" w:cs="Times New Roman"/>
                <w:sz w:val="22"/>
                <w:szCs w:val="22"/>
              </w:rPr>
            </w:pPr>
            <w:r>
              <w:rPr>
                <w:rFonts w:ascii="Times New Roman" w:hAnsi="Times New Roman" w:cs="Times New Roman"/>
                <w:sz w:val="22"/>
                <w:szCs w:val="22"/>
              </w:rPr>
              <w:t>Būvkomersanta reģistrācijas Nr.</w:t>
            </w:r>
          </w:p>
        </w:tc>
        <w:tc>
          <w:tcPr>
            <w:tcW w:w="5520" w:type="dxa"/>
            <w:tcBorders>
              <w:top w:val="single" w:sz="4" w:space="0" w:color="auto"/>
              <w:left w:val="single" w:sz="4" w:space="0" w:color="auto"/>
              <w:bottom w:val="single" w:sz="4" w:space="0" w:color="auto"/>
              <w:right w:val="single" w:sz="4" w:space="0" w:color="auto"/>
            </w:tcBorders>
          </w:tcPr>
          <w:p w14:paraId="6F6898EC" w14:textId="77777777" w:rsidR="00462A4A" w:rsidRDefault="00462A4A">
            <w:pPr>
              <w:pStyle w:val="Rindkopa"/>
              <w:ind w:left="0"/>
              <w:rPr>
                <w:rFonts w:ascii="Times New Roman" w:hAnsi="Times New Roman" w:cs="Times New Roman"/>
                <w:sz w:val="22"/>
                <w:szCs w:val="22"/>
              </w:rPr>
            </w:pPr>
          </w:p>
        </w:tc>
      </w:tr>
      <w:tr w:rsidR="00462A4A" w14:paraId="33030160" w14:textId="77777777" w:rsidTr="00462A4A">
        <w:tc>
          <w:tcPr>
            <w:tcW w:w="3828" w:type="dxa"/>
            <w:tcBorders>
              <w:top w:val="single" w:sz="4" w:space="0" w:color="auto"/>
              <w:left w:val="single" w:sz="4" w:space="0" w:color="auto"/>
              <w:bottom w:val="single" w:sz="4" w:space="0" w:color="auto"/>
              <w:right w:val="single" w:sz="4" w:space="0" w:color="auto"/>
            </w:tcBorders>
            <w:hideMark/>
          </w:tcPr>
          <w:p w14:paraId="43B120E2" w14:textId="77777777" w:rsidR="00462A4A" w:rsidRDefault="00462A4A">
            <w:pPr>
              <w:pStyle w:val="Rindkopa"/>
              <w:ind w:left="0"/>
              <w:rPr>
                <w:rFonts w:ascii="Times New Roman" w:hAnsi="Times New Roman" w:cs="Times New Roman"/>
                <w:sz w:val="22"/>
                <w:szCs w:val="22"/>
              </w:rPr>
            </w:pPr>
            <w:r>
              <w:rPr>
                <w:rFonts w:ascii="Times New Roman" w:hAnsi="Times New Roman" w:cs="Times New Roman"/>
                <w:sz w:val="22"/>
                <w:szCs w:val="22"/>
              </w:rPr>
              <w:t xml:space="preserve">Fakss vai E-pasts </w:t>
            </w:r>
            <w:r>
              <w:rPr>
                <w:rFonts w:ascii="Times New Roman" w:hAnsi="Times New Roman" w:cs="Times New Roman"/>
                <w:i/>
                <w:sz w:val="22"/>
                <w:szCs w:val="22"/>
                <w:u w:val="single"/>
              </w:rPr>
              <w:t xml:space="preserve">(jānorāda precīzs un pareizs, uz kuru iespējams nosūtīt informāciju un paziņojumu par iepirkuma procedūras rezultātiem) </w:t>
            </w:r>
          </w:p>
        </w:tc>
        <w:tc>
          <w:tcPr>
            <w:tcW w:w="5520" w:type="dxa"/>
            <w:tcBorders>
              <w:top w:val="single" w:sz="4" w:space="0" w:color="auto"/>
              <w:left w:val="single" w:sz="4" w:space="0" w:color="auto"/>
              <w:bottom w:val="single" w:sz="4" w:space="0" w:color="auto"/>
              <w:right w:val="single" w:sz="4" w:space="0" w:color="auto"/>
            </w:tcBorders>
          </w:tcPr>
          <w:p w14:paraId="7D474A86" w14:textId="77777777" w:rsidR="00462A4A" w:rsidRDefault="00462A4A">
            <w:pPr>
              <w:pStyle w:val="Rindkopa"/>
              <w:ind w:left="0"/>
              <w:rPr>
                <w:rFonts w:ascii="Times New Roman" w:hAnsi="Times New Roman" w:cs="Times New Roman"/>
                <w:sz w:val="22"/>
                <w:szCs w:val="22"/>
              </w:rPr>
            </w:pPr>
          </w:p>
        </w:tc>
      </w:tr>
      <w:tr w:rsidR="00462A4A" w14:paraId="1796E325" w14:textId="77777777" w:rsidTr="00462A4A">
        <w:tc>
          <w:tcPr>
            <w:tcW w:w="3828" w:type="dxa"/>
            <w:tcBorders>
              <w:top w:val="single" w:sz="4" w:space="0" w:color="auto"/>
              <w:left w:val="single" w:sz="4" w:space="0" w:color="auto"/>
              <w:bottom w:val="single" w:sz="4" w:space="0" w:color="auto"/>
              <w:right w:val="single" w:sz="4" w:space="0" w:color="auto"/>
            </w:tcBorders>
            <w:hideMark/>
          </w:tcPr>
          <w:p w14:paraId="15587BBF" w14:textId="77777777" w:rsidR="00462A4A" w:rsidRDefault="00462A4A">
            <w:pPr>
              <w:snapToGrid w:val="0"/>
              <w:rPr>
                <w:sz w:val="22"/>
                <w:szCs w:val="22"/>
              </w:rPr>
            </w:pPr>
            <w:proofErr w:type="spellStart"/>
            <w:r>
              <w:rPr>
                <w:sz w:val="22"/>
                <w:szCs w:val="22"/>
              </w:rPr>
              <w:t>Pretendenta</w:t>
            </w:r>
            <w:proofErr w:type="spellEnd"/>
            <w:r>
              <w:rPr>
                <w:sz w:val="22"/>
                <w:szCs w:val="22"/>
              </w:rPr>
              <w:t xml:space="preserve"> </w:t>
            </w:r>
            <w:proofErr w:type="spellStart"/>
            <w:r>
              <w:rPr>
                <w:sz w:val="22"/>
                <w:szCs w:val="22"/>
              </w:rPr>
              <w:t>kontaktpersona</w:t>
            </w:r>
            <w:proofErr w:type="spellEnd"/>
          </w:p>
          <w:p w14:paraId="7E9006E1" w14:textId="77777777" w:rsidR="00462A4A" w:rsidRDefault="00462A4A">
            <w:pPr>
              <w:pStyle w:val="Rindkopa"/>
              <w:ind w:left="0"/>
              <w:rPr>
                <w:rFonts w:ascii="Times New Roman" w:hAnsi="Times New Roman" w:cs="Times New Roman"/>
                <w:sz w:val="22"/>
                <w:szCs w:val="22"/>
              </w:rPr>
            </w:pPr>
            <w:r>
              <w:rPr>
                <w:rFonts w:ascii="Times New Roman" w:hAnsi="Times New Roman" w:cs="Times New Roman"/>
                <w:sz w:val="22"/>
                <w:szCs w:val="22"/>
              </w:rPr>
              <w:t>(vārds, uzvārds, amats, telefons)</w:t>
            </w:r>
          </w:p>
        </w:tc>
        <w:tc>
          <w:tcPr>
            <w:tcW w:w="5520" w:type="dxa"/>
            <w:tcBorders>
              <w:top w:val="single" w:sz="4" w:space="0" w:color="auto"/>
              <w:left w:val="single" w:sz="4" w:space="0" w:color="auto"/>
              <w:bottom w:val="single" w:sz="4" w:space="0" w:color="auto"/>
              <w:right w:val="single" w:sz="4" w:space="0" w:color="auto"/>
            </w:tcBorders>
          </w:tcPr>
          <w:p w14:paraId="7664E44A" w14:textId="77777777" w:rsidR="00462A4A" w:rsidRDefault="00462A4A">
            <w:pPr>
              <w:pStyle w:val="Rindkopa"/>
              <w:ind w:left="0"/>
              <w:rPr>
                <w:rFonts w:ascii="Times New Roman" w:hAnsi="Times New Roman" w:cs="Times New Roman"/>
                <w:sz w:val="22"/>
                <w:szCs w:val="22"/>
              </w:rPr>
            </w:pPr>
          </w:p>
        </w:tc>
      </w:tr>
      <w:tr w:rsidR="00462A4A" w14:paraId="5D9338D2" w14:textId="77777777" w:rsidTr="00462A4A">
        <w:tc>
          <w:tcPr>
            <w:tcW w:w="3828" w:type="dxa"/>
            <w:tcBorders>
              <w:top w:val="single" w:sz="4" w:space="0" w:color="auto"/>
              <w:left w:val="single" w:sz="4" w:space="0" w:color="auto"/>
              <w:bottom w:val="single" w:sz="4" w:space="0" w:color="auto"/>
              <w:right w:val="single" w:sz="4" w:space="0" w:color="auto"/>
            </w:tcBorders>
            <w:hideMark/>
          </w:tcPr>
          <w:p w14:paraId="1294CA73" w14:textId="77777777" w:rsidR="00462A4A" w:rsidRDefault="00462A4A">
            <w:pPr>
              <w:pStyle w:val="Rindkopa"/>
              <w:ind w:left="0"/>
              <w:rPr>
                <w:rFonts w:ascii="Times New Roman" w:hAnsi="Times New Roman" w:cs="Times New Roman"/>
                <w:sz w:val="22"/>
                <w:szCs w:val="22"/>
              </w:rPr>
            </w:pPr>
            <w:r>
              <w:rPr>
                <w:rFonts w:ascii="Times New Roman" w:hAnsi="Times New Roman" w:cs="Times New Roman"/>
                <w:sz w:val="22"/>
                <w:szCs w:val="22"/>
              </w:rPr>
              <w:t>Citi uzņēmēji</w:t>
            </w:r>
          </w:p>
          <w:p w14:paraId="7127669B" w14:textId="77777777" w:rsidR="00462A4A" w:rsidRDefault="00462A4A">
            <w:pPr>
              <w:pStyle w:val="Rindkopa"/>
              <w:ind w:left="0"/>
              <w:rPr>
                <w:rFonts w:ascii="Times New Roman" w:hAnsi="Times New Roman" w:cs="Times New Roman"/>
                <w:sz w:val="22"/>
                <w:szCs w:val="22"/>
              </w:rPr>
            </w:pPr>
            <w:r>
              <w:rPr>
                <w:rFonts w:ascii="Times New Roman" w:hAnsi="Times New Roman" w:cs="Times New Roman"/>
                <w:sz w:val="22"/>
                <w:szCs w:val="22"/>
              </w:rPr>
              <w:t>(uz kuru iespējām konkrētā līguma izpildei balstās Pretendents, saskaņā ar nolikuma noteikumiem)</w:t>
            </w:r>
          </w:p>
        </w:tc>
        <w:tc>
          <w:tcPr>
            <w:tcW w:w="5520" w:type="dxa"/>
            <w:tcBorders>
              <w:top w:val="single" w:sz="4" w:space="0" w:color="auto"/>
              <w:left w:val="single" w:sz="4" w:space="0" w:color="auto"/>
              <w:bottom w:val="single" w:sz="4" w:space="0" w:color="auto"/>
              <w:right w:val="single" w:sz="4" w:space="0" w:color="auto"/>
            </w:tcBorders>
          </w:tcPr>
          <w:p w14:paraId="0F98376E" w14:textId="77777777" w:rsidR="00462A4A" w:rsidRDefault="00462A4A">
            <w:pPr>
              <w:pStyle w:val="Rindkopa"/>
              <w:ind w:left="0"/>
              <w:rPr>
                <w:rFonts w:ascii="Times New Roman" w:hAnsi="Times New Roman" w:cs="Times New Roman"/>
                <w:sz w:val="22"/>
                <w:szCs w:val="22"/>
              </w:rPr>
            </w:pPr>
          </w:p>
        </w:tc>
      </w:tr>
    </w:tbl>
    <w:p w14:paraId="73F7C387" w14:textId="77777777" w:rsidR="00462A4A" w:rsidRDefault="00462A4A" w:rsidP="00462A4A">
      <w:pPr>
        <w:widowControl w:val="0"/>
        <w:tabs>
          <w:tab w:val="left" w:pos="120"/>
          <w:tab w:val="left" w:pos="240"/>
        </w:tabs>
        <w:suppressAutoHyphens/>
        <w:jc w:val="both"/>
      </w:pPr>
    </w:p>
    <w:p w14:paraId="0314F9D3" w14:textId="77777777" w:rsidR="00462A4A" w:rsidRPr="0083700F" w:rsidRDefault="00462A4A" w:rsidP="00462A4A">
      <w:pPr>
        <w:jc w:val="both"/>
        <w:rPr>
          <w:lang w:val="lv-LV"/>
        </w:rPr>
      </w:pPr>
      <w:r w:rsidRPr="0083700F">
        <w:rPr>
          <w:lang w:val="lv-LV"/>
        </w:rPr>
        <w:t>Saskaņā ar iepirkuma nolikumu, apakšā parakstījies apliecinu, ka:</w:t>
      </w:r>
    </w:p>
    <w:p w14:paraId="56C0B6CB" w14:textId="77777777" w:rsidR="00462A4A" w:rsidRPr="0083700F" w:rsidRDefault="00462A4A" w:rsidP="00C16475">
      <w:pPr>
        <w:numPr>
          <w:ilvl w:val="0"/>
          <w:numId w:val="41"/>
        </w:numPr>
        <w:tabs>
          <w:tab w:val="left" w:pos="360"/>
          <w:tab w:val="left" w:pos="600"/>
        </w:tabs>
        <w:ind w:left="0" w:firstLine="0"/>
        <w:jc w:val="both"/>
        <w:rPr>
          <w:lang w:val="lv-LV"/>
        </w:rPr>
      </w:pPr>
      <w:r w:rsidRPr="0083700F">
        <w:rPr>
          <w:i/>
          <w:u w:val="single"/>
          <w:lang w:val="lv-LV"/>
        </w:rPr>
        <w:t>&lt;Pretendents&gt;</w:t>
      </w:r>
      <w:r w:rsidRPr="0083700F">
        <w:rPr>
          <w:lang w:val="lv-LV"/>
        </w:rPr>
        <w:t xml:space="preserve"> piekrīt iepirkuma nolikuma prasībām, tai skaitā tehniskajai specifikācijai, un garantē nolikuma prasību izpildi. Nolikuma noteikumi ir skaidri un saprotami.</w:t>
      </w:r>
    </w:p>
    <w:p w14:paraId="3A316ADB" w14:textId="44F31449" w:rsidR="00462A4A" w:rsidRPr="0083700F" w:rsidRDefault="00462A4A" w:rsidP="00462A4A">
      <w:pPr>
        <w:jc w:val="both"/>
        <w:rPr>
          <w:rFonts w:eastAsia="Calibri" w:cs="Calibri"/>
          <w:b/>
          <w:lang w:val="lv-LV"/>
        </w:rPr>
      </w:pPr>
      <w:r w:rsidRPr="0083700F">
        <w:rPr>
          <w:u w:val="single"/>
          <w:lang w:val="lv-LV"/>
        </w:rPr>
        <w:t>&lt; Pretendents &gt;</w:t>
      </w:r>
      <w:r w:rsidRPr="0083700F">
        <w:rPr>
          <w:lang w:val="lv-LV"/>
        </w:rPr>
        <w:t xml:space="preserve"> apņemas veikt iepirkuma </w:t>
      </w:r>
      <w:r w:rsidRPr="0083700F">
        <w:rPr>
          <w:rFonts w:eastAsia="Calibri" w:cs="Calibri"/>
          <w:b/>
          <w:lang w:val="lv-LV"/>
        </w:rPr>
        <w:t>“</w:t>
      </w:r>
      <w:r w:rsidRPr="0083700F">
        <w:rPr>
          <w:b/>
          <w:color w:val="000000"/>
          <w:lang w:val="lv-LV"/>
        </w:rPr>
        <w:t xml:space="preserve">Ūdensvada un kanalizācijas stāvvadu nomaiņa </w:t>
      </w:r>
      <w:r w:rsidRPr="0083700F">
        <w:rPr>
          <w:b/>
          <w:lang w:val="lv-LV"/>
        </w:rPr>
        <w:t xml:space="preserve"> daudzdzīvokļu dzīvojamās mājās Dobeles pilsētā un novadā</w:t>
      </w:r>
      <w:r w:rsidRPr="0083700F">
        <w:rPr>
          <w:rFonts w:eastAsia="Calibri" w:cs="Calibri"/>
          <w:b/>
          <w:lang w:val="lv-LV"/>
        </w:rPr>
        <w:t xml:space="preserve">” </w:t>
      </w:r>
      <w:r w:rsidRPr="0083700F">
        <w:rPr>
          <w:lang w:val="lv-LV"/>
        </w:rPr>
        <w:t xml:space="preserve">identifikācijas Nr. SIA DN 2018/9, par kopējo cenu: </w:t>
      </w:r>
    </w:p>
    <w:p w14:paraId="14DD2DA0" w14:textId="77777777" w:rsidR="00462A4A" w:rsidRPr="0083700F" w:rsidRDefault="00462A4A" w:rsidP="00462A4A">
      <w:pPr>
        <w:tabs>
          <w:tab w:val="left" w:pos="600"/>
        </w:tabs>
        <w:jc w:val="both"/>
        <w:rPr>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28"/>
        <w:gridCol w:w="1933"/>
      </w:tblGrid>
      <w:tr w:rsidR="00462A4A" w:rsidRPr="0083700F" w14:paraId="29CCEF14" w14:textId="77777777" w:rsidTr="00462A4A">
        <w:tc>
          <w:tcPr>
            <w:tcW w:w="8028" w:type="dxa"/>
            <w:tcBorders>
              <w:top w:val="single" w:sz="4" w:space="0" w:color="auto"/>
              <w:left w:val="single" w:sz="4" w:space="0" w:color="auto"/>
              <w:bottom w:val="single" w:sz="4" w:space="0" w:color="auto"/>
              <w:right w:val="single" w:sz="4" w:space="0" w:color="auto"/>
            </w:tcBorders>
            <w:hideMark/>
          </w:tcPr>
          <w:p w14:paraId="042C1358" w14:textId="77777777" w:rsidR="00462A4A" w:rsidRPr="0083700F" w:rsidRDefault="00462A4A">
            <w:pPr>
              <w:tabs>
                <w:tab w:val="left" w:pos="600"/>
              </w:tabs>
              <w:jc w:val="center"/>
              <w:rPr>
                <w:b/>
                <w:lang w:val="lv-LV"/>
              </w:rPr>
            </w:pPr>
            <w:r w:rsidRPr="0083700F">
              <w:rPr>
                <w:b/>
                <w:lang w:val="lv-LV"/>
              </w:rPr>
              <w:t>Būvdarbi</w:t>
            </w:r>
          </w:p>
        </w:tc>
        <w:tc>
          <w:tcPr>
            <w:tcW w:w="1933" w:type="dxa"/>
            <w:tcBorders>
              <w:top w:val="single" w:sz="4" w:space="0" w:color="auto"/>
              <w:left w:val="single" w:sz="4" w:space="0" w:color="auto"/>
              <w:bottom w:val="single" w:sz="4" w:space="0" w:color="auto"/>
              <w:right w:val="single" w:sz="4" w:space="0" w:color="auto"/>
            </w:tcBorders>
            <w:hideMark/>
          </w:tcPr>
          <w:p w14:paraId="29EEBDA2" w14:textId="77777777" w:rsidR="00462A4A" w:rsidRPr="0083700F" w:rsidRDefault="00462A4A">
            <w:pPr>
              <w:tabs>
                <w:tab w:val="left" w:pos="600"/>
              </w:tabs>
              <w:jc w:val="center"/>
              <w:rPr>
                <w:b/>
                <w:lang w:val="lv-LV"/>
              </w:rPr>
            </w:pPr>
            <w:r w:rsidRPr="0083700F">
              <w:rPr>
                <w:b/>
                <w:lang w:val="lv-LV"/>
              </w:rPr>
              <w:t xml:space="preserve">Piedāvātā līgumcena </w:t>
            </w:r>
          </w:p>
          <w:p w14:paraId="46EDBF33" w14:textId="77777777" w:rsidR="00462A4A" w:rsidRPr="0083700F" w:rsidRDefault="00462A4A">
            <w:pPr>
              <w:tabs>
                <w:tab w:val="left" w:pos="600"/>
              </w:tabs>
              <w:jc w:val="center"/>
              <w:rPr>
                <w:b/>
                <w:lang w:val="lv-LV"/>
              </w:rPr>
            </w:pPr>
            <w:proofErr w:type="spellStart"/>
            <w:r w:rsidRPr="0083700F">
              <w:rPr>
                <w:b/>
                <w:i/>
                <w:lang w:val="lv-LV"/>
              </w:rPr>
              <w:t>euro</w:t>
            </w:r>
            <w:proofErr w:type="spellEnd"/>
            <w:r w:rsidRPr="0083700F">
              <w:rPr>
                <w:b/>
                <w:lang w:val="lv-LV"/>
              </w:rPr>
              <w:t xml:space="preserve"> (bez PVN)</w:t>
            </w:r>
          </w:p>
        </w:tc>
      </w:tr>
      <w:tr w:rsidR="00462A4A" w:rsidRPr="0083700F" w14:paraId="3B46678B" w14:textId="77777777" w:rsidTr="00462A4A">
        <w:tc>
          <w:tcPr>
            <w:tcW w:w="8028" w:type="dxa"/>
            <w:tcBorders>
              <w:top w:val="single" w:sz="4" w:space="0" w:color="auto"/>
              <w:left w:val="single" w:sz="4" w:space="0" w:color="auto"/>
              <w:bottom w:val="single" w:sz="4" w:space="0" w:color="auto"/>
              <w:right w:val="single" w:sz="4" w:space="0" w:color="auto"/>
            </w:tcBorders>
            <w:hideMark/>
          </w:tcPr>
          <w:p w14:paraId="35FCAD28" w14:textId="77777777" w:rsidR="00462A4A" w:rsidRPr="0083700F" w:rsidRDefault="00462A4A">
            <w:pPr>
              <w:jc w:val="both"/>
              <w:rPr>
                <w:lang w:val="lv-LV"/>
              </w:rPr>
            </w:pPr>
            <w:r w:rsidRPr="0083700F">
              <w:rPr>
                <w:lang w:val="lv-LV"/>
              </w:rPr>
              <w:t xml:space="preserve">Ūdensvada un kanalizācijas stāvvadu nomaiņa </w:t>
            </w:r>
          </w:p>
        </w:tc>
        <w:tc>
          <w:tcPr>
            <w:tcW w:w="1933" w:type="dxa"/>
            <w:tcBorders>
              <w:top w:val="single" w:sz="4" w:space="0" w:color="auto"/>
              <w:left w:val="single" w:sz="4" w:space="0" w:color="auto"/>
              <w:bottom w:val="single" w:sz="4" w:space="0" w:color="auto"/>
              <w:right w:val="single" w:sz="4" w:space="0" w:color="auto"/>
            </w:tcBorders>
          </w:tcPr>
          <w:p w14:paraId="398B97AC" w14:textId="77777777" w:rsidR="00462A4A" w:rsidRPr="0083700F" w:rsidRDefault="00462A4A">
            <w:pPr>
              <w:tabs>
                <w:tab w:val="left" w:pos="600"/>
              </w:tabs>
              <w:rPr>
                <w:lang w:val="lv-LV"/>
              </w:rPr>
            </w:pPr>
          </w:p>
        </w:tc>
      </w:tr>
      <w:tr w:rsidR="00462A4A" w:rsidRPr="0083700F" w14:paraId="319CC6B1" w14:textId="77777777" w:rsidTr="00462A4A">
        <w:tc>
          <w:tcPr>
            <w:tcW w:w="8028" w:type="dxa"/>
            <w:tcBorders>
              <w:top w:val="single" w:sz="4" w:space="0" w:color="auto"/>
              <w:left w:val="single" w:sz="4" w:space="0" w:color="auto"/>
              <w:bottom w:val="single" w:sz="4" w:space="0" w:color="auto"/>
              <w:right w:val="single" w:sz="4" w:space="0" w:color="auto"/>
            </w:tcBorders>
            <w:hideMark/>
          </w:tcPr>
          <w:p w14:paraId="16FF12F8" w14:textId="77777777" w:rsidR="00462A4A" w:rsidRPr="0083700F" w:rsidRDefault="00462A4A">
            <w:pPr>
              <w:jc w:val="right"/>
              <w:rPr>
                <w:b/>
                <w:lang w:val="lv-LV"/>
              </w:rPr>
            </w:pPr>
            <w:r w:rsidRPr="0083700F">
              <w:rPr>
                <w:b/>
                <w:lang w:val="lv-LV"/>
              </w:rPr>
              <w:t>KOPĀ EUR, bez PVN</w:t>
            </w:r>
          </w:p>
        </w:tc>
        <w:tc>
          <w:tcPr>
            <w:tcW w:w="1933" w:type="dxa"/>
            <w:tcBorders>
              <w:top w:val="single" w:sz="4" w:space="0" w:color="auto"/>
              <w:left w:val="single" w:sz="4" w:space="0" w:color="auto"/>
              <w:bottom w:val="single" w:sz="4" w:space="0" w:color="auto"/>
              <w:right w:val="single" w:sz="4" w:space="0" w:color="auto"/>
            </w:tcBorders>
          </w:tcPr>
          <w:p w14:paraId="528774E8" w14:textId="77777777" w:rsidR="00462A4A" w:rsidRPr="0083700F" w:rsidRDefault="00462A4A">
            <w:pPr>
              <w:tabs>
                <w:tab w:val="left" w:pos="600"/>
              </w:tabs>
              <w:rPr>
                <w:b/>
                <w:lang w:val="lv-LV"/>
              </w:rPr>
            </w:pPr>
          </w:p>
        </w:tc>
      </w:tr>
      <w:tr w:rsidR="00462A4A" w:rsidRPr="0083700F" w14:paraId="02A15A94" w14:textId="77777777" w:rsidTr="00462A4A">
        <w:tc>
          <w:tcPr>
            <w:tcW w:w="8028" w:type="dxa"/>
            <w:tcBorders>
              <w:top w:val="single" w:sz="4" w:space="0" w:color="auto"/>
              <w:left w:val="single" w:sz="4" w:space="0" w:color="auto"/>
              <w:bottom w:val="single" w:sz="4" w:space="0" w:color="auto"/>
              <w:right w:val="single" w:sz="4" w:space="0" w:color="auto"/>
            </w:tcBorders>
            <w:hideMark/>
          </w:tcPr>
          <w:p w14:paraId="667F490B" w14:textId="77777777" w:rsidR="00462A4A" w:rsidRPr="0083700F" w:rsidRDefault="00462A4A">
            <w:pPr>
              <w:jc w:val="right"/>
              <w:rPr>
                <w:b/>
                <w:lang w:val="lv-LV"/>
              </w:rPr>
            </w:pPr>
            <w:r w:rsidRPr="0083700F">
              <w:rPr>
                <w:b/>
                <w:lang w:val="lv-LV"/>
              </w:rPr>
              <w:t>PVN, EUR</w:t>
            </w:r>
          </w:p>
        </w:tc>
        <w:tc>
          <w:tcPr>
            <w:tcW w:w="1933" w:type="dxa"/>
            <w:tcBorders>
              <w:top w:val="single" w:sz="4" w:space="0" w:color="auto"/>
              <w:left w:val="single" w:sz="4" w:space="0" w:color="auto"/>
              <w:bottom w:val="single" w:sz="4" w:space="0" w:color="auto"/>
              <w:right w:val="single" w:sz="4" w:space="0" w:color="auto"/>
            </w:tcBorders>
          </w:tcPr>
          <w:p w14:paraId="3C22158B" w14:textId="77777777" w:rsidR="00462A4A" w:rsidRPr="0083700F" w:rsidRDefault="00462A4A">
            <w:pPr>
              <w:tabs>
                <w:tab w:val="left" w:pos="600"/>
              </w:tabs>
              <w:jc w:val="right"/>
              <w:rPr>
                <w:b/>
                <w:lang w:val="lv-LV"/>
              </w:rPr>
            </w:pPr>
          </w:p>
        </w:tc>
      </w:tr>
      <w:tr w:rsidR="00462A4A" w:rsidRPr="0083700F" w14:paraId="43E80DB1" w14:textId="77777777" w:rsidTr="00462A4A">
        <w:tc>
          <w:tcPr>
            <w:tcW w:w="8028" w:type="dxa"/>
            <w:tcBorders>
              <w:top w:val="single" w:sz="4" w:space="0" w:color="auto"/>
              <w:left w:val="single" w:sz="4" w:space="0" w:color="auto"/>
              <w:bottom w:val="single" w:sz="4" w:space="0" w:color="auto"/>
              <w:right w:val="single" w:sz="4" w:space="0" w:color="auto"/>
            </w:tcBorders>
            <w:hideMark/>
          </w:tcPr>
          <w:p w14:paraId="031C9485" w14:textId="77777777" w:rsidR="00462A4A" w:rsidRPr="0083700F" w:rsidRDefault="00462A4A">
            <w:pPr>
              <w:jc w:val="right"/>
              <w:rPr>
                <w:b/>
                <w:lang w:val="lv-LV"/>
              </w:rPr>
            </w:pPr>
            <w:r w:rsidRPr="0083700F">
              <w:rPr>
                <w:b/>
                <w:lang w:val="lv-LV"/>
              </w:rPr>
              <w:t>Kopā piedāvātā līgumcena EUR, ar PVN</w:t>
            </w:r>
          </w:p>
        </w:tc>
        <w:tc>
          <w:tcPr>
            <w:tcW w:w="1933" w:type="dxa"/>
            <w:tcBorders>
              <w:top w:val="single" w:sz="4" w:space="0" w:color="auto"/>
              <w:left w:val="single" w:sz="4" w:space="0" w:color="auto"/>
              <w:bottom w:val="single" w:sz="4" w:space="0" w:color="auto"/>
              <w:right w:val="single" w:sz="4" w:space="0" w:color="auto"/>
            </w:tcBorders>
          </w:tcPr>
          <w:p w14:paraId="7A7A60FF" w14:textId="77777777" w:rsidR="00462A4A" w:rsidRPr="0083700F" w:rsidRDefault="00462A4A">
            <w:pPr>
              <w:tabs>
                <w:tab w:val="left" w:pos="600"/>
              </w:tabs>
              <w:jc w:val="right"/>
              <w:rPr>
                <w:b/>
                <w:lang w:val="lv-LV"/>
              </w:rPr>
            </w:pPr>
          </w:p>
        </w:tc>
      </w:tr>
    </w:tbl>
    <w:p w14:paraId="386229A0" w14:textId="77777777" w:rsidR="00462A4A" w:rsidRPr="0083700F" w:rsidRDefault="00462A4A" w:rsidP="00462A4A">
      <w:pPr>
        <w:tabs>
          <w:tab w:val="left" w:pos="600"/>
        </w:tabs>
        <w:jc w:val="right"/>
        <w:rPr>
          <w:lang w:val="lv-LV"/>
        </w:rPr>
      </w:pPr>
    </w:p>
    <w:p w14:paraId="28E3AF4D" w14:textId="77777777" w:rsidR="00462A4A" w:rsidRPr="0083700F" w:rsidRDefault="00462A4A" w:rsidP="00462A4A">
      <w:pPr>
        <w:tabs>
          <w:tab w:val="left" w:pos="600"/>
        </w:tabs>
        <w:jc w:val="both"/>
        <w:rPr>
          <w:lang w:val="lv-LV"/>
        </w:rPr>
      </w:pPr>
      <w:r w:rsidRPr="0083700F">
        <w:rPr>
          <w:lang w:val="lv-LV"/>
        </w:rPr>
        <w:t>Papildus pievienots izmaksu aprēķins uz ____lapām, t.sk. atbilstoši 30.06.2015. Ministru kabineta noteikumiem Nr.330 “Noteikumi par Latvijas būvnormatīvu LBN 501-15 “</w:t>
      </w:r>
      <w:proofErr w:type="spellStart"/>
      <w:r w:rsidRPr="0083700F">
        <w:rPr>
          <w:lang w:val="lv-LV"/>
        </w:rPr>
        <w:t>Būvizmaksu</w:t>
      </w:r>
      <w:proofErr w:type="spellEnd"/>
      <w:r w:rsidRPr="0083700F">
        <w:rPr>
          <w:lang w:val="lv-LV"/>
        </w:rPr>
        <w:t xml:space="preserve"> noteikšanas kārtība””, “Lokālās tāmes” (5.pielikums) un “Būvniecības koptāme” (8.pielikums). </w:t>
      </w:r>
    </w:p>
    <w:p w14:paraId="41C8DE16" w14:textId="77777777" w:rsidR="00462A4A" w:rsidRPr="0083700F" w:rsidRDefault="00462A4A" w:rsidP="00462A4A">
      <w:pPr>
        <w:tabs>
          <w:tab w:val="left" w:pos="600"/>
        </w:tabs>
        <w:jc w:val="both"/>
        <w:rPr>
          <w:lang w:val="lv-LV"/>
        </w:rPr>
      </w:pPr>
    </w:p>
    <w:p w14:paraId="51FCC5E9" w14:textId="77777777" w:rsidR="00462A4A" w:rsidRPr="0083700F" w:rsidRDefault="00462A4A" w:rsidP="00C16475">
      <w:pPr>
        <w:numPr>
          <w:ilvl w:val="0"/>
          <w:numId w:val="41"/>
        </w:numPr>
        <w:tabs>
          <w:tab w:val="left" w:pos="0"/>
          <w:tab w:val="left" w:pos="142"/>
        </w:tabs>
        <w:ind w:left="0" w:hanging="142"/>
        <w:jc w:val="both"/>
        <w:rPr>
          <w:lang w:val="lv-LV"/>
        </w:rPr>
      </w:pPr>
      <w:r w:rsidRPr="0083700F">
        <w:rPr>
          <w:i/>
          <w:u w:val="single"/>
          <w:lang w:val="lv-LV"/>
        </w:rPr>
        <w:t xml:space="preserve">  &lt;Pretendents&gt;</w:t>
      </w:r>
      <w:r w:rsidRPr="0083700F">
        <w:rPr>
          <w:lang w:val="lv-LV"/>
        </w:rPr>
        <w:t xml:space="preserve"> garantē, ka būvdarbu garantijas laiks no darbu nodošanas (pieņemšanas-nodošanas akta parakstīšanas) dienas:</w:t>
      </w:r>
    </w:p>
    <w:p w14:paraId="69416644" w14:textId="77777777" w:rsidR="00462A4A" w:rsidRPr="0083700F" w:rsidRDefault="00462A4A" w:rsidP="00C16475">
      <w:pPr>
        <w:numPr>
          <w:ilvl w:val="1"/>
          <w:numId w:val="41"/>
        </w:numPr>
        <w:tabs>
          <w:tab w:val="left" w:pos="0"/>
          <w:tab w:val="left" w:pos="795"/>
        </w:tabs>
        <w:ind w:left="0" w:firstLine="0"/>
        <w:jc w:val="both"/>
        <w:rPr>
          <w:lang w:val="lv-LV"/>
        </w:rPr>
      </w:pPr>
      <w:r w:rsidRPr="0083700F">
        <w:rPr>
          <w:lang w:val="lv-LV"/>
        </w:rPr>
        <w:t>izmantotajiem materiāliem: _____mēneši</w:t>
      </w:r>
    </w:p>
    <w:p w14:paraId="0CFD2AC1" w14:textId="77777777" w:rsidR="00462A4A" w:rsidRPr="0083700F" w:rsidRDefault="00462A4A" w:rsidP="00C16475">
      <w:pPr>
        <w:numPr>
          <w:ilvl w:val="1"/>
          <w:numId w:val="41"/>
        </w:numPr>
        <w:tabs>
          <w:tab w:val="left" w:pos="0"/>
          <w:tab w:val="left" w:pos="795"/>
        </w:tabs>
        <w:ind w:left="0" w:firstLine="0"/>
        <w:jc w:val="both"/>
        <w:rPr>
          <w:lang w:val="lv-LV"/>
        </w:rPr>
      </w:pPr>
      <w:r w:rsidRPr="0083700F">
        <w:rPr>
          <w:lang w:val="lv-LV"/>
        </w:rPr>
        <w:t>veiktajiem darbiem: ______mēneši</w:t>
      </w:r>
    </w:p>
    <w:p w14:paraId="675DDEBD" w14:textId="77777777" w:rsidR="00462A4A" w:rsidRPr="0083700F" w:rsidRDefault="00462A4A" w:rsidP="00C16475">
      <w:pPr>
        <w:numPr>
          <w:ilvl w:val="0"/>
          <w:numId w:val="41"/>
        </w:numPr>
        <w:tabs>
          <w:tab w:val="left" w:pos="284"/>
        </w:tabs>
        <w:ind w:left="284" w:hanging="426"/>
        <w:jc w:val="both"/>
        <w:rPr>
          <w:lang w:val="lv-LV"/>
        </w:rPr>
      </w:pPr>
      <w:r w:rsidRPr="0083700F">
        <w:rPr>
          <w:lang w:val="lv-LV"/>
        </w:rPr>
        <w:t>Līguma izpildes termiņš: _____kalendāro dienu laikā no līguma parakstīšanas dienas, no 2018.gada ___. ____________līdz 2018.gada ____.______________. Pielikumā pievienots darbu izpildes grafiks ____lpp.</w:t>
      </w:r>
    </w:p>
    <w:p w14:paraId="1736F472" w14:textId="77777777" w:rsidR="00462A4A" w:rsidRPr="0083700F" w:rsidRDefault="00462A4A" w:rsidP="00C16475">
      <w:pPr>
        <w:numPr>
          <w:ilvl w:val="0"/>
          <w:numId w:val="41"/>
        </w:numPr>
        <w:tabs>
          <w:tab w:val="left" w:pos="284"/>
          <w:tab w:val="left" w:pos="426"/>
        </w:tabs>
        <w:ind w:left="284" w:hanging="426"/>
        <w:jc w:val="both"/>
        <w:rPr>
          <w:lang w:val="lv-LV"/>
        </w:rPr>
      </w:pPr>
      <w:r w:rsidRPr="0083700F">
        <w:rPr>
          <w:u w:val="single"/>
          <w:lang w:val="lv-LV"/>
        </w:rPr>
        <w:t xml:space="preserve">&lt;Pretendents&gt; </w:t>
      </w:r>
      <w:r w:rsidRPr="0083700F">
        <w:rPr>
          <w:lang w:val="lv-LV"/>
        </w:rPr>
        <w:t>apņemas iepirkuma piešķiršanas gadījumā pildīt visus nolikumā noteiktos nosacījumus un strādāt pie kvalitatīvas līguma izpildes.</w:t>
      </w:r>
    </w:p>
    <w:p w14:paraId="324C6F97" w14:textId="77777777" w:rsidR="00462A4A" w:rsidRPr="0083700F" w:rsidRDefault="00462A4A" w:rsidP="00C16475">
      <w:pPr>
        <w:numPr>
          <w:ilvl w:val="0"/>
          <w:numId w:val="41"/>
        </w:numPr>
        <w:tabs>
          <w:tab w:val="left" w:pos="284"/>
          <w:tab w:val="left" w:pos="426"/>
        </w:tabs>
        <w:ind w:left="284" w:hanging="426"/>
        <w:jc w:val="both"/>
        <w:rPr>
          <w:lang w:val="lv-LV"/>
        </w:rPr>
      </w:pPr>
      <w:r w:rsidRPr="0083700F">
        <w:rPr>
          <w:u w:val="single"/>
          <w:lang w:val="lv-LV"/>
        </w:rPr>
        <w:lastRenderedPageBreak/>
        <w:t>&lt;Pretendents&gt;</w:t>
      </w:r>
      <w:r w:rsidRPr="0083700F">
        <w:rPr>
          <w:lang w:val="lv-LV"/>
        </w:rPr>
        <w:t xml:space="preserve"> apņemas nodrošināt Atbildīgā būvdarbu vadītāja klātbūtni objektā vismaz 5 reizes nedēļā un kad vien nepieciešams, arī ārpus normālā darba laika un brīvdienās. Nodrošināt Atbildīgā būvdarbu vadītāja piedalīšanos katrā </w:t>
      </w:r>
      <w:proofErr w:type="spellStart"/>
      <w:r w:rsidRPr="0083700F">
        <w:rPr>
          <w:lang w:val="lv-LV"/>
        </w:rPr>
        <w:t>būvsapulcē</w:t>
      </w:r>
      <w:proofErr w:type="spellEnd"/>
      <w:r w:rsidRPr="0083700F">
        <w:rPr>
          <w:lang w:val="lv-LV"/>
        </w:rPr>
        <w:t>, tas ir, vienu reizi divās nedēļās.</w:t>
      </w:r>
    </w:p>
    <w:p w14:paraId="3961B3D8" w14:textId="77777777" w:rsidR="00462A4A" w:rsidRPr="0083700F" w:rsidRDefault="00462A4A" w:rsidP="00C16475">
      <w:pPr>
        <w:numPr>
          <w:ilvl w:val="0"/>
          <w:numId w:val="41"/>
        </w:numPr>
        <w:tabs>
          <w:tab w:val="left" w:pos="142"/>
        </w:tabs>
        <w:ind w:left="284" w:hanging="284"/>
        <w:jc w:val="both"/>
        <w:rPr>
          <w:lang w:val="lv-LV"/>
        </w:rPr>
      </w:pPr>
      <w:r w:rsidRPr="0083700F">
        <w:rPr>
          <w:lang w:val="lv-LV"/>
        </w:rPr>
        <w:t>Ar šo apliecinām, ka mūsu rīcībā ir pietiekoša informācija par objektu, tā tehnisko stāvokli un citiem apstākļiem, kas var ietekmēt Būvniecību, esam pārbaudījuši būvdarbu apjomu atbilstību noteiktajam darbu apjomam un faktisko dabā.</w:t>
      </w:r>
    </w:p>
    <w:p w14:paraId="743D43F3" w14:textId="77777777" w:rsidR="00462A4A" w:rsidRPr="0083700F" w:rsidRDefault="00462A4A" w:rsidP="00C16475">
      <w:pPr>
        <w:numPr>
          <w:ilvl w:val="0"/>
          <w:numId w:val="41"/>
        </w:numPr>
        <w:tabs>
          <w:tab w:val="left" w:pos="284"/>
        </w:tabs>
        <w:ind w:left="284" w:hanging="284"/>
        <w:jc w:val="both"/>
        <w:rPr>
          <w:lang w:val="lv-LV"/>
        </w:rPr>
      </w:pPr>
      <w:r w:rsidRPr="0083700F">
        <w:rPr>
          <w:lang w:val="lv-LV"/>
        </w:rPr>
        <w:t>Apliecinām, ka iesniegtās ziņas ir pilnīgas un patiesas.</w:t>
      </w:r>
    </w:p>
    <w:p w14:paraId="6D64C35A" w14:textId="77777777" w:rsidR="00462A4A" w:rsidRPr="0083700F" w:rsidRDefault="00462A4A" w:rsidP="00C16475">
      <w:pPr>
        <w:numPr>
          <w:ilvl w:val="0"/>
          <w:numId w:val="41"/>
        </w:numPr>
        <w:tabs>
          <w:tab w:val="left" w:pos="284"/>
        </w:tabs>
        <w:ind w:left="284" w:hanging="284"/>
        <w:jc w:val="both"/>
        <w:rPr>
          <w:lang w:val="lv-LV"/>
        </w:rPr>
      </w:pPr>
      <w:r w:rsidRPr="0083700F">
        <w:rPr>
          <w:lang w:val="lv-LV"/>
        </w:rPr>
        <w:t>Iesniedzot šo pieteikumu, apzināmies un pilnībā uzņemamies visus riskus un atbildību par iesniegto piedāvājumu.</w:t>
      </w:r>
    </w:p>
    <w:p w14:paraId="4DA73A1F" w14:textId="77777777" w:rsidR="00462A4A" w:rsidRPr="0083700F" w:rsidRDefault="00462A4A" w:rsidP="00C16475">
      <w:pPr>
        <w:numPr>
          <w:ilvl w:val="0"/>
          <w:numId w:val="41"/>
        </w:numPr>
        <w:tabs>
          <w:tab w:val="left" w:pos="284"/>
        </w:tabs>
        <w:ind w:left="284" w:hanging="426"/>
        <w:jc w:val="both"/>
        <w:rPr>
          <w:lang w:val="lv-LV"/>
        </w:rPr>
      </w:pPr>
      <w:r w:rsidRPr="0083700F">
        <w:rPr>
          <w:lang w:val="lv-LV"/>
        </w:rPr>
        <w:t>Finanšu piedāvājumā ir norādīta līgumcena - kopējā cena par kādu tiks veikti Darbi (kopējā piedāvājuma cena), kā arī vienības cenas, izmaksu pozīcijas un to izmaksas.</w:t>
      </w:r>
    </w:p>
    <w:p w14:paraId="236D9CCB" w14:textId="77777777" w:rsidR="00462A4A" w:rsidRPr="0083700F" w:rsidRDefault="00462A4A" w:rsidP="00C16475">
      <w:pPr>
        <w:numPr>
          <w:ilvl w:val="0"/>
          <w:numId w:val="41"/>
        </w:numPr>
        <w:tabs>
          <w:tab w:val="left" w:pos="284"/>
        </w:tabs>
        <w:ind w:left="284" w:hanging="480"/>
        <w:jc w:val="both"/>
        <w:rPr>
          <w:lang w:val="lv-LV"/>
        </w:rPr>
      </w:pPr>
      <w:r w:rsidRPr="0083700F">
        <w:rPr>
          <w:bCs/>
          <w:lang w:val="lv-LV"/>
        </w:rPr>
        <w:t>Piedāvātās līgumcenas atšifrējums saskaņā ar Tehnisko specifikāciju ir sagatavots atbilstoši Ministru kabineta 2015.gada 30.jūnija noteikumu Nr. 330 „Noteikumi par Latvijas būvnormatīvu LBN 501-15 „</w:t>
      </w:r>
      <w:proofErr w:type="spellStart"/>
      <w:r w:rsidRPr="0083700F">
        <w:rPr>
          <w:bCs/>
          <w:lang w:val="lv-LV"/>
        </w:rPr>
        <w:t>Būvizmaksu</w:t>
      </w:r>
      <w:proofErr w:type="spellEnd"/>
      <w:r w:rsidRPr="0083700F">
        <w:rPr>
          <w:bCs/>
          <w:lang w:val="lv-LV"/>
        </w:rPr>
        <w:t xml:space="preserve"> noteikšanas kārtība”” prasībām.</w:t>
      </w:r>
    </w:p>
    <w:p w14:paraId="3F24CFF1" w14:textId="77777777" w:rsidR="00462A4A" w:rsidRPr="0083700F" w:rsidRDefault="00462A4A" w:rsidP="00C16475">
      <w:pPr>
        <w:numPr>
          <w:ilvl w:val="0"/>
          <w:numId w:val="41"/>
        </w:numPr>
        <w:tabs>
          <w:tab w:val="left" w:pos="284"/>
        </w:tabs>
        <w:ind w:left="284" w:hanging="480"/>
        <w:jc w:val="both"/>
        <w:rPr>
          <w:lang w:val="lv-LV"/>
        </w:rPr>
      </w:pPr>
      <w:r w:rsidRPr="0083700F">
        <w:rPr>
          <w:lang w:val="lv-LV"/>
        </w:rPr>
        <w:t>Tāmē ir iekļauti visi darbi un materiāli, lai nodrošinātu būvdarbu apjomos uzskaitīto darbu izpildi atbilstoši Projektam, Latvijas Republikā spēkā esošajiem normatīvajiem aktiem un katra konkrētā tehnoloģiskā procesa prasībām. (Pretendentam ir jāievērtē, ka Darbu apjomos norādīto darbu izpilde, izstrādājumu uzstādīšana un iekārtu montāža ietver pilnu darba ciklu līdz attiecīgā objekta (stāvvada) gatavībai pilnīgai ekspluatācijai, ietverot visus materiālus un izstrādājumus, kas tehnoloģiski nepieciešami attiecīgās būves elementa, vai iekārtas drošai ekspluatācijai atbilstoši būvnormatīvu un ekspluatācijas noteikumu prasībām un ietverot visus nepieciešamos būvdarbus konkrēta darba izpildei.</w:t>
      </w:r>
    </w:p>
    <w:p w14:paraId="024A333C" w14:textId="77777777" w:rsidR="00462A4A" w:rsidRPr="0083700F" w:rsidRDefault="00462A4A" w:rsidP="00C16475">
      <w:pPr>
        <w:numPr>
          <w:ilvl w:val="0"/>
          <w:numId w:val="41"/>
        </w:numPr>
        <w:tabs>
          <w:tab w:val="left" w:pos="284"/>
        </w:tabs>
        <w:ind w:left="284" w:hanging="480"/>
        <w:jc w:val="both"/>
        <w:rPr>
          <w:lang w:val="lv-LV"/>
        </w:rPr>
      </w:pPr>
      <w:r w:rsidRPr="0083700F">
        <w:rPr>
          <w:lang w:val="lv-LV"/>
        </w:rPr>
        <w:t>Tāmē ir iekļauti visi darbi un materiāli, pat, ja Pasūtītājs tos nav iekļāvis savā tāmē, bet to nepieciešamība izriet no  faktiskās situācijas.</w:t>
      </w:r>
    </w:p>
    <w:p w14:paraId="739C40BD" w14:textId="77777777" w:rsidR="00462A4A" w:rsidRPr="0083700F" w:rsidRDefault="00462A4A" w:rsidP="00C16475">
      <w:pPr>
        <w:numPr>
          <w:ilvl w:val="0"/>
          <w:numId w:val="41"/>
        </w:numPr>
        <w:tabs>
          <w:tab w:val="left" w:pos="284"/>
        </w:tabs>
        <w:ind w:left="284" w:hanging="480"/>
        <w:jc w:val="both"/>
        <w:rPr>
          <w:lang w:val="lv-LV"/>
        </w:rPr>
      </w:pPr>
      <w:r w:rsidRPr="0083700F">
        <w:rPr>
          <w:lang w:val="lv-LV"/>
        </w:rPr>
        <w:t>Vienību cenas ir fiksētas uz visu Darba izpildes laiku un netiks pārrēķinātas, izņemot iepirkuma līgumā paredzētajos gadījumos.</w:t>
      </w:r>
    </w:p>
    <w:p w14:paraId="4C6C787D" w14:textId="77777777" w:rsidR="00462A4A" w:rsidRPr="0083700F" w:rsidRDefault="00462A4A" w:rsidP="00C16475">
      <w:pPr>
        <w:numPr>
          <w:ilvl w:val="0"/>
          <w:numId w:val="41"/>
        </w:numPr>
        <w:tabs>
          <w:tab w:val="left" w:pos="284"/>
        </w:tabs>
        <w:ind w:left="284" w:hanging="480"/>
        <w:jc w:val="both"/>
        <w:rPr>
          <w:lang w:val="lv-LV"/>
        </w:rPr>
      </w:pPr>
      <w:r w:rsidRPr="0083700F">
        <w:rPr>
          <w:lang w:val="lv-LV"/>
        </w:rPr>
        <w:t>Finanšu piedāvājums un tehniskais piedāvājums ir pievienoti papildus CD diskā. Veikto aprēķinu formulas ir saglabātas.</w:t>
      </w:r>
    </w:p>
    <w:p w14:paraId="78573E7B" w14:textId="77777777" w:rsidR="00462A4A" w:rsidRPr="0083700F" w:rsidRDefault="00462A4A" w:rsidP="00462A4A">
      <w:pPr>
        <w:tabs>
          <w:tab w:val="left" w:pos="600"/>
        </w:tabs>
        <w:ind w:left="57"/>
        <w:jc w:val="both"/>
        <w:rPr>
          <w:lang w:val="lv-LV"/>
        </w:rPr>
      </w:pPr>
    </w:p>
    <w:p w14:paraId="4604E42D" w14:textId="77777777" w:rsidR="00462A4A" w:rsidRPr="0083700F" w:rsidRDefault="00462A4A" w:rsidP="00462A4A">
      <w:pPr>
        <w:widowControl w:val="0"/>
        <w:suppressAutoHyphens/>
        <w:jc w:val="both"/>
        <w:rPr>
          <w:lang w:val="lv-LV"/>
        </w:rPr>
      </w:pPr>
    </w:p>
    <w:p w14:paraId="44B276FA" w14:textId="77777777" w:rsidR="00462A4A" w:rsidRPr="0083700F" w:rsidRDefault="00462A4A" w:rsidP="00462A4A">
      <w:pPr>
        <w:keepNext/>
        <w:rPr>
          <w:sz w:val="18"/>
          <w:szCs w:val="18"/>
          <w:lang w:val="lv-LV"/>
        </w:rPr>
      </w:pPr>
      <w:r w:rsidRPr="0083700F">
        <w:rPr>
          <w:sz w:val="18"/>
          <w:szCs w:val="18"/>
          <w:lang w:val="lv-LV"/>
        </w:rPr>
        <w:t>Paraksts *: ___________________________________</w:t>
      </w:r>
    </w:p>
    <w:p w14:paraId="0D8B2C7D" w14:textId="77777777" w:rsidR="00462A4A" w:rsidRPr="0083700F" w:rsidRDefault="00462A4A" w:rsidP="00462A4A">
      <w:pPr>
        <w:jc w:val="both"/>
        <w:rPr>
          <w:sz w:val="18"/>
          <w:szCs w:val="18"/>
          <w:lang w:val="lv-LV"/>
        </w:rPr>
      </w:pPr>
      <w:r w:rsidRPr="0083700F">
        <w:rPr>
          <w:sz w:val="18"/>
          <w:szCs w:val="18"/>
          <w:lang w:val="lv-LV"/>
        </w:rPr>
        <w:t xml:space="preserve">                              Pretendenta vadītājs vai pilnvarotais pārstāvis </w:t>
      </w:r>
    </w:p>
    <w:p w14:paraId="2F367ED1" w14:textId="77777777" w:rsidR="00462A4A" w:rsidRPr="0083700F" w:rsidRDefault="00462A4A" w:rsidP="00462A4A">
      <w:pPr>
        <w:rPr>
          <w:sz w:val="18"/>
          <w:szCs w:val="18"/>
          <w:lang w:val="lv-LV"/>
        </w:rPr>
      </w:pPr>
      <w:r w:rsidRPr="0083700F">
        <w:rPr>
          <w:sz w:val="18"/>
          <w:szCs w:val="18"/>
          <w:lang w:val="lv-LV"/>
        </w:rPr>
        <w:t>Vārds, uzvārds: _________________________________</w:t>
      </w:r>
    </w:p>
    <w:p w14:paraId="58ABF5BC" w14:textId="77777777" w:rsidR="00462A4A" w:rsidRPr="0083700F" w:rsidRDefault="00462A4A" w:rsidP="00462A4A">
      <w:pPr>
        <w:jc w:val="both"/>
        <w:rPr>
          <w:sz w:val="18"/>
          <w:szCs w:val="18"/>
          <w:lang w:val="lv-LV"/>
        </w:rPr>
      </w:pPr>
      <w:r w:rsidRPr="0083700F">
        <w:rPr>
          <w:sz w:val="18"/>
          <w:szCs w:val="18"/>
          <w:lang w:val="lv-LV"/>
        </w:rPr>
        <w:t>Amats: ________________________________________</w:t>
      </w:r>
    </w:p>
    <w:p w14:paraId="57FF1705" w14:textId="77777777" w:rsidR="00462A4A" w:rsidRPr="0083700F" w:rsidRDefault="00462A4A" w:rsidP="00462A4A">
      <w:pPr>
        <w:jc w:val="both"/>
        <w:rPr>
          <w:sz w:val="22"/>
          <w:szCs w:val="22"/>
          <w:lang w:val="lv-LV"/>
        </w:rPr>
      </w:pPr>
    </w:p>
    <w:p w14:paraId="7022FFF8" w14:textId="77777777" w:rsidR="00462A4A" w:rsidRPr="0083700F" w:rsidRDefault="00462A4A" w:rsidP="00462A4A">
      <w:pPr>
        <w:tabs>
          <w:tab w:val="left" w:pos="540"/>
        </w:tabs>
        <w:ind w:hanging="540"/>
        <w:jc w:val="both"/>
        <w:rPr>
          <w:i/>
          <w:sz w:val="20"/>
          <w:szCs w:val="20"/>
          <w:lang w:val="lv-LV"/>
        </w:rPr>
      </w:pPr>
      <w:r w:rsidRPr="0083700F">
        <w:rPr>
          <w:i/>
          <w:sz w:val="20"/>
          <w:szCs w:val="20"/>
          <w:lang w:val="lv-LV"/>
        </w:rPr>
        <w:t>*</w:t>
      </w:r>
      <w:r w:rsidRPr="0083700F">
        <w:rPr>
          <w:i/>
          <w:sz w:val="20"/>
          <w:szCs w:val="20"/>
          <w:lang w:val="lv-LV"/>
        </w:rPr>
        <w:tab/>
        <w:t>Pieteikums ir jāparaksta pretendenta vadītājam vai viņa pilnvarotai personai (šādā gadījumā pretendenta piedāvājumam obligāti jāpievieno pilnvara).</w:t>
      </w:r>
    </w:p>
    <w:p w14:paraId="09C2AF2E" w14:textId="77777777" w:rsidR="00462A4A" w:rsidRPr="0083700F" w:rsidRDefault="00462A4A" w:rsidP="00462A4A">
      <w:pPr>
        <w:jc w:val="right"/>
        <w:rPr>
          <w:b/>
          <w:lang w:val="lv-LV"/>
        </w:rPr>
      </w:pPr>
    </w:p>
    <w:p w14:paraId="0CC72259" w14:textId="77777777" w:rsidR="00462A4A" w:rsidRPr="0083700F" w:rsidRDefault="00462A4A" w:rsidP="00462A4A">
      <w:pPr>
        <w:autoSpaceDE w:val="0"/>
        <w:autoSpaceDN w:val="0"/>
        <w:adjustRightInd w:val="0"/>
        <w:rPr>
          <w:sz w:val="22"/>
          <w:szCs w:val="22"/>
          <w:lang w:val="lv-LV"/>
        </w:rPr>
      </w:pPr>
    </w:p>
    <w:p w14:paraId="1137AF9D" w14:textId="613A86B1" w:rsidR="00523A59" w:rsidRPr="0083700F" w:rsidRDefault="00523A59" w:rsidP="00462A4A">
      <w:pPr>
        <w:spacing w:before="120" w:after="120"/>
        <w:ind w:right="-54"/>
        <w:jc w:val="both"/>
        <w:rPr>
          <w:b/>
          <w:bCs/>
          <w:lang w:val="lv-LV"/>
        </w:rPr>
        <w:sectPr w:rsidR="00523A59" w:rsidRPr="0083700F" w:rsidSect="00462A4A">
          <w:footerReference w:type="default" r:id="rId22"/>
          <w:pgSz w:w="11906" w:h="16838"/>
          <w:pgMar w:top="1134" w:right="1134" w:bottom="1134" w:left="993" w:header="709" w:footer="709" w:gutter="0"/>
          <w:cols w:space="708"/>
          <w:titlePg/>
          <w:docGrid w:linePitch="360"/>
        </w:sectPr>
      </w:pPr>
    </w:p>
    <w:p w14:paraId="0BCA211E" w14:textId="77777777" w:rsidR="00523A59" w:rsidRPr="0083700F" w:rsidRDefault="00523A59" w:rsidP="001F75E3">
      <w:pPr>
        <w:jc w:val="right"/>
        <w:rPr>
          <w:lang w:val="lv-LV"/>
        </w:rPr>
      </w:pPr>
    </w:p>
    <w:p w14:paraId="70338D49" w14:textId="77777777" w:rsidR="006241B1" w:rsidRDefault="006241B1" w:rsidP="006241B1">
      <w:pPr>
        <w:jc w:val="right"/>
        <w:rPr>
          <w:lang w:val="lv-LV"/>
        </w:rPr>
      </w:pPr>
      <w:r>
        <w:rPr>
          <w:lang w:val="lv-LV"/>
        </w:rPr>
        <w:t xml:space="preserve">Iepirkuma identifikācijas Nr. </w:t>
      </w:r>
      <w:r>
        <w:rPr>
          <w:b/>
        </w:rPr>
        <w:t>SIA DN 2018/9</w:t>
      </w:r>
    </w:p>
    <w:p w14:paraId="23F1DFC1" w14:textId="247F75FF" w:rsidR="006241B1" w:rsidRDefault="006241B1" w:rsidP="006241B1">
      <w:pPr>
        <w:jc w:val="right"/>
        <w:rPr>
          <w:lang w:val="lv-LV"/>
        </w:rPr>
      </w:pPr>
      <w:r>
        <w:rPr>
          <w:lang w:val="lv-LV"/>
        </w:rPr>
        <w:t>Konkursa nolikuma 8.pielikums</w:t>
      </w:r>
    </w:p>
    <w:p w14:paraId="5439E39F" w14:textId="77777777" w:rsidR="006241B1" w:rsidRDefault="006241B1" w:rsidP="006241B1">
      <w:pPr>
        <w:jc w:val="right"/>
        <w:rPr>
          <w:rFonts w:eastAsia="Calibri"/>
          <w:b/>
          <w:szCs w:val="22"/>
          <w:lang w:val="lv-LV"/>
        </w:rPr>
      </w:pPr>
    </w:p>
    <w:p w14:paraId="33A26B91" w14:textId="77777777" w:rsidR="006241B1" w:rsidRDefault="006241B1" w:rsidP="006241B1">
      <w:pPr>
        <w:suppressAutoHyphens/>
        <w:jc w:val="center"/>
        <w:rPr>
          <w:b/>
          <w:lang w:val="lv-LV" w:eastAsia="ar-SA"/>
        </w:rPr>
      </w:pPr>
      <w:r>
        <w:rPr>
          <w:b/>
          <w:lang w:eastAsia="ar-SA"/>
        </w:rPr>
        <w:t>APDROŠINĀTĀJA APLIECINĀJUMS*</w:t>
      </w:r>
    </w:p>
    <w:p w14:paraId="79056C3E" w14:textId="77777777" w:rsidR="006241B1" w:rsidRDefault="006241B1" w:rsidP="006241B1">
      <w:pPr>
        <w:suppressAutoHyphens/>
        <w:jc w:val="center"/>
        <w:rPr>
          <w:b/>
          <w:lang w:eastAsia="ar-SA"/>
        </w:rPr>
      </w:pPr>
    </w:p>
    <w:p w14:paraId="60168D2B" w14:textId="77777777" w:rsidR="006241B1" w:rsidRDefault="006241B1" w:rsidP="006241B1">
      <w:pPr>
        <w:suppressAutoHyphens/>
        <w:jc w:val="both"/>
        <w:rPr>
          <w:b/>
          <w:lang w:eastAsia="ar-SA"/>
        </w:rPr>
      </w:pPr>
    </w:p>
    <w:p w14:paraId="5C329432" w14:textId="4FFA9973" w:rsidR="006241B1" w:rsidRDefault="006241B1" w:rsidP="006241B1">
      <w:pPr>
        <w:jc w:val="both"/>
        <w:rPr>
          <w:lang w:eastAsia="ar-SA"/>
        </w:rPr>
      </w:pPr>
      <w:r>
        <w:rPr>
          <w:b/>
          <w:lang w:eastAsia="ar-SA"/>
        </w:rPr>
        <w:tab/>
      </w:r>
      <w:proofErr w:type="spellStart"/>
      <w:r>
        <w:rPr>
          <w:lang w:eastAsia="ar-SA"/>
        </w:rPr>
        <w:t>Ar</w:t>
      </w:r>
      <w:proofErr w:type="spellEnd"/>
      <w:r>
        <w:rPr>
          <w:lang w:eastAsia="ar-SA"/>
        </w:rPr>
        <w:t xml:space="preserve"> </w:t>
      </w:r>
      <w:proofErr w:type="spellStart"/>
      <w:r>
        <w:rPr>
          <w:lang w:eastAsia="ar-SA"/>
        </w:rPr>
        <w:t>šo</w:t>
      </w:r>
      <w:proofErr w:type="spellEnd"/>
      <w:r>
        <w:rPr>
          <w:lang w:eastAsia="ar-SA"/>
        </w:rPr>
        <w:t xml:space="preserve"> </w:t>
      </w:r>
      <w:proofErr w:type="spellStart"/>
      <w:r>
        <w:rPr>
          <w:lang w:eastAsia="ar-SA"/>
        </w:rPr>
        <w:t>apliecinām</w:t>
      </w:r>
      <w:proofErr w:type="spellEnd"/>
      <w:r>
        <w:rPr>
          <w:lang w:eastAsia="ar-SA"/>
        </w:rPr>
        <w:t xml:space="preserve">, ka </w:t>
      </w:r>
      <w:r>
        <w:rPr>
          <w:i/>
          <w:u w:val="single"/>
          <w:lang w:eastAsia="ar-SA"/>
        </w:rPr>
        <w:t>(</w:t>
      </w:r>
      <w:proofErr w:type="spellStart"/>
      <w:r>
        <w:rPr>
          <w:b/>
          <w:i/>
          <w:u w:val="single"/>
          <w:lang w:eastAsia="ar-SA"/>
        </w:rPr>
        <w:t>apdrošinātāja</w:t>
      </w:r>
      <w:proofErr w:type="spellEnd"/>
      <w:r>
        <w:rPr>
          <w:b/>
          <w:i/>
          <w:u w:val="single"/>
          <w:lang w:eastAsia="ar-SA"/>
        </w:rPr>
        <w:t xml:space="preserve"> </w:t>
      </w:r>
      <w:proofErr w:type="spellStart"/>
      <w:r>
        <w:rPr>
          <w:b/>
          <w:i/>
          <w:u w:val="single"/>
          <w:lang w:eastAsia="ar-SA"/>
        </w:rPr>
        <w:t>nosaukums</w:t>
      </w:r>
      <w:proofErr w:type="spellEnd"/>
      <w:r>
        <w:rPr>
          <w:i/>
          <w:u w:val="single"/>
          <w:lang w:eastAsia="ar-SA"/>
        </w:rPr>
        <w:t>)</w:t>
      </w:r>
      <w:r>
        <w:rPr>
          <w:lang w:eastAsia="ar-SA"/>
        </w:rPr>
        <w:t xml:space="preserve"> </w:t>
      </w:r>
      <w:proofErr w:type="spellStart"/>
      <w:r>
        <w:rPr>
          <w:lang w:eastAsia="ar-SA"/>
        </w:rPr>
        <w:t>ir</w:t>
      </w:r>
      <w:proofErr w:type="spellEnd"/>
      <w:r>
        <w:rPr>
          <w:lang w:eastAsia="ar-SA"/>
        </w:rPr>
        <w:t xml:space="preserve"> </w:t>
      </w:r>
      <w:proofErr w:type="spellStart"/>
      <w:r>
        <w:rPr>
          <w:lang w:eastAsia="ar-SA"/>
        </w:rPr>
        <w:t>informēta</w:t>
      </w:r>
      <w:proofErr w:type="spellEnd"/>
      <w:r>
        <w:rPr>
          <w:lang w:eastAsia="ar-SA"/>
        </w:rPr>
        <w:t xml:space="preserve"> par </w:t>
      </w:r>
      <w:r>
        <w:rPr>
          <w:i/>
          <w:u w:val="single"/>
          <w:lang w:eastAsia="ar-SA"/>
        </w:rPr>
        <w:t>[</w:t>
      </w:r>
      <w:proofErr w:type="spellStart"/>
      <w:r>
        <w:rPr>
          <w:i/>
          <w:u w:val="single"/>
          <w:lang w:eastAsia="ar-SA"/>
        </w:rPr>
        <w:t>pretendenta</w:t>
      </w:r>
      <w:proofErr w:type="spellEnd"/>
      <w:r>
        <w:rPr>
          <w:i/>
          <w:u w:val="single"/>
          <w:lang w:eastAsia="ar-SA"/>
        </w:rPr>
        <w:t xml:space="preserve"> </w:t>
      </w:r>
      <w:proofErr w:type="spellStart"/>
      <w:r>
        <w:rPr>
          <w:i/>
          <w:u w:val="single"/>
          <w:lang w:eastAsia="ar-SA"/>
        </w:rPr>
        <w:t>nosaukums</w:t>
      </w:r>
      <w:proofErr w:type="spellEnd"/>
      <w:r>
        <w:rPr>
          <w:i/>
          <w:u w:val="single"/>
          <w:lang w:eastAsia="ar-SA"/>
        </w:rPr>
        <w:t>]</w:t>
      </w:r>
      <w:r>
        <w:rPr>
          <w:lang w:eastAsia="ar-SA"/>
        </w:rPr>
        <w:t xml:space="preserve"> </w:t>
      </w:r>
      <w:proofErr w:type="spellStart"/>
      <w:r>
        <w:rPr>
          <w:lang w:eastAsia="ar-SA"/>
        </w:rPr>
        <w:t>piedalīšanos</w:t>
      </w:r>
      <w:proofErr w:type="spellEnd"/>
      <w:r>
        <w:rPr>
          <w:lang w:eastAsia="ar-SA"/>
        </w:rPr>
        <w:t xml:space="preserve"> </w:t>
      </w:r>
      <w:proofErr w:type="spellStart"/>
      <w:r>
        <w:rPr>
          <w:lang w:eastAsia="ar-SA"/>
        </w:rPr>
        <w:t>iepirkumā</w:t>
      </w:r>
      <w:proofErr w:type="spellEnd"/>
      <w:r>
        <w:rPr>
          <w:lang w:eastAsia="ar-SA"/>
        </w:rPr>
        <w:t xml:space="preserve"> </w:t>
      </w:r>
      <w:r>
        <w:rPr>
          <w:b/>
          <w:lang w:eastAsia="ar-SA"/>
        </w:rPr>
        <w:t>„</w:t>
      </w:r>
      <w:r w:rsidRPr="006241B1">
        <w:rPr>
          <w:rFonts w:eastAsia="Calibri" w:cs="Calibri"/>
          <w:b/>
          <w:lang w:val="lv-LV"/>
        </w:rPr>
        <w:t xml:space="preserve"> </w:t>
      </w:r>
      <w:r>
        <w:rPr>
          <w:rFonts w:eastAsia="Calibri" w:cs="Calibri"/>
          <w:b/>
          <w:lang w:val="lv-LV"/>
        </w:rPr>
        <w:t>“</w:t>
      </w:r>
      <w:r>
        <w:rPr>
          <w:b/>
          <w:color w:val="000000"/>
          <w:lang w:val="lv-LV"/>
        </w:rPr>
        <w:t xml:space="preserve">Ūdensvada un kanalizācijas stāvvadu </w:t>
      </w:r>
      <w:proofErr w:type="gramStart"/>
      <w:r>
        <w:rPr>
          <w:b/>
          <w:color w:val="000000"/>
          <w:lang w:val="lv-LV"/>
        </w:rPr>
        <w:t xml:space="preserve">nomaiņa </w:t>
      </w:r>
      <w:r>
        <w:rPr>
          <w:b/>
          <w:lang w:val="lv-LV"/>
        </w:rPr>
        <w:t xml:space="preserve"> daudzdzīvokļu</w:t>
      </w:r>
      <w:proofErr w:type="gramEnd"/>
      <w:r>
        <w:rPr>
          <w:b/>
          <w:lang w:val="lv-LV"/>
        </w:rPr>
        <w:t xml:space="preserve"> dzīvojamās mājās Dobeles pilsētā un novadā</w:t>
      </w:r>
      <w:r>
        <w:rPr>
          <w:rFonts w:eastAsia="Calibri" w:cs="Calibri"/>
          <w:b/>
          <w:lang w:val="lv-LV"/>
        </w:rPr>
        <w:t>”</w:t>
      </w:r>
      <w:r>
        <w:t xml:space="preserve"> </w:t>
      </w:r>
      <w:r>
        <w:rPr>
          <w:lang w:eastAsia="ar-SA"/>
        </w:rPr>
        <w:t xml:space="preserve">, </w:t>
      </w:r>
      <w:proofErr w:type="spellStart"/>
      <w:r>
        <w:rPr>
          <w:lang w:eastAsia="ar-SA"/>
        </w:rPr>
        <w:t>identifikācijas</w:t>
      </w:r>
      <w:proofErr w:type="spellEnd"/>
      <w:r>
        <w:rPr>
          <w:lang w:eastAsia="ar-SA"/>
        </w:rPr>
        <w:t xml:space="preserve"> Nr.</w:t>
      </w:r>
      <w:r>
        <w:t xml:space="preserve"> </w:t>
      </w:r>
      <w:r>
        <w:rPr>
          <w:b/>
        </w:rPr>
        <w:t>SIA DN 2018/9,</w:t>
      </w:r>
      <w:r>
        <w:rPr>
          <w:lang w:eastAsia="ar-SA"/>
        </w:rPr>
        <w:t xml:space="preserve"> </w:t>
      </w:r>
      <w:proofErr w:type="spellStart"/>
      <w:r>
        <w:rPr>
          <w:lang w:eastAsia="ar-SA"/>
        </w:rPr>
        <w:t>kā</w:t>
      </w:r>
      <w:proofErr w:type="spellEnd"/>
      <w:r>
        <w:rPr>
          <w:lang w:eastAsia="ar-SA"/>
        </w:rPr>
        <w:t xml:space="preserve"> </w:t>
      </w:r>
      <w:proofErr w:type="spellStart"/>
      <w:r>
        <w:rPr>
          <w:lang w:eastAsia="ar-SA"/>
        </w:rPr>
        <w:t>arī</w:t>
      </w:r>
      <w:proofErr w:type="spellEnd"/>
      <w:r>
        <w:rPr>
          <w:lang w:eastAsia="ar-SA"/>
        </w:rPr>
        <w:t xml:space="preserve"> </w:t>
      </w:r>
      <w:proofErr w:type="spellStart"/>
      <w:r>
        <w:rPr>
          <w:lang w:eastAsia="ar-SA"/>
        </w:rPr>
        <w:t>esam</w:t>
      </w:r>
      <w:proofErr w:type="spellEnd"/>
      <w:r>
        <w:rPr>
          <w:lang w:eastAsia="ar-SA"/>
        </w:rPr>
        <w:t xml:space="preserve"> </w:t>
      </w:r>
      <w:proofErr w:type="spellStart"/>
      <w:r>
        <w:rPr>
          <w:lang w:eastAsia="ar-SA"/>
        </w:rPr>
        <w:t>iepazinušies</w:t>
      </w:r>
      <w:proofErr w:type="spellEnd"/>
      <w:r>
        <w:rPr>
          <w:lang w:eastAsia="ar-SA"/>
        </w:rPr>
        <w:t xml:space="preserve"> </w:t>
      </w:r>
      <w:proofErr w:type="spellStart"/>
      <w:r>
        <w:rPr>
          <w:lang w:eastAsia="ar-SA"/>
        </w:rPr>
        <w:t>ar</w:t>
      </w:r>
      <w:proofErr w:type="spellEnd"/>
      <w:r>
        <w:rPr>
          <w:lang w:eastAsia="ar-SA"/>
        </w:rPr>
        <w:t xml:space="preserve"> </w:t>
      </w:r>
      <w:proofErr w:type="spellStart"/>
      <w:r>
        <w:rPr>
          <w:lang w:eastAsia="ar-SA"/>
        </w:rPr>
        <w:t>minētā</w:t>
      </w:r>
      <w:proofErr w:type="spellEnd"/>
      <w:r>
        <w:rPr>
          <w:lang w:eastAsia="ar-SA"/>
        </w:rPr>
        <w:t xml:space="preserve"> </w:t>
      </w:r>
      <w:proofErr w:type="spellStart"/>
      <w:r>
        <w:rPr>
          <w:lang w:eastAsia="ar-SA"/>
        </w:rPr>
        <w:t>iepirkuma</w:t>
      </w:r>
      <w:proofErr w:type="spellEnd"/>
      <w:r>
        <w:rPr>
          <w:lang w:eastAsia="ar-SA"/>
        </w:rPr>
        <w:t xml:space="preserve"> </w:t>
      </w:r>
      <w:proofErr w:type="spellStart"/>
      <w:r>
        <w:rPr>
          <w:lang w:eastAsia="ar-SA"/>
        </w:rPr>
        <w:t>Nolikumā</w:t>
      </w:r>
      <w:proofErr w:type="spellEnd"/>
      <w:r>
        <w:rPr>
          <w:lang w:eastAsia="ar-SA"/>
        </w:rPr>
        <w:t xml:space="preserve"> </w:t>
      </w:r>
      <w:proofErr w:type="spellStart"/>
      <w:r>
        <w:rPr>
          <w:lang w:eastAsia="ar-SA"/>
        </w:rPr>
        <w:t>izvirzītām</w:t>
      </w:r>
      <w:proofErr w:type="spellEnd"/>
      <w:r>
        <w:rPr>
          <w:lang w:eastAsia="ar-SA"/>
        </w:rPr>
        <w:t xml:space="preserve"> </w:t>
      </w:r>
      <w:proofErr w:type="spellStart"/>
      <w:r>
        <w:rPr>
          <w:lang w:eastAsia="ar-SA"/>
        </w:rPr>
        <w:t>prasībām</w:t>
      </w:r>
      <w:proofErr w:type="spellEnd"/>
      <w:r>
        <w:rPr>
          <w:lang w:eastAsia="ar-SA"/>
        </w:rPr>
        <w:t xml:space="preserve"> </w:t>
      </w:r>
      <w:proofErr w:type="spellStart"/>
      <w:r>
        <w:rPr>
          <w:lang w:eastAsia="ar-SA"/>
        </w:rPr>
        <w:t>būvspeciālistu</w:t>
      </w:r>
      <w:proofErr w:type="spellEnd"/>
      <w:r>
        <w:rPr>
          <w:lang w:eastAsia="ar-SA"/>
        </w:rPr>
        <w:t xml:space="preserve"> </w:t>
      </w:r>
      <w:proofErr w:type="spellStart"/>
      <w:r>
        <w:rPr>
          <w:lang w:eastAsia="ar-SA"/>
        </w:rPr>
        <w:t>profesionālās</w:t>
      </w:r>
      <w:proofErr w:type="spellEnd"/>
      <w:r>
        <w:rPr>
          <w:lang w:eastAsia="ar-SA"/>
        </w:rPr>
        <w:t xml:space="preserve"> </w:t>
      </w:r>
      <w:proofErr w:type="spellStart"/>
      <w:r>
        <w:rPr>
          <w:lang w:eastAsia="ar-SA"/>
        </w:rPr>
        <w:t>civiltiesiskās</w:t>
      </w:r>
      <w:proofErr w:type="spellEnd"/>
      <w:r>
        <w:rPr>
          <w:lang w:eastAsia="ar-SA"/>
        </w:rPr>
        <w:t xml:space="preserve"> </w:t>
      </w:r>
      <w:proofErr w:type="spellStart"/>
      <w:r>
        <w:rPr>
          <w:lang w:eastAsia="ar-SA"/>
        </w:rPr>
        <w:t>atbildības</w:t>
      </w:r>
      <w:proofErr w:type="spellEnd"/>
      <w:r>
        <w:rPr>
          <w:lang w:eastAsia="ar-SA"/>
        </w:rPr>
        <w:t xml:space="preserve"> </w:t>
      </w:r>
      <w:proofErr w:type="spellStart"/>
      <w:r>
        <w:rPr>
          <w:lang w:eastAsia="ar-SA"/>
        </w:rPr>
        <w:t>apdrošināšanai</w:t>
      </w:r>
      <w:proofErr w:type="spellEnd"/>
      <w:r>
        <w:rPr>
          <w:lang w:eastAsia="ar-SA"/>
        </w:rPr>
        <w:t>.</w:t>
      </w:r>
    </w:p>
    <w:p w14:paraId="1B6C1962" w14:textId="77777777" w:rsidR="006241B1" w:rsidRDefault="006241B1" w:rsidP="006241B1">
      <w:pPr>
        <w:suppressAutoHyphens/>
        <w:jc w:val="both"/>
        <w:rPr>
          <w:lang w:eastAsia="ar-SA"/>
        </w:rPr>
      </w:pPr>
    </w:p>
    <w:p w14:paraId="1D168890" w14:textId="0D60EDF8" w:rsidR="006241B1" w:rsidRDefault="006241B1" w:rsidP="006241B1">
      <w:pPr>
        <w:suppressAutoHyphens/>
        <w:jc w:val="both"/>
        <w:rPr>
          <w:lang w:eastAsia="ar-SA"/>
        </w:rPr>
      </w:pPr>
      <w:r>
        <w:rPr>
          <w:lang w:eastAsia="ar-SA"/>
        </w:rPr>
        <w:tab/>
      </w:r>
      <w:proofErr w:type="spellStart"/>
      <w:r>
        <w:rPr>
          <w:lang w:eastAsia="ar-SA"/>
        </w:rPr>
        <w:t>Ar</w:t>
      </w:r>
      <w:proofErr w:type="spellEnd"/>
      <w:r>
        <w:rPr>
          <w:lang w:eastAsia="ar-SA"/>
        </w:rPr>
        <w:t xml:space="preserve"> </w:t>
      </w:r>
      <w:proofErr w:type="spellStart"/>
      <w:r>
        <w:rPr>
          <w:lang w:eastAsia="ar-SA"/>
        </w:rPr>
        <w:t>šo</w:t>
      </w:r>
      <w:proofErr w:type="spellEnd"/>
      <w:r>
        <w:rPr>
          <w:lang w:eastAsia="ar-SA"/>
        </w:rPr>
        <w:t xml:space="preserve"> </w:t>
      </w:r>
      <w:proofErr w:type="spellStart"/>
      <w:r>
        <w:rPr>
          <w:lang w:eastAsia="ar-SA"/>
        </w:rPr>
        <w:t>apliecinām</w:t>
      </w:r>
      <w:proofErr w:type="spellEnd"/>
      <w:r>
        <w:rPr>
          <w:lang w:eastAsia="ar-SA"/>
        </w:rPr>
        <w:t xml:space="preserve">, ka </w:t>
      </w:r>
      <w:proofErr w:type="spellStart"/>
      <w:r>
        <w:rPr>
          <w:lang w:eastAsia="ar-SA"/>
        </w:rPr>
        <w:t>publiskā</w:t>
      </w:r>
      <w:proofErr w:type="spellEnd"/>
      <w:r>
        <w:rPr>
          <w:lang w:eastAsia="ar-SA"/>
        </w:rPr>
        <w:t xml:space="preserve"> </w:t>
      </w:r>
      <w:proofErr w:type="spellStart"/>
      <w:r>
        <w:rPr>
          <w:lang w:eastAsia="ar-SA"/>
        </w:rPr>
        <w:t>iepirkuma</w:t>
      </w:r>
      <w:proofErr w:type="spellEnd"/>
      <w:r>
        <w:rPr>
          <w:lang w:eastAsia="ar-SA"/>
        </w:rPr>
        <w:t xml:space="preserve"> </w:t>
      </w:r>
      <w:proofErr w:type="spellStart"/>
      <w:r>
        <w:rPr>
          <w:lang w:eastAsia="ar-SA"/>
        </w:rPr>
        <w:t>līguma</w:t>
      </w:r>
      <w:proofErr w:type="spellEnd"/>
      <w:r>
        <w:rPr>
          <w:lang w:eastAsia="ar-SA"/>
        </w:rPr>
        <w:t xml:space="preserve"> </w:t>
      </w:r>
      <w:proofErr w:type="spellStart"/>
      <w:r>
        <w:rPr>
          <w:lang w:eastAsia="ar-SA"/>
        </w:rPr>
        <w:t>slēgšanas</w:t>
      </w:r>
      <w:proofErr w:type="spellEnd"/>
      <w:r>
        <w:rPr>
          <w:lang w:eastAsia="ar-SA"/>
        </w:rPr>
        <w:t xml:space="preserve"> </w:t>
      </w:r>
      <w:proofErr w:type="spellStart"/>
      <w:r>
        <w:rPr>
          <w:lang w:eastAsia="ar-SA"/>
        </w:rPr>
        <w:t>gadījumā</w:t>
      </w:r>
      <w:proofErr w:type="spellEnd"/>
      <w:r>
        <w:rPr>
          <w:lang w:eastAsia="ar-SA"/>
        </w:rPr>
        <w:t xml:space="preserve"> </w:t>
      </w:r>
      <w:proofErr w:type="spellStart"/>
      <w:r>
        <w:rPr>
          <w:lang w:eastAsia="ar-SA"/>
        </w:rPr>
        <w:t>tiks</w:t>
      </w:r>
      <w:proofErr w:type="spellEnd"/>
      <w:r>
        <w:rPr>
          <w:lang w:eastAsia="ar-SA"/>
        </w:rPr>
        <w:t xml:space="preserve"> </w:t>
      </w:r>
      <w:proofErr w:type="spellStart"/>
      <w:r>
        <w:rPr>
          <w:lang w:eastAsia="ar-SA"/>
        </w:rPr>
        <w:t>veikta</w:t>
      </w:r>
      <w:proofErr w:type="spellEnd"/>
      <w:r>
        <w:rPr>
          <w:lang w:eastAsia="ar-SA"/>
        </w:rPr>
        <w:t xml:space="preserve"> (</w:t>
      </w:r>
      <w:proofErr w:type="spellStart"/>
      <w:r w:rsidRPr="006241B1">
        <w:rPr>
          <w:b/>
          <w:lang w:eastAsia="ar-SA"/>
        </w:rPr>
        <w:t>pretendenta</w:t>
      </w:r>
      <w:proofErr w:type="spellEnd"/>
      <w:r w:rsidRPr="006241B1">
        <w:rPr>
          <w:b/>
          <w:lang w:eastAsia="ar-SA"/>
        </w:rPr>
        <w:t xml:space="preserve"> </w:t>
      </w:r>
      <w:proofErr w:type="spellStart"/>
      <w:r w:rsidRPr="006241B1">
        <w:rPr>
          <w:b/>
          <w:lang w:eastAsia="ar-SA"/>
        </w:rPr>
        <w:t>nosaukums</w:t>
      </w:r>
      <w:proofErr w:type="spellEnd"/>
      <w:r>
        <w:rPr>
          <w:lang w:eastAsia="ar-SA"/>
        </w:rPr>
        <w:t xml:space="preserve">) </w:t>
      </w:r>
      <w:proofErr w:type="spellStart"/>
      <w:r>
        <w:rPr>
          <w:lang w:eastAsia="ar-SA"/>
        </w:rPr>
        <w:t>piedāvātā</w:t>
      </w:r>
      <w:proofErr w:type="spellEnd"/>
      <w:r>
        <w:rPr>
          <w:lang w:eastAsia="ar-SA"/>
        </w:rPr>
        <w:t xml:space="preserve"> </w:t>
      </w:r>
      <w:proofErr w:type="spellStart"/>
      <w:r>
        <w:rPr>
          <w:lang w:eastAsia="ar-SA"/>
        </w:rPr>
        <w:t>būvspeciālista</w:t>
      </w:r>
      <w:proofErr w:type="spellEnd"/>
      <w:r>
        <w:rPr>
          <w:lang w:eastAsia="ar-SA"/>
        </w:rPr>
        <w:t xml:space="preserve">, kas </w:t>
      </w:r>
      <w:proofErr w:type="spellStart"/>
      <w:r>
        <w:rPr>
          <w:lang w:eastAsia="ar-SA"/>
        </w:rPr>
        <w:t>veiks</w:t>
      </w:r>
      <w:proofErr w:type="spellEnd"/>
      <w:r>
        <w:rPr>
          <w:lang w:eastAsia="ar-SA"/>
        </w:rPr>
        <w:t xml:space="preserve"> </w:t>
      </w:r>
      <w:proofErr w:type="spellStart"/>
      <w:r>
        <w:rPr>
          <w:u w:val="single"/>
          <w:lang w:eastAsia="ar-SA"/>
        </w:rPr>
        <w:t>būvdarbu</w:t>
      </w:r>
      <w:proofErr w:type="spellEnd"/>
      <w:r>
        <w:rPr>
          <w:u w:val="single"/>
          <w:lang w:eastAsia="ar-SA"/>
        </w:rPr>
        <w:t xml:space="preserve"> </w:t>
      </w:r>
      <w:proofErr w:type="spellStart"/>
      <w:r>
        <w:rPr>
          <w:u w:val="single"/>
          <w:lang w:eastAsia="ar-SA"/>
        </w:rPr>
        <w:t>vadītāja</w:t>
      </w:r>
      <w:proofErr w:type="spellEnd"/>
      <w:r>
        <w:rPr>
          <w:lang w:eastAsia="ar-SA"/>
        </w:rPr>
        <w:t xml:space="preserve"> </w:t>
      </w:r>
      <w:proofErr w:type="spellStart"/>
      <w:r>
        <w:rPr>
          <w:lang w:eastAsia="ar-SA"/>
        </w:rPr>
        <w:t>pienākumus</w:t>
      </w:r>
      <w:proofErr w:type="spellEnd"/>
      <w:r>
        <w:rPr>
          <w:lang w:eastAsia="ar-SA"/>
        </w:rPr>
        <w:t xml:space="preserve">, </w:t>
      </w:r>
      <w:proofErr w:type="spellStart"/>
      <w:r>
        <w:rPr>
          <w:lang w:eastAsia="ar-SA"/>
        </w:rPr>
        <w:t>profesionālās</w:t>
      </w:r>
      <w:proofErr w:type="spellEnd"/>
      <w:r>
        <w:rPr>
          <w:lang w:eastAsia="ar-SA"/>
        </w:rPr>
        <w:t xml:space="preserve"> </w:t>
      </w:r>
      <w:proofErr w:type="spellStart"/>
      <w:r>
        <w:rPr>
          <w:lang w:eastAsia="ar-SA"/>
        </w:rPr>
        <w:t>civiltiesiskās</w:t>
      </w:r>
      <w:proofErr w:type="spellEnd"/>
      <w:r>
        <w:rPr>
          <w:lang w:eastAsia="ar-SA"/>
        </w:rPr>
        <w:t xml:space="preserve"> </w:t>
      </w:r>
      <w:proofErr w:type="spellStart"/>
      <w:r>
        <w:rPr>
          <w:lang w:eastAsia="ar-SA"/>
        </w:rPr>
        <w:t>atbildības</w:t>
      </w:r>
      <w:proofErr w:type="spellEnd"/>
      <w:r>
        <w:rPr>
          <w:lang w:eastAsia="ar-SA"/>
        </w:rPr>
        <w:t xml:space="preserve"> </w:t>
      </w:r>
      <w:proofErr w:type="spellStart"/>
      <w:r>
        <w:rPr>
          <w:lang w:eastAsia="ar-SA"/>
        </w:rPr>
        <w:t>apdrošināšana</w:t>
      </w:r>
      <w:proofErr w:type="spellEnd"/>
      <w:r>
        <w:rPr>
          <w:lang w:eastAsia="ar-SA"/>
        </w:rPr>
        <w:t xml:space="preserve"> </w:t>
      </w:r>
      <w:proofErr w:type="spellStart"/>
      <w:r>
        <w:rPr>
          <w:lang w:eastAsia="ar-SA"/>
        </w:rPr>
        <w:t>saskaņā</w:t>
      </w:r>
      <w:proofErr w:type="spellEnd"/>
      <w:r>
        <w:rPr>
          <w:lang w:eastAsia="ar-SA"/>
        </w:rPr>
        <w:t xml:space="preserve"> </w:t>
      </w:r>
      <w:proofErr w:type="spellStart"/>
      <w:r>
        <w:rPr>
          <w:lang w:eastAsia="ar-SA"/>
        </w:rPr>
        <w:t>ar</w:t>
      </w:r>
      <w:proofErr w:type="spellEnd"/>
      <w:r>
        <w:rPr>
          <w:lang w:eastAsia="ar-SA"/>
        </w:rPr>
        <w:t xml:space="preserve"> </w:t>
      </w:r>
      <w:proofErr w:type="spellStart"/>
      <w:r>
        <w:rPr>
          <w:lang w:eastAsia="ar-SA"/>
        </w:rPr>
        <w:t>Ministru</w:t>
      </w:r>
      <w:proofErr w:type="spellEnd"/>
      <w:r>
        <w:rPr>
          <w:lang w:eastAsia="ar-SA"/>
        </w:rPr>
        <w:t xml:space="preserve"> </w:t>
      </w:r>
      <w:proofErr w:type="spellStart"/>
      <w:r>
        <w:rPr>
          <w:lang w:eastAsia="ar-SA"/>
        </w:rPr>
        <w:t>kabineta</w:t>
      </w:r>
      <w:proofErr w:type="spellEnd"/>
      <w:r>
        <w:rPr>
          <w:lang w:eastAsia="ar-SA"/>
        </w:rPr>
        <w:t xml:space="preserve"> 19.08.2014. </w:t>
      </w:r>
      <w:proofErr w:type="spellStart"/>
      <w:r>
        <w:rPr>
          <w:lang w:eastAsia="ar-SA"/>
        </w:rPr>
        <w:t>noteikumiem</w:t>
      </w:r>
      <w:proofErr w:type="spellEnd"/>
      <w:r>
        <w:rPr>
          <w:lang w:eastAsia="ar-SA"/>
        </w:rPr>
        <w:t xml:space="preserve"> Nr.502 „</w:t>
      </w:r>
      <w:proofErr w:type="spellStart"/>
      <w:r>
        <w:rPr>
          <w:lang w:eastAsia="ar-SA"/>
        </w:rPr>
        <w:t>Noteikumi</w:t>
      </w:r>
      <w:proofErr w:type="spellEnd"/>
      <w:r>
        <w:rPr>
          <w:lang w:eastAsia="ar-SA"/>
        </w:rPr>
        <w:t xml:space="preserve"> par </w:t>
      </w:r>
      <w:proofErr w:type="spellStart"/>
      <w:r>
        <w:rPr>
          <w:lang w:eastAsia="ar-SA"/>
        </w:rPr>
        <w:t>būvspeciālistu</w:t>
      </w:r>
      <w:proofErr w:type="spellEnd"/>
      <w:r>
        <w:rPr>
          <w:lang w:eastAsia="ar-SA"/>
        </w:rPr>
        <w:t xml:space="preserve"> un </w:t>
      </w:r>
      <w:proofErr w:type="spellStart"/>
      <w:r>
        <w:rPr>
          <w:lang w:eastAsia="ar-SA"/>
        </w:rPr>
        <w:t>būvdarbu</w:t>
      </w:r>
      <w:proofErr w:type="spellEnd"/>
      <w:r>
        <w:rPr>
          <w:lang w:eastAsia="ar-SA"/>
        </w:rPr>
        <w:t xml:space="preserve"> </w:t>
      </w:r>
      <w:proofErr w:type="spellStart"/>
      <w:r>
        <w:rPr>
          <w:lang w:eastAsia="ar-SA"/>
        </w:rPr>
        <w:t>veicēju</w:t>
      </w:r>
      <w:proofErr w:type="spellEnd"/>
      <w:r>
        <w:rPr>
          <w:lang w:eastAsia="ar-SA"/>
        </w:rPr>
        <w:t xml:space="preserve"> </w:t>
      </w:r>
      <w:proofErr w:type="spellStart"/>
      <w:r>
        <w:rPr>
          <w:lang w:eastAsia="ar-SA"/>
        </w:rPr>
        <w:t>civiltiesiskās</w:t>
      </w:r>
      <w:proofErr w:type="spellEnd"/>
      <w:r>
        <w:rPr>
          <w:lang w:eastAsia="ar-SA"/>
        </w:rPr>
        <w:t xml:space="preserve"> </w:t>
      </w:r>
      <w:proofErr w:type="spellStart"/>
      <w:r>
        <w:rPr>
          <w:lang w:eastAsia="ar-SA"/>
        </w:rPr>
        <w:t>atbildības</w:t>
      </w:r>
      <w:proofErr w:type="spellEnd"/>
      <w:r>
        <w:rPr>
          <w:lang w:eastAsia="ar-SA"/>
        </w:rPr>
        <w:t xml:space="preserve"> </w:t>
      </w:r>
      <w:proofErr w:type="spellStart"/>
      <w:r>
        <w:rPr>
          <w:lang w:eastAsia="ar-SA"/>
        </w:rPr>
        <w:t>obligāto</w:t>
      </w:r>
      <w:proofErr w:type="spellEnd"/>
      <w:r>
        <w:rPr>
          <w:lang w:eastAsia="ar-SA"/>
        </w:rPr>
        <w:t xml:space="preserve"> </w:t>
      </w:r>
      <w:proofErr w:type="spellStart"/>
      <w:r>
        <w:rPr>
          <w:lang w:eastAsia="ar-SA"/>
        </w:rPr>
        <w:t>apdrošināšanu</w:t>
      </w:r>
      <w:proofErr w:type="spellEnd"/>
      <w:r>
        <w:rPr>
          <w:lang w:eastAsia="ar-SA"/>
        </w:rPr>
        <w:t xml:space="preserve">” </w:t>
      </w:r>
      <w:proofErr w:type="spellStart"/>
      <w:r>
        <w:rPr>
          <w:lang w:eastAsia="ar-SA"/>
        </w:rPr>
        <w:t>paredzot</w:t>
      </w:r>
      <w:proofErr w:type="spellEnd"/>
      <w:r>
        <w:rPr>
          <w:lang w:eastAsia="ar-SA"/>
        </w:rPr>
        <w:t>, ka:</w:t>
      </w:r>
    </w:p>
    <w:p w14:paraId="0481CC7D" w14:textId="77777777" w:rsidR="006241B1" w:rsidRDefault="006241B1" w:rsidP="00C16475">
      <w:pPr>
        <w:numPr>
          <w:ilvl w:val="3"/>
          <w:numId w:val="44"/>
        </w:numPr>
        <w:suppressAutoHyphens/>
        <w:ind w:left="709" w:hanging="567"/>
        <w:jc w:val="both"/>
        <w:rPr>
          <w:lang w:eastAsia="ar-SA"/>
        </w:rPr>
      </w:pPr>
      <w:proofErr w:type="spellStart"/>
      <w:r>
        <w:rPr>
          <w:lang w:eastAsia="ar-SA"/>
        </w:rPr>
        <w:t>Atbildības</w:t>
      </w:r>
      <w:proofErr w:type="spellEnd"/>
      <w:r>
        <w:rPr>
          <w:lang w:eastAsia="ar-SA"/>
        </w:rPr>
        <w:t xml:space="preserve"> limits </w:t>
      </w:r>
      <w:proofErr w:type="spellStart"/>
      <w:r>
        <w:rPr>
          <w:lang w:eastAsia="ar-SA"/>
        </w:rPr>
        <w:t>ir</w:t>
      </w:r>
      <w:proofErr w:type="spellEnd"/>
      <w:r>
        <w:rPr>
          <w:lang w:eastAsia="ar-SA"/>
        </w:rPr>
        <w:t xml:space="preserve"> ne </w:t>
      </w:r>
      <w:proofErr w:type="spellStart"/>
      <w:r>
        <w:rPr>
          <w:lang w:eastAsia="ar-SA"/>
        </w:rPr>
        <w:t>mazāks</w:t>
      </w:r>
      <w:proofErr w:type="spellEnd"/>
      <w:r>
        <w:rPr>
          <w:lang w:eastAsia="ar-SA"/>
        </w:rPr>
        <w:t xml:space="preserve"> par 10 % no </w:t>
      </w:r>
      <w:proofErr w:type="spellStart"/>
      <w:r>
        <w:rPr>
          <w:lang w:eastAsia="ar-SA"/>
        </w:rPr>
        <w:t>Līgumcenas</w:t>
      </w:r>
      <w:proofErr w:type="spellEnd"/>
      <w:r>
        <w:rPr>
          <w:lang w:eastAsia="ar-SA"/>
        </w:rPr>
        <w:t xml:space="preserve">, kas </w:t>
      </w:r>
      <w:proofErr w:type="spellStart"/>
      <w:r>
        <w:rPr>
          <w:lang w:eastAsia="ar-SA"/>
        </w:rPr>
        <w:t>ir</w:t>
      </w:r>
      <w:proofErr w:type="spellEnd"/>
      <w:r>
        <w:rPr>
          <w:lang w:eastAsia="ar-SA"/>
        </w:rPr>
        <w:t xml:space="preserve"> ______ EUR </w:t>
      </w:r>
      <w:r>
        <w:rPr>
          <w:i/>
          <w:lang w:eastAsia="ar-SA"/>
        </w:rPr>
        <w:t>(</w:t>
      </w:r>
      <w:proofErr w:type="spellStart"/>
      <w:r>
        <w:rPr>
          <w:i/>
          <w:lang w:eastAsia="ar-SA"/>
        </w:rPr>
        <w:t>ar</w:t>
      </w:r>
      <w:proofErr w:type="spellEnd"/>
      <w:r>
        <w:rPr>
          <w:i/>
          <w:lang w:eastAsia="ar-SA"/>
        </w:rPr>
        <w:t xml:space="preserve"> </w:t>
      </w:r>
      <w:proofErr w:type="spellStart"/>
      <w:proofErr w:type="gramStart"/>
      <w:r>
        <w:rPr>
          <w:i/>
          <w:lang w:eastAsia="ar-SA"/>
        </w:rPr>
        <w:t>vārdiem</w:t>
      </w:r>
      <w:proofErr w:type="spellEnd"/>
      <w:r>
        <w:rPr>
          <w:i/>
          <w:lang w:eastAsia="ar-SA"/>
        </w:rPr>
        <w:t xml:space="preserve">  euro</w:t>
      </w:r>
      <w:proofErr w:type="gramEnd"/>
      <w:r>
        <w:rPr>
          <w:lang w:eastAsia="ar-SA"/>
        </w:rPr>
        <w:t xml:space="preserve">) par </w:t>
      </w:r>
      <w:proofErr w:type="spellStart"/>
      <w:r>
        <w:rPr>
          <w:lang w:eastAsia="ar-SA"/>
        </w:rPr>
        <w:t>atbildīgo</w:t>
      </w:r>
      <w:proofErr w:type="spellEnd"/>
      <w:r>
        <w:rPr>
          <w:lang w:eastAsia="ar-SA"/>
        </w:rPr>
        <w:t xml:space="preserve"> </w:t>
      </w:r>
      <w:proofErr w:type="spellStart"/>
      <w:r>
        <w:rPr>
          <w:lang w:eastAsia="ar-SA"/>
        </w:rPr>
        <w:t>būvdarbu</w:t>
      </w:r>
      <w:proofErr w:type="spellEnd"/>
      <w:r>
        <w:rPr>
          <w:lang w:eastAsia="ar-SA"/>
        </w:rPr>
        <w:t xml:space="preserve"> </w:t>
      </w:r>
      <w:proofErr w:type="spellStart"/>
      <w:r>
        <w:rPr>
          <w:lang w:eastAsia="ar-SA"/>
        </w:rPr>
        <w:t>vadītāju</w:t>
      </w:r>
      <w:proofErr w:type="spellEnd"/>
      <w:r>
        <w:rPr>
          <w:lang w:eastAsia="ar-SA"/>
        </w:rPr>
        <w:t>.</w:t>
      </w:r>
    </w:p>
    <w:p w14:paraId="028E9887" w14:textId="77777777" w:rsidR="006241B1" w:rsidRDefault="006241B1" w:rsidP="00C16475">
      <w:pPr>
        <w:numPr>
          <w:ilvl w:val="3"/>
          <w:numId w:val="44"/>
        </w:numPr>
        <w:suppressAutoHyphens/>
        <w:ind w:left="709" w:hanging="567"/>
        <w:jc w:val="both"/>
        <w:rPr>
          <w:lang w:eastAsia="ar-SA"/>
        </w:rPr>
      </w:pPr>
      <w:proofErr w:type="spellStart"/>
      <w:r>
        <w:rPr>
          <w:lang w:eastAsia="ar-SA"/>
        </w:rPr>
        <w:t>Apdrošināšanas</w:t>
      </w:r>
      <w:proofErr w:type="spellEnd"/>
      <w:r>
        <w:rPr>
          <w:lang w:eastAsia="ar-SA"/>
        </w:rPr>
        <w:t xml:space="preserve"> periods </w:t>
      </w:r>
      <w:proofErr w:type="spellStart"/>
      <w:r>
        <w:rPr>
          <w:lang w:eastAsia="ar-SA"/>
        </w:rPr>
        <w:t>ir</w:t>
      </w:r>
      <w:proofErr w:type="spellEnd"/>
      <w:r>
        <w:rPr>
          <w:lang w:eastAsia="ar-SA"/>
        </w:rPr>
        <w:t xml:space="preserve"> </w:t>
      </w:r>
      <w:proofErr w:type="spellStart"/>
      <w:r>
        <w:rPr>
          <w:lang w:eastAsia="ar-SA"/>
        </w:rPr>
        <w:t>pieci</w:t>
      </w:r>
      <w:proofErr w:type="spellEnd"/>
      <w:r>
        <w:rPr>
          <w:lang w:eastAsia="ar-SA"/>
        </w:rPr>
        <w:t xml:space="preserve"> </w:t>
      </w:r>
      <w:proofErr w:type="spellStart"/>
      <w:r>
        <w:rPr>
          <w:lang w:eastAsia="ar-SA"/>
        </w:rPr>
        <w:t>gadi</w:t>
      </w:r>
      <w:proofErr w:type="spellEnd"/>
      <w:r>
        <w:rPr>
          <w:lang w:eastAsia="ar-SA"/>
        </w:rPr>
        <w:t xml:space="preserve">. </w:t>
      </w:r>
    </w:p>
    <w:p w14:paraId="337E209A" w14:textId="77777777" w:rsidR="006241B1" w:rsidRDefault="006241B1" w:rsidP="006241B1">
      <w:pPr>
        <w:suppressAutoHyphens/>
        <w:jc w:val="both"/>
        <w:rPr>
          <w:lang w:eastAsia="ar-SA"/>
        </w:rPr>
      </w:pPr>
    </w:p>
    <w:p w14:paraId="08B57836" w14:textId="77777777" w:rsidR="006241B1" w:rsidRDefault="006241B1" w:rsidP="006241B1">
      <w:pPr>
        <w:suppressAutoHyphens/>
        <w:jc w:val="both"/>
        <w:rPr>
          <w:lang w:eastAsia="ar-SA"/>
        </w:rPr>
      </w:pPr>
    </w:p>
    <w:p w14:paraId="34D165F1" w14:textId="77777777" w:rsidR="006241B1" w:rsidRDefault="006241B1" w:rsidP="006241B1">
      <w:pPr>
        <w:suppressAutoHyphens/>
        <w:jc w:val="both"/>
        <w:rPr>
          <w:lang w:eastAsia="ar-SA"/>
        </w:rPr>
      </w:pPr>
    </w:p>
    <w:p w14:paraId="60409C79" w14:textId="77777777" w:rsidR="006241B1" w:rsidRDefault="006241B1" w:rsidP="006241B1">
      <w:pPr>
        <w:suppressAutoHyphens/>
        <w:jc w:val="both"/>
        <w:rPr>
          <w:lang w:eastAsia="ar-SA"/>
        </w:rPr>
      </w:pPr>
    </w:p>
    <w:p w14:paraId="29BFCA91" w14:textId="77777777" w:rsidR="006241B1" w:rsidRDefault="006241B1" w:rsidP="006241B1">
      <w:pPr>
        <w:suppressAutoHyphens/>
        <w:jc w:val="both"/>
        <w:rPr>
          <w:lang w:eastAsia="ar-SA"/>
        </w:rPr>
      </w:pPr>
      <w:r>
        <w:rPr>
          <w:lang w:eastAsia="ar-SA"/>
        </w:rPr>
        <w:t>________________________</w:t>
      </w:r>
      <w:r>
        <w:rPr>
          <w:lang w:eastAsia="ar-SA"/>
        </w:rPr>
        <w:tab/>
      </w:r>
      <w:r>
        <w:rPr>
          <w:lang w:eastAsia="ar-SA"/>
        </w:rPr>
        <w:tab/>
        <w:t>(</w:t>
      </w:r>
      <w:proofErr w:type="spellStart"/>
      <w:r>
        <w:rPr>
          <w:lang w:eastAsia="ar-SA"/>
        </w:rPr>
        <w:t>paraksts</w:t>
      </w:r>
      <w:proofErr w:type="spellEnd"/>
      <w:r>
        <w:rPr>
          <w:lang w:eastAsia="ar-SA"/>
        </w:rPr>
        <w:t>)</w:t>
      </w:r>
      <w:r>
        <w:rPr>
          <w:lang w:eastAsia="ar-SA"/>
        </w:rPr>
        <w:tab/>
      </w:r>
      <w:r>
        <w:rPr>
          <w:lang w:eastAsia="ar-SA"/>
        </w:rPr>
        <w:tab/>
        <w:t>_____________________</w:t>
      </w:r>
    </w:p>
    <w:p w14:paraId="3DCAD2C6" w14:textId="77777777" w:rsidR="006241B1" w:rsidRDefault="006241B1" w:rsidP="006241B1">
      <w:pPr>
        <w:suppressAutoHyphens/>
        <w:jc w:val="right"/>
        <w:rPr>
          <w:lang w:eastAsia="ar-SA"/>
        </w:rPr>
      </w:pPr>
      <w:r>
        <w:rPr>
          <w:lang w:eastAsia="ar-SA"/>
        </w:rPr>
        <w:t xml:space="preserve">       (</w:t>
      </w:r>
      <w:proofErr w:type="spellStart"/>
      <w:r>
        <w:rPr>
          <w:lang w:eastAsia="ar-SA"/>
        </w:rPr>
        <w:t>amata</w:t>
      </w:r>
      <w:proofErr w:type="spellEnd"/>
      <w:r>
        <w:rPr>
          <w:lang w:eastAsia="ar-SA"/>
        </w:rPr>
        <w:t xml:space="preserve"> </w:t>
      </w:r>
      <w:proofErr w:type="spellStart"/>
      <w:r>
        <w:rPr>
          <w:lang w:eastAsia="ar-SA"/>
        </w:rPr>
        <w:t>nosaukums</w:t>
      </w:r>
      <w:proofErr w:type="spellEnd"/>
      <w:r>
        <w:rPr>
          <w:lang w:eastAsia="ar-SA"/>
        </w:rPr>
        <w:t>)</w:t>
      </w:r>
      <w:r>
        <w:rPr>
          <w:lang w:eastAsia="ar-SA"/>
        </w:rPr>
        <w:tab/>
      </w:r>
      <w:r>
        <w:rPr>
          <w:lang w:eastAsia="ar-SA"/>
        </w:rPr>
        <w:tab/>
      </w:r>
      <w:r>
        <w:rPr>
          <w:lang w:eastAsia="ar-SA"/>
        </w:rPr>
        <w:tab/>
      </w:r>
      <w:r>
        <w:rPr>
          <w:lang w:eastAsia="ar-SA"/>
        </w:rPr>
        <w:tab/>
      </w:r>
      <w:r>
        <w:rPr>
          <w:lang w:eastAsia="ar-SA"/>
        </w:rPr>
        <w:tab/>
      </w:r>
      <w:r>
        <w:rPr>
          <w:lang w:eastAsia="ar-SA"/>
        </w:rPr>
        <w:tab/>
        <w:t xml:space="preserve"> (</w:t>
      </w:r>
      <w:proofErr w:type="spellStart"/>
      <w:r>
        <w:rPr>
          <w:lang w:eastAsia="ar-SA"/>
        </w:rPr>
        <w:t>paraksta</w:t>
      </w:r>
      <w:proofErr w:type="spellEnd"/>
      <w:r>
        <w:rPr>
          <w:lang w:eastAsia="ar-SA"/>
        </w:rPr>
        <w:t xml:space="preserve"> </w:t>
      </w:r>
      <w:proofErr w:type="spellStart"/>
      <w:r>
        <w:rPr>
          <w:lang w:eastAsia="ar-SA"/>
        </w:rPr>
        <w:t>atšifrējums</w:t>
      </w:r>
      <w:proofErr w:type="spellEnd"/>
      <w:r>
        <w:rPr>
          <w:lang w:eastAsia="ar-SA"/>
        </w:rPr>
        <w:t>)</w:t>
      </w:r>
    </w:p>
    <w:p w14:paraId="2904D551" w14:textId="77777777" w:rsidR="006241B1" w:rsidRDefault="006241B1" w:rsidP="006241B1">
      <w:pPr>
        <w:suppressAutoHyphens/>
        <w:jc w:val="both"/>
        <w:rPr>
          <w:lang w:eastAsia="ar-SA"/>
        </w:rPr>
      </w:pPr>
    </w:p>
    <w:p w14:paraId="397840AB" w14:textId="77777777" w:rsidR="006241B1" w:rsidRDefault="006241B1" w:rsidP="006241B1">
      <w:pPr>
        <w:suppressAutoHyphens/>
        <w:jc w:val="both"/>
        <w:rPr>
          <w:lang w:eastAsia="ar-SA"/>
        </w:rPr>
      </w:pPr>
    </w:p>
    <w:p w14:paraId="5555BB75" w14:textId="77777777" w:rsidR="006241B1" w:rsidRDefault="006241B1" w:rsidP="006241B1">
      <w:pPr>
        <w:suppressAutoHyphens/>
        <w:jc w:val="both"/>
        <w:rPr>
          <w:lang w:eastAsia="ar-SA"/>
        </w:rPr>
      </w:pPr>
    </w:p>
    <w:p w14:paraId="55056174" w14:textId="77777777" w:rsidR="006241B1" w:rsidRDefault="006241B1" w:rsidP="006241B1">
      <w:pPr>
        <w:jc w:val="right"/>
      </w:pPr>
      <w:r>
        <w:rPr>
          <w:lang w:eastAsia="ar-SA"/>
        </w:rPr>
        <w:t>*</w:t>
      </w:r>
      <w:proofErr w:type="spellStart"/>
      <w:r>
        <w:rPr>
          <w:i/>
          <w:lang w:eastAsia="ar-SA"/>
        </w:rPr>
        <w:t>gadījumā</w:t>
      </w:r>
      <w:proofErr w:type="spellEnd"/>
      <w:r>
        <w:rPr>
          <w:i/>
          <w:lang w:eastAsia="ar-SA"/>
        </w:rPr>
        <w:t xml:space="preserve">, ja </w:t>
      </w:r>
      <w:proofErr w:type="spellStart"/>
      <w:r>
        <w:rPr>
          <w:i/>
          <w:lang w:eastAsia="ar-SA"/>
        </w:rPr>
        <w:t>piedāvājumu</w:t>
      </w:r>
      <w:proofErr w:type="spellEnd"/>
      <w:r>
        <w:rPr>
          <w:i/>
          <w:lang w:eastAsia="ar-SA"/>
        </w:rPr>
        <w:t xml:space="preserve"> </w:t>
      </w:r>
      <w:proofErr w:type="spellStart"/>
      <w:r>
        <w:rPr>
          <w:i/>
          <w:lang w:eastAsia="ar-SA"/>
        </w:rPr>
        <w:t>iesniedz</w:t>
      </w:r>
      <w:proofErr w:type="spellEnd"/>
      <w:r>
        <w:rPr>
          <w:i/>
          <w:lang w:eastAsia="ar-SA"/>
        </w:rPr>
        <w:t xml:space="preserve"> </w:t>
      </w:r>
      <w:proofErr w:type="spellStart"/>
      <w:r>
        <w:rPr>
          <w:i/>
          <w:lang w:eastAsia="ar-SA"/>
        </w:rPr>
        <w:t>piegādātāju</w:t>
      </w:r>
      <w:proofErr w:type="spellEnd"/>
      <w:r>
        <w:rPr>
          <w:i/>
          <w:lang w:eastAsia="ar-SA"/>
        </w:rPr>
        <w:t xml:space="preserve"> </w:t>
      </w:r>
      <w:proofErr w:type="spellStart"/>
      <w:r>
        <w:rPr>
          <w:i/>
          <w:lang w:eastAsia="ar-SA"/>
        </w:rPr>
        <w:t>apvienība</w:t>
      </w:r>
      <w:proofErr w:type="spellEnd"/>
      <w:r>
        <w:rPr>
          <w:i/>
          <w:lang w:eastAsia="ar-SA"/>
        </w:rPr>
        <w:t xml:space="preserve">, </w:t>
      </w:r>
      <w:proofErr w:type="spellStart"/>
      <w:r>
        <w:rPr>
          <w:i/>
          <w:lang w:eastAsia="ar-SA"/>
        </w:rPr>
        <w:t>izziņa</w:t>
      </w:r>
      <w:proofErr w:type="spellEnd"/>
      <w:r>
        <w:rPr>
          <w:i/>
          <w:lang w:eastAsia="ar-SA"/>
        </w:rPr>
        <w:t xml:space="preserve"> </w:t>
      </w:r>
      <w:proofErr w:type="spellStart"/>
      <w:r>
        <w:rPr>
          <w:i/>
          <w:lang w:eastAsia="ar-SA"/>
        </w:rPr>
        <w:t>jāsniedz</w:t>
      </w:r>
      <w:proofErr w:type="spellEnd"/>
      <w:r>
        <w:rPr>
          <w:i/>
          <w:lang w:eastAsia="ar-SA"/>
        </w:rPr>
        <w:t xml:space="preserve"> no </w:t>
      </w:r>
      <w:proofErr w:type="spellStart"/>
      <w:r>
        <w:rPr>
          <w:i/>
          <w:lang w:eastAsia="ar-SA"/>
        </w:rPr>
        <w:t>viena</w:t>
      </w:r>
      <w:proofErr w:type="spellEnd"/>
      <w:r>
        <w:rPr>
          <w:i/>
          <w:lang w:eastAsia="ar-SA"/>
        </w:rPr>
        <w:t xml:space="preserve"> </w:t>
      </w:r>
      <w:proofErr w:type="spellStart"/>
      <w:r>
        <w:rPr>
          <w:i/>
          <w:lang w:eastAsia="ar-SA"/>
        </w:rPr>
        <w:t>apdrošinātāja</w:t>
      </w:r>
      <w:proofErr w:type="spellEnd"/>
      <w:r>
        <w:rPr>
          <w:i/>
          <w:lang w:eastAsia="ar-SA"/>
        </w:rPr>
        <w:t xml:space="preserve"> par </w:t>
      </w:r>
      <w:proofErr w:type="spellStart"/>
      <w:r>
        <w:rPr>
          <w:i/>
          <w:lang w:eastAsia="ar-SA"/>
        </w:rPr>
        <w:t>visiem</w:t>
      </w:r>
      <w:proofErr w:type="spellEnd"/>
      <w:r>
        <w:rPr>
          <w:i/>
          <w:lang w:eastAsia="ar-SA"/>
        </w:rPr>
        <w:t xml:space="preserve"> </w:t>
      </w:r>
      <w:proofErr w:type="spellStart"/>
      <w:r>
        <w:rPr>
          <w:i/>
          <w:lang w:eastAsia="ar-SA"/>
        </w:rPr>
        <w:t>apvienības</w:t>
      </w:r>
      <w:proofErr w:type="spellEnd"/>
      <w:r>
        <w:rPr>
          <w:i/>
          <w:lang w:eastAsia="ar-SA"/>
        </w:rPr>
        <w:t xml:space="preserve"> </w:t>
      </w:r>
      <w:proofErr w:type="spellStart"/>
      <w:r>
        <w:rPr>
          <w:i/>
          <w:lang w:eastAsia="ar-SA"/>
        </w:rPr>
        <w:t>dalībniekiem</w:t>
      </w:r>
      <w:proofErr w:type="spellEnd"/>
    </w:p>
    <w:p w14:paraId="4A7872D6" w14:textId="77777777" w:rsidR="006241B1" w:rsidRDefault="006241B1" w:rsidP="006241B1">
      <w:pPr>
        <w:ind w:left="360"/>
        <w:jc w:val="right"/>
        <w:rPr>
          <w:i/>
        </w:rPr>
      </w:pPr>
    </w:p>
    <w:p w14:paraId="354FE12A" w14:textId="77777777" w:rsidR="006241B1" w:rsidRDefault="006241B1" w:rsidP="006241B1">
      <w:pPr>
        <w:jc w:val="right"/>
        <w:rPr>
          <w:lang w:val="lv-LV"/>
        </w:rPr>
      </w:pPr>
      <w:r>
        <w:rPr>
          <w:i/>
        </w:rPr>
        <w:br w:type="page"/>
      </w:r>
      <w:r>
        <w:rPr>
          <w:lang w:val="lv-LV"/>
        </w:rPr>
        <w:lastRenderedPageBreak/>
        <w:t xml:space="preserve">Iepirkuma identifikācijas Nr. </w:t>
      </w:r>
      <w:r>
        <w:rPr>
          <w:b/>
        </w:rPr>
        <w:t>SIA DN 2018/9</w:t>
      </w:r>
    </w:p>
    <w:p w14:paraId="4BC1C9E2" w14:textId="26C002D8" w:rsidR="00C968F6" w:rsidRDefault="006241B1" w:rsidP="006241B1">
      <w:pPr>
        <w:jc w:val="right"/>
        <w:rPr>
          <w:lang w:val="lv-LV"/>
        </w:rPr>
      </w:pPr>
      <w:r>
        <w:rPr>
          <w:lang w:val="lv-LV"/>
        </w:rPr>
        <w:t>Konkursa nolikuma 9.pielikums</w:t>
      </w:r>
    </w:p>
    <w:p w14:paraId="6EC49B23" w14:textId="77777777" w:rsidR="0083700F" w:rsidRDefault="0083700F" w:rsidP="0083700F">
      <w:pPr>
        <w:ind w:left="360"/>
        <w:jc w:val="right"/>
        <w:rPr>
          <w:b/>
          <w:lang w:val="lv-LV"/>
        </w:rPr>
      </w:pPr>
      <w:r>
        <w:rPr>
          <w:b/>
        </w:rPr>
        <w:t>PROJEKTS</w:t>
      </w:r>
    </w:p>
    <w:p w14:paraId="07807D5D" w14:textId="77777777" w:rsidR="0083700F" w:rsidRDefault="0083700F" w:rsidP="0083700F">
      <w:pPr>
        <w:spacing w:before="120"/>
        <w:jc w:val="center"/>
        <w:rPr>
          <w:b/>
        </w:rPr>
      </w:pPr>
      <w:r>
        <w:rPr>
          <w:b/>
        </w:rPr>
        <w:t>BŪVDARBU LĪGUMS Nr. ___________________</w:t>
      </w:r>
    </w:p>
    <w:p w14:paraId="6755FEC6" w14:textId="77777777" w:rsidR="0083700F" w:rsidRDefault="0083700F" w:rsidP="0083700F">
      <w:pPr>
        <w:spacing w:before="120"/>
      </w:pPr>
    </w:p>
    <w:p w14:paraId="691BCF4A" w14:textId="77777777" w:rsidR="0083700F" w:rsidRPr="0083700F" w:rsidRDefault="0083700F" w:rsidP="0083700F">
      <w:pPr>
        <w:suppressAutoHyphens/>
        <w:overflowPunct w:val="0"/>
        <w:autoSpaceDE w:val="0"/>
        <w:ind w:right="141" w:firstLine="720"/>
        <w:jc w:val="both"/>
        <w:textAlignment w:val="baseline"/>
        <w:rPr>
          <w:b/>
          <w:lang w:val="lv-LV" w:eastAsia="zh-CN"/>
        </w:rPr>
      </w:pPr>
      <w:r w:rsidRPr="0083700F">
        <w:rPr>
          <w:lang w:val="lv-LV" w:bidi="lo-LA"/>
        </w:rPr>
        <w:t xml:space="preserve">SIA „DOBELES NAMSAIMNIEKS”, </w:t>
      </w:r>
      <w:proofErr w:type="spellStart"/>
      <w:r w:rsidRPr="0083700F">
        <w:rPr>
          <w:lang w:val="lv-LV" w:bidi="lo-LA"/>
        </w:rPr>
        <w:t>Reģ</w:t>
      </w:r>
      <w:proofErr w:type="spellEnd"/>
      <w:r w:rsidRPr="0083700F">
        <w:rPr>
          <w:lang w:val="lv-LV" w:bidi="lo-LA"/>
        </w:rPr>
        <w:t>. Nr. 48503021348</w:t>
      </w:r>
      <w:r w:rsidRPr="0083700F">
        <w:rPr>
          <w:lang w:val="lv-LV" w:eastAsia="zh-CN"/>
        </w:rPr>
        <w:t xml:space="preserve">, adrese: </w:t>
      </w:r>
      <w:r w:rsidRPr="0083700F">
        <w:rPr>
          <w:lang w:val="lv-LV" w:bidi="lo-LA"/>
        </w:rPr>
        <w:t>Zaļā iela 3, Dobele, Dobeles novads, LV-3701</w:t>
      </w:r>
      <w:r w:rsidRPr="0083700F">
        <w:rPr>
          <w:lang w:val="lv-LV" w:eastAsia="zh-CN"/>
        </w:rPr>
        <w:t xml:space="preserve">, tās valdes locekļa Jāņa </w:t>
      </w:r>
      <w:proofErr w:type="spellStart"/>
      <w:r w:rsidRPr="0083700F">
        <w:rPr>
          <w:lang w:val="lv-LV" w:eastAsia="zh-CN"/>
        </w:rPr>
        <w:t>Audzēviča</w:t>
      </w:r>
      <w:proofErr w:type="spellEnd"/>
      <w:r w:rsidRPr="0083700F">
        <w:rPr>
          <w:lang w:val="lv-LV" w:eastAsia="zh-CN"/>
        </w:rPr>
        <w:t xml:space="preserve"> personā, kurš darbojas saskaņā ar Statūtiem, turpmāk tekstā saukts </w:t>
      </w:r>
      <w:r w:rsidRPr="0083700F">
        <w:rPr>
          <w:b/>
          <w:lang w:val="lv-LV" w:eastAsia="zh-CN"/>
        </w:rPr>
        <w:t>Pasūtītājs</w:t>
      </w:r>
      <w:r w:rsidRPr="0083700F">
        <w:rPr>
          <w:lang w:val="lv-LV" w:eastAsia="zh-CN"/>
        </w:rPr>
        <w:t xml:space="preserve">, no vienas puses, un </w:t>
      </w:r>
    </w:p>
    <w:p w14:paraId="6AEC3028" w14:textId="77777777" w:rsidR="0083700F" w:rsidRPr="0083700F" w:rsidRDefault="0083700F" w:rsidP="0083700F">
      <w:pPr>
        <w:suppressAutoHyphens/>
        <w:overflowPunct w:val="0"/>
        <w:autoSpaceDE w:val="0"/>
        <w:ind w:right="141" w:firstLine="720"/>
        <w:jc w:val="both"/>
        <w:textAlignment w:val="baseline"/>
        <w:rPr>
          <w:lang w:val="lv-LV" w:eastAsia="zh-CN"/>
        </w:rPr>
      </w:pPr>
      <w:r w:rsidRPr="0083700F">
        <w:rPr>
          <w:b/>
          <w:lang w:val="lv-LV" w:eastAsia="zh-CN"/>
        </w:rPr>
        <w:t>SIA “______”</w:t>
      </w:r>
      <w:r w:rsidRPr="0083700F">
        <w:rPr>
          <w:lang w:val="lv-LV" w:eastAsia="zh-CN"/>
        </w:rPr>
        <w:t xml:space="preserve">, </w:t>
      </w:r>
      <w:proofErr w:type="spellStart"/>
      <w:r w:rsidRPr="0083700F">
        <w:rPr>
          <w:lang w:val="lv-LV" w:eastAsia="zh-CN"/>
        </w:rPr>
        <w:t>reģ</w:t>
      </w:r>
      <w:proofErr w:type="spellEnd"/>
      <w:r w:rsidRPr="0083700F">
        <w:rPr>
          <w:lang w:val="lv-LV" w:eastAsia="zh-CN"/>
        </w:rPr>
        <w:t>. Nr.______, adrese: _______tās _________, kurš darbojas saskaņā ar  Sabiedrības statūtiem, turpmāk tekstā saukts</w:t>
      </w:r>
      <w:r w:rsidRPr="0083700F">
        <w:rPr>
          <w:b/>
          <w:lang w:val="lv-LV" w:eastAsia="zh-CN"/>
        </w:rPr>
        <w:t xml:space="preserve"> Izpildītājs</w:t>
      </w:r>
      <w:r w:rsidRPr="0083700F">
        <w:rPr>
          <w:lang w:val="lv-LV" w:eastAsia="zh-CN"/>
        </w:rPr>
        <w:t>, no otras puses, turpmāk tekstā saukti kopā un atsevišķi Puses, Puse, savstarpēji vienojoties noslēdz  līgumu, turpmāk tekstā saukts – Līgums, par sekojošo:</w:t>
      </w:r>
    </w:p>
    <w:p w14:paraId="02006C6A" w14:textId="77777777" w:rsidR="0083700F" w:rsidRPr="0083700F" w:rsidRDefault="0083700F" w:rsidP="0083700F">
      <w:pPr>
        <w:suppressAutoHyphens/>
        <w:overflowPunct w:val="0"/>
        <w:autoSpaceDE w:val="0"/>
        <w:ind w:right="141" w:firstLine="720"/>
        <w:jc w:val="both"/>
        <w:textAlignment w:val="baseline"/>
        <w:rPr>
          <w:lang w:val="lv-LV" w:eastAsia="zh-CN"/>
        </w:rPr>
      </w:pPr>
    </w:p>
    <w:p w14:paraId="654BD7FA" w14:textId="77777777" w:rsidR="0083700F" w:rsidRPr="0083700F" w:rsidRDefault="0083700F" w:rsidP="00C16475">
      <w:pPr>
        <w:numPr>
          <w:ilvl w:val="0"/>
          <w:numId w:val="45"/>
        </w:numPr>
        <w:tabs>
          <w:tab w:val="left" w:pos="0"/>
          <w:tab w:val="num" w:pos="1800"/>
        </w:tabs>
        <w:suppressAutoHyphens/>
        <w:overflowPunct w:val="0"/>
        <w:autoSpaceDE w:val="0"/>
        <w:ind w:left="720" w:right="-416"/>
        <w:contextualSpacing/>
        <w:jc w:val="center"/>
        <w:textAlignment w:val="baseline"/>
        <w:rPr>
          <w:lang w:val="lv-LV" w:eastAsia="zh-CN"/>
        </w:rPr>
      </w:pPr>
      <w:r w:rsidRPr="0083700F">
        <w:rPr>
          <w:b/>
          <w:lang w:val="lv-LV" w:eastAsia="zh-CN"/>
        </w:rPr>
        <w:t>Līguma priekšmets</w:t>
      </w:r>
    </w:p>
    <w:p w14:paraId="29A977E0" w14:textId="6C103E62" w:rsidR="0083700F" w:rsidRPr="0083700F" w:rsidRDefault="0083700F" w:rsidP="0083700F">
      <w:pPr>
        <w:suppressAutoHyphens/>
        <w:overflowPunct w:val="0"/>
        <w:autoSpaceDE w:val="0"/>
        <w:ind w:left="567" w:hanging="567"/>
        <w:contextualSpacing/>
        <w:jc w:val="both"/>
        <w:textAlignment w:val="baseline"/>
        <w:rPr>
          <w:lang w:val="lv-LV" w:eastAsia="zh-CN"/>
        </w:rPr>
      </w:pPr>
      <w:r w:rsidRPr="0083700F">
        <w:rPr>
          <w:lang w:val="lv-LV" w:eastAsia="zh-CN"/>
        </w:rPr>
        <w:t>1.1.  Pasūtītājs uzdod, bet Izpildītājs par Līgumā noteikto atlīdzību, ar saviem materiāliem, darbarīkiem, ierīcēm un darbaspēku uzņemas veikt</w:t>
      </w:r>
      <w:r w:rsidRPr="0083700F">
        <w:rPr>
          <w:lang w:val="lv-LV"/>
        </w:rPr>
        <w:t xml:space="preserve"> </w:t>
      </w:r>
      <w:r w:rsidRPr="0083700F">
        <w:rPr>
          <w:b/>
          <w:lang w:val="lv-LV"/>
        </w:rPr>
        <w:t>Ūdensvada un kanalizācijas stāvvadu nomaiņu</w:t>
      </w:r>
      <w:r w:rsidRPr="0083700F">
        <w:rPr>
          <w:lang w:val="lv-LV"/>
        </w:rPr>
        <w:t xml:space="preserve"> </w:t>
      </w:r>
      <w:r w:rsidRPr="0083700F">
        <w:rPr>
          <w:b/>
          <w:lang w:val="lv-LV"/>
        </w:rPr>
        <w:t>daudzdzīvokļu dzīvojamās mājās Dobeles pilsētā</w:t>
      </w:r>
      <w:r>
        <w:rPr>
          <w:b/>
          <w:lang w:val="lv-LV"/>
        </w:rPr>
        <w:t xml:space="preserve"> un novadā</w:t>
      </w:r>
      <w:r w:rsidRPr="0083700F">
        <w:rPr>
          <w:lang w:val="lv-LV"/>
        </w:rPr>
        <w:t xml:space="preserve">, </w:t>
      </w:r>
      <w:r w:rsidRPr="0083700F">
        <w:rPr>
          <w:lang w:val="lv-LV" w:eastAsia="zh-CN"/>
        </w:rPr>
        <w:t>turpmāk tekstā – Darbi.</w:t>
      </w:r>
    </w:p>
    <w:p w14:paraId="6568A5FD" w14:textId="0C6CE455" w:rsidR="0083700F" w:rsidRPr="0083700F" w:rsidRDefault="0083700F" w:rsidP="0083700F">
      <w:pPr>
        <w:tabs>
          <w:tab w:val="left" w:pos="600"/>
          <w:tab w:val="left" w:pos="720"/>
          <w:tab w:val="left" w:pos="993"/>
        </w:tabs>
        <w:suppressAutoHyphens/>
        <w:ind w:left="567" w:hanging="567"/>
        <w:jc w:val="both"/>
        <w:rPr>
          <w:lang w:val="lv-LV"/>
        </w:rPr>
      </w:pPr>
      <w:r w:rsidRPr="0083700F">
        <w:rPr>
          <w:lang w:val="lv-LV"/>
        </w:rPr>
        <w:t xml:space="preserve">1.2.  Izpildītājs Darbus veic objektos, </w:t>
      </w:r>
      <w:r>
        <w:rPr>
          <w:lang w:val="lv-LV"/>
        </w:rPr>
        <w:t xml:space="preserve">saskaņā ar Pasūtītāja iesniegto objektu sarakstu, </w:t>
      </w:r>
      <w:r w:rsidRPr="0083700F">
        <w:rPr>
          <w:lang w:val="lv-LV"/>
        </w:rPr>
        <w:t>turpmāk tekstā – Objekts.</w:t>
      </w:r>
    </w:p>
    <w:p w14:paraId="7AB4BE09" w14:textId="4C744D1A" w:rsidR="0083700F" w:rsidRPr="0083700F" w:rsidRDefault="0083700F" w:rsidP="0083700F">
      <w:pPr>
        <w:tabs>
          <w:tab w:val="left" w:pos="567"/>
        </w:tabs>
        <w:suppressAutoHyphens/>
        <w:ind w:left="567" w:hanging="567"/>
        <w:jc w:val="both"/>
        <w:rPr>
          <w:lang w:val="lv-LV"/>
        </w:rPr>
      </w:pPr>
      <w:r w:rsidRPr="0083700F">
        <w:rPr>
          <w:lang w:val="lv-LV"/>
        </w:rPr>
        <w:t>1.3.  Izpildītājs Darbus uzņemas veikt Līgumā un Latvijas Republikā normatīvajos aktos noteiktajā kārtībā, noteiktajos termiņos un pienācīgā kvalitātē saskaņā ar finanšu piedāvājumu (</w:t>
      </w:r>
      <w:r>
        <w:rPr>
          <w:lang w:val="lv-LV"/>
        </w:rPr>
        <w:t>6</w:t>
      </w:r>
      <w:r w:rsidRPr="0083700F">
        <w:rPr>
          <w:lang w:val="lv-LV"/>
        </w:rPr>
        <w:t>.pielikums), darbu izpildes laika grafiku (</w:t>
      </w:r>
      <w:r w:rsidRPr="0083700F">
        <w:rPr>
          <w:color w:val="FF0000"/>
          <w:lang w:val="lv-LV"/>
        </w:rPr>
        <w:t>2.pielikums</w:t>
      </w:r>
      <w:r w:rsidRPr="0083700F">
        <w:rPr>
          <w:lang w:val="lv-LV"/>
        </w:rPr>
        <w:t>), tehnisko piedāvājumu, tai skaitā tehnisko specifikāciju (</w:t>
      </w:r>
      <w:r>
        <w:rPr>
          <w:lang w:val="lv-LV"/>
        </w:rPr>
        <w:t>1</w:t>
      </w:r>
      <w:r w:rsidRPr="0083700F">
        <w:rPr>
          <w:lang w:val="lv-LV"/>
        </w:rPr>
        <w:t>.pielikums), kas uzskatāmi par Līguma neatņemamām sastāvdaļām.</w:t>
      </w:r>
    </w:p>
    <w:p w14:paraId="02EB6B64" w14:textId="77777777" w:rsidR="0083700F" w:rsidRPr="0083700F" w:rsidRDefault="0083700F" w:rsidP="0083700F">
      <w:pPr>
        <w:tabs>
          <w:tab w:val="left" w:pos="426"/>
        </w:tabs>
        <w:suppressAutoHyphens/>
        <w:ind w:left="567" w:hanging="567"/>
        <w:jc w:val="both"/>
        <w:rPr>
          <w:lang w:val="lv-LV"/>
        </w:rPr>
      </w:pPr>
      <w:r w:rsidRPr="0083700F">
        <w:rPr>
          <w:lang w:val="lv-LV"/>
        </w:rPr>
        <w:t>1.4.   Izpildītājs  apliecina, ka ir pienācīgi iepazinies ar veicamajiem Darbiem, tajā skaitā ar tajā ietvertajiem risinājumiem, Darbu apjomiem, pielietojamiem materiāliem un prasībām, kā arī ar Objektu, un atsakās saistībā ar to izvirzīt jebkāda satura iebildumus vai pretenzijas.</w:t>
      </w:r>
    </w:p>
    <w:p w14:paraId="1C838238" w14:textId="77777777" w:rsidR="0083700F" w:rsidRPr="0083700F" w:rsidRDefault="0083700F" w:rsidP="0083700F">
      <w:pPr>
        <w:tabs>
          <w:tab w:val="left" w:pos="426"/>
        </w:tabs>
        <w:suppressAutoHyphens/>
        <w:ind w:left="567" w:hanging="567"/>
        <w:jc w:val="both"/>
        <w:rPr>
          <w:lang w:val="lv-LV"/>
        </w:rPr>
      </w:pPr>
    </w:p>
    <w:p w14:paraId="7C275C3C" w14:textId="77777777" w:rsidR="0083700F" w:rsidRPr="0083700F" w:rsidRDefault="0083700F" w:rsidP="00C16475">
      <w:pPr>
        <w:numPr>
          <w:ilvl w:val="0"/>
          <w:numId w:val="45"/>
        </w:numPr>
        <w:tabs>
          <w:tab w:val="left" w:pos="0"/>
          <w:tab w:val="num" w:pos="1800"/>
        </w:tabs>
        <w:suppressAutoHyphens/>
        <w:overflowPunct w:val="0"/>
        <w:autoSpaceDE w:val="0"/>
        <w:ind w:left="720" w:right="-416"/>
        <w:contextualSpacing/>
        <w:jc w:val="center"/>
        <w:textAlignment w:val="baseline"/>
        <w:rPr>
          <w:lang w:val="lv-LV" w:eastAsia="zh-CN"/>
        </w:rPr>
      </w:pPr>
      <w:r w:rsidRPr="0083700F">
        <w:rPr>
          <w:b/>
          <w:lang w:val="lv-LV" w:eastAsia="zh-CN"/>
        </w:rPr>
        <w:t>Līgumcena un norēķinu kārtība</w:t>
      </w:r>
    </w:p>
    <w:p w14:paraId="0D0A5BFE" w14:textId="77777777" w:rsidR="0083700F" w:rsidRPr="0083700F" w:rsidRDefault="0083700F" w:rsidP="0083700F">
      <w:pPr>
        <w:tabs>
          <w:tab w:val="left" w:pos="-426"/>
          <w:tab w:val="left" w:pos="795"/>
        </w:tabs>
        <w:ind w:left="567" w:hanging="567"/>
        <w:jc w:val="both"/>
        <w:rPr>
          <w:lang w:val="lv-LV"/>
        </w:rPr>
      </w:pPr>
      <w:r w:rsidRPr="0083700F">
        <w:rPr>
          <w:lang w:val="lv-LV"/>
        </w:rPr>
        <w:t xml:space="preserve">2.1.    Par Darbu izpildi Pasūtītājs samaksā Izpildītājam samaksu </w:t>
      </w:r>
      <w:r w:rsidRPr="0083700F">
        <w:rPr>
          <w:b/>
          <w:bCs/>
          <w:lang w:val="lv-LV"/>
        </w:rPr>
        <w:t>EUR ____</w:t>
      </w:r>
      <w:r w:rsidRPr="0083700F">
        <w:rPr>
          <w:bCs/>
          <w:iCs/>
          <w:color w:val="000000"/>
          <w:lang w:val="lv-LV"/>
        </w:rPr>
        <w:t xml:space="preserve">(_____ </w:t>
      </w:r>
      <w:proofErr w:type="spellStart"/>
      <w:r w:rsidRPr="0083700F">
        <w:rPr>
          <w:bCs/>
          <w:i/>
          <w:iCs/>
          <w:color w:val="000000"/>
          <w:lang w:val="lv-LV"/>
        </w:rPr>
        <w:t>euro</w:t>
      </w:r>
      <w:proofErr w:type="spellEnd"/>
      <w:r w:rsidRPr="0083700F">
        <w:rPr>
          <w:bCs/>
          <w:iCs/>
          <w:color w:val="000000"/>
          <w:lang w:val="lv-LV"/>
        </w:rPr>
        <w:t xml:space="preserve"> ____ centi)</w:t>
      </w:r>
      <w:r w:rsidRPr="0083700F">
        <w:rPr>
          <w:bCs/>
          <w:lang w:val="lv-LV"/>
        </w:rPr>
        <w:t xml:space="preserve">, </w:t>
      </w:r>
      <w:r w:rsidRPr="0083700F">
        <w:rPr>
          <w:lang w:val="lv-LV"/>
        </w:rPr>
        <w:t xml:space="preserve">bez pievienotās vērtības nodokļa (PVN), </w:t>
      </w:r>
      <w:r w:rsidRPr="0083700F">
        <w:rPr>
          <w:bCs/>
          <w:lang w:val="lv-LV"/>
        </w:rPr>
        <w:t xml:space="preserve">turpmāk tekstā </w:t>
      </w:r>
      <w:r w:rsidRPr="0083700F">
        <w:rPr>
          <w:b/>
          <w:lang w:val="lv-LV"/>
        </w:rPr>
        <w:t>Līgumcena</w:t>
      </w:r>
      <w:r w:rsidRPr="0083700F">
        <w:rPr>
          <w:lang w:val="lv-LV"/>
        </w:rPr>
        <w:t xml:space="preserve">. </w:t>
      </w:r>
      <w:r w:rsidRPr="0083700F">
        <w:rPr>
          <w:color w:val="000000"/>
          <w:lang w:val="lv-LV"/>
        </w:rPr>
        <w:t>Izpildītājam nav tiesību prasīt Līgumcenas paaugstināšanu inflācijas u.c. apstākļu dēļ. PVN samaksa EUR _______ (____</w:t>
      </w:r>
      <w:proofErr w:type="spellStart"/>
      <w:r w:rsidRPr="0083700F">
        <w:rPr>
          <w:i/>
          <w:color w:val="000000"/>
          <w:lang w:val="lv-LV"/>
        </w:rPr>
        <w:t>euro</w:t>
      </w:r>
      <w:proofErr w:type="spellEnd"/>
      <w:r w:rsidRPr="0083700F">
        <w:rPr>
          <w:color w:val="000000"/>
          <w:lang w:val="lv-LV"/>
        </w:rPr>
        <w:t xml:space="preserve"> ___ centi)  apmērā valsts budžetā tiek veikta saskaņā ar Pievienotās vērtības nodokļa likuma 142.pantu.</w:t>
      </w:r>
    </w:p>
    <w:p w14:paraId="6177CBDB" w14:textId="77777777" w:rsidR="0083700F" w:rsidRPr="0083700F" w:rsidRDefault="0083700F" w:rsidP="0083700F">
      <w:pPr>
        <w:tabs>
          <w:tab w:val="left" w:pos="-426"/>
        </w:tabs>
        <w:ind w:left="567" w:hanging="567"/>
        <w:jc w:val="both"/>
        <w:rPr>
          <w:color w:val="000000"/>
          <w:lang w:val="lv-LV"/>
        </w:rPr>
      </w:pPr>
      <w:r w:rsidRPr="0083700F">
        <w:rPr>
          <w:color w:val="000000"/>
          <w:lang w:val="lv-LV"/>
        </w:rPr>
        <w:t xml:space="preserve">2.2.  </w:t>
      </w:r>
      <w:r w:rsidRPr="0083700F">
        <w:rPr>
          <w:lang w:val="lv-LV"/>
        </w:rPr>
        <w:t xml:space="preserve">Izpildītājam katru mēnesi ir jāiesniedz Pasūtītājam atskaite (Forma Nr.2), kuru būvuzraugam vai Pasūtītājam ir pienākums izskatīt 5 (piecu) darba dienu laikā no atskaites (Forma Nr.2) saņemšanas dienas. Pēc būvuzrauga vai Pasūtītāja </w:t>
      </w:r>
      <w:proofErr w:type="spellStart"/>
      <w:r w:rsidRPr="0083700F">
        <w:rPr>
          <w:lang w:val="lv-LV"/>
        </w:rPr>
        <w:t>rakstveidā</w:t>
      </w:r>
      <w:proofErr w:type="spellEnd"/>
      <w:r w:rsidRPr="0083700F">
        <w:rPr>
          <w:lang w:val="lv-LV"/>
        </w:rPr>
        <w:t xml:space="preserve"> akceptētas atskaites (Forma Nr.2) par kvalitatīvi izpildītajiem Darbiem un turpmāk veicamajiem darbiem, Pasūtītājam ir pienākums samaksāt Izpildītājam par mēnesī kvalitatīvi izpildītiem Darbiem 15 (piecpadsmit) darba dienu laikā pēc atskaites (Forma Nr.2) akceptēšanas un atbilstoša rēķina saņemšanas. Apmaksa Izpildītājam notiek ar pārskaitījumu uz Izpildītāja norādīto bankas norēķinu kontu, ievērojot Līguma nosacījumus. Ja būvuzraugs vai Pasūtītājs saņemto atskaiti (Forma Nr.2) neakceptē, tad 5 (piecu) darba dienu laikā rakstiski iesniedz Izpildītājam motivētu atteikumu, norādot nepilnības, atskaiti (Forma Nr.2) parakstīt. Izpildītājam būvuzrauga iesniegtajā atskaitē (Forma Nr.2) norādītās nepilnības ir jānovērš 5 (piecu) darba dienu laikā vai citā savstarpēji saskaņotā termiņā.</w:t>
      </w:r>
    </w:p>
    <w:p w14:paraId="4BD46D52" w14:textId="77777777" w:rsidR="0083700F" w:rsidRPr="0083700F" w:rsidRDefault="0083700F" w:rsidP="0083700F">
      <w:pPr>
        <w:tabs>
          <w:tab w:val="left" w:pos="-426"/>
        </w:tabs>
        <w:ind w:left="567" w:hanging="567"/>
        <w:jc w:val="both"/>
        <w:rPr>
          <w:color w:val="000000"/>
          <w:lang w:val="lv-LV"/>
        </w:rPr>
      </w:pPr>
      <w:r w:rsidRPr="0083700F">
        <w:rPr>
          <w:color w:val="000000"/>
          <w:lang w:val="lv-LV"/>
        </w:rPr>
        <w:t>2.</w:t>
      </w:r>
      <w:r w:rsidRPr="0083700F">
        <w:rPr>
          <w:lang w:val="lv-LV"/>
        </w:rPr>
        <w:t xml:space="preserve">3.  Beidzamo maksājumu Pasūtītājs samaksā 15 (piecpadsmit) darba dienu laikā pēc būvuzrauga </w:t>
      </w:r>
      <w:proofErr w:type="spellStart"/>
      <w:r w:rsidRPr="0083700F">
        <w:rPr>
          <w:lang w:val="lv-LV"/>
        </w:rPr>
        <w:t>rakstveidā</w:t>
      </w:r>
      <w:proofErr w:type="spellEnd"/>
      <w:r w:rsidRPr="0083700F">
        <w:rPr>
          <w:lang w:val="lv-LV"/>
        </w:rPr>
        <w:t xml:space="preserve"> akceptētas atskaites (Forma Nr.2) par kvalitatīvi un termiņā </w:t>
      </w:r>
      <w:r w:rsidRPr="0083700F">
        <w:rPr>
          <w:lang w:val="lv-LV"/>
        </w:rPr>
        <w:lastRenderedPageBreak/>
        <w:t>izpildītajiem Darbiem saņemšanas un pieņemšanas - nodošanas akta parakstīšanas par visu Līgumā minēto Darbu izpildi, kā arī pēc Izpildītāja rēķina saņemšanas. Būvuzraugam ir pienākums no Izpildītāja saņemto atskaiti (Forma Nr.2) izskatīt  un akceptēt 5 (piecu) darba dienu  laikā. Ja būvuzraugs saņemto atskaiti (Forma Nr.2) neakceptē, tad 5 (piecu) darba dienu laikā rakstiski iesniedz Izpildītājam motivētu atteikumu, norādot nepilnības, atskaiti (Forma Nr.2) parakstīt. Izpildītājam būvuzrauga iesniegtajā atskaitē (Forma Nr.2) norādītās nepilnības ir jānovērš 5 (piecu) darba dienu laikā vai citā savstarpēji saskaņotā termiņā.</w:t>
      </w:r>
    </w:p>
    <w:p w14:paraId="2F72B7AF" w14:textId="77777777" w:rsidR="0083700F" w:rsidRPr="0083700F" w:rsidRDefault="0083700F" w:rsidP="0083700F">
      <w:pPr>
        <w:suppressAutoHyphens/>
        <w:overflowPunct w:val="0"/>
        <w:autoSpaceDE w:val="0"/>
        <w:ind w:left="360" w:right="-416"/>
        <w:contextualSpacing/>
        <w:textAlignment w:val="baseline"/>
        <w:rPr>
          <w:lang w:val="lv-LV" w:eastAsia="zh-CN"/>
        </w:rPr>
      </w:pPr>
    </w:p>
    <w:p w14:paraId="5EFD86B2" w14:textId="77777777" w:rsidR="0083700F" w:rsidRPr="0083700F" w:rsidRDefault="0083700F" w:rsidP="00C16475">
      <w:pPr>
        <w:numPr>
          <w:ilvl w:val="0"/>
          <w:numId w:val="45"/>
        </w:numPr>
        <w:tabs>
          <w:tab w:val="left" w:pos="0"/>
          <w:tab w:val="num" w:pos="1800"/>
        </w:tabs>
        <w:suppressAutoHyphens/>
        <w:overflowPunct w:val="0"/>
        <w:autoSpaceDE w:val="0"/>
        <w:ind w:left="720"/>
        <w:contextualSpacing/>
        <w:jc w:val="center"/>
        <w:textAlignment w:val="baseline"/>
        <w:rPr>
          <w:lang w:val="lv-LV" w:eastAsia="zh-CN"/>
        </w:rPr>
      </w:pPr>
      <w:r w:rsidRPr="0083700F">
        <w:rPr>
          <w:b/>
          <w:lang w:val="lv-LV" w:eastAsia="zh-CN"/>
        </w:rPr>
        <w:t>Darbu izpildes termiņi</w:t>
      </w:r>
    </w:p>
    <w:p w14:paraId="3F253780" w14:textId="5AF2D6CA" w:rsidR="0083700F" w:rsidRPr="0083700F" w:rsidRDefault="0083700F" w:rsidP="0083700F">
      <w:pPr>
        <w:suppressAutoHyphens/>
        <w:overflowPunct w:val="0"/>
        <w:autoSpaceDE w:val="0"/>
        <w:ind w:left="567" w:hanging="567"/>
        <w:contextualSpacing/>
        <w:jc w:val="both"/>
        <w:textAlignment w:val="baseline"/>
        <w:rPr>
          <w:b/>
          <w:lang w:val="lv-LV" w:eastAsia="zh-CN"/>
        </w:rPr>
      </w:pPr>
      <w:r w:rsidRPr="0083700F">
        <w:rPr>
          <w:lang w:val="lv-LV" w:eastAsia="zh-CN"/>
        </w:rPr>
        <w:t>3.1.  Līgumā noteikto Darbu izpildes sākuma termiņš ir</w:t>
      </w:r>
      <w:r w:rsidRPr="0083700F">
        <w:rPr>
          <w:b/>
          <w:lang w:val="lv-LV" w:eastAsia="zh-CN"/>
        </w:rPr>
        <w:t xml:space="preserve"> 201</w:t>
      </w:r>
      <w:r>
        <w:rPr>
          <w:b/>
          <w:lang w:val="lv-LV" w:eastAsia="zh-CN"/>
        </w:rPr>
        <w:t>9</w:t>
      </w:r>
      <w:r w:rsidRPr="0083700F">
        <w:rPr>
          <w:b/>
          <w:lang w:val="lv-LV" w:eastAsia="zh-CN"/>
        </w:rPr>
        <w:t>. gada</w:t>
      </w:r>
      <w:r>
        <w:rPr>
          <w:b/>
          <w:lang w:val="lv-LV" w:eastAsia="zh-CN"/>
        </w:rPr>
        <w:t xml:space="preserve"> 1</w:t>
      </w:r>
      <w:r w:rsidRPr="0083700F">
        <w:rPr>
          <w:b/>
          <w:lang w:val="lv-LV" w:eastAsia="zh-CN"/>
        </w:rPr>
        <w:t>.</w:t>
      </w:r>
      <w:r>
        <w:rPr>
          <w:b/>
          <w:lang w:val="lv-LV" w:eastAsia="zh-CN"/>
        </w:rPr>
        <w:t>marta</w:t>
      </w:r>
      <w:r w:rsidRPr="0083700F">
        <w:rPr>
          <w:lang w:val="lv-LV" w:eastAsia="zh-CN"/>
        </w:rPr>
        <w:t>,</w:t>
      </w:r>
      <w:r w:rsidRPr="0083700F">
        <w:rPr>
          <w:b/>
          <w:lang w:val="lv-LV" w:eastAsia="zh-CN"/>
        </w:rPr>
        <w:t xml:space="preserve"> </w:t>
      </w:r>
      <w:r w:rsidRPr="0083700F">
        <w:rPr>
          <w:lang w:val="lv-LV" w:eastAsia="zh-CN"/>
        </w:rPr>
        <w:t>bet izpildes beigu termiņš ir</w:t>
      </w:r>
      <w:r w:rsidRPr="0083700F">
        <w:rPr>
          <w:b/>
          <w:lang w:val="lv-LV" w:eastAsia="zh-CN"/>
        </w:rPr>
        <w:t xml:space="preserve"> </w:t>
      </w:r>
      <w:r w:rsidRPr="0083700F">
        <w:rPr>
          <w:b/>
          <w:u w:val="single"/>
          <w:lang w:val="lv-LV" w:eastAsia="zh-CN"/>
        </w:rPr>
        <w:t>20</w:t>
      </w:r>
      <w:r>
        <w:rPr>
          <w:b/>
          <w:u w:val="single"/>
          <w:lang w:val="lv-LV" w:eastAsia="zh-CN"/>
        </w:rPr>
        <w:t>20</w:t>
      </w:r>
      <w:r w:rsidRPr="0083700F">
        <w:rPr>
          <w:b/>
          <w:u w:val="single"/>
          <w:lang w:val="lv-LV" w:eastAsia="zh-CN"/>
        </w:rPr>
        <w:t>. gada 30.</w:t>
      </w:r>
      <w:r>
        <w:rPr>
          <w:b/>
          <w:u w:val="single"/>
          <w:lang w:val="lv-LV" w:eastAsia="zh-CN"/>
        </w:rPr>
        <w:t>aprīlis</w:t>
      </w:r>
      <w:r w:rsidRPr="0083700F">
        <w:rPr>
          <w:b/>
          <w:u w:val="single"/>
          <w:lang w:val="lv-LV" w:eastAsia="zh-CN"/>
        </w:rPr>
        <w:t>.</w:t>
      </w:r>
    </w:p>
    <w:p w14:paraId="11CF055D" w14:textId="77777777" w:rsidR="0083700F" w:rsidRPr="0083700F" w:rsidRDefault="0083700F" w:rsidP="0083700F">
      <w:pPr>
        <w:suppressAutoHyphens/>
        <w:overflowPunct w:val="0"/>
        <w:autoSpaceDE w:val="0"/>
        <w:ind w:left="567" w:hanging="567"/>
        <w:contextualSpacing/>
        <w:jc w:val="both"/>
        <w:textAlignment w:val="baseline"/>
        <w:rPr>
          <w:lang w:val="lv-LV" w:eastAsia="zh-CN"/>
        </w:rPr>
      </w:pPr>
      <w:r w:rsidRPr="0083700F">
        <w:rPr>
          <w:lang w:val="lv-LV" w:eastAsia="zh-CN"/>
        </w:rPr>
        <w:t xml:space="preserve">3.2.    </w:t>
      </w:r>
      <w:r w:rsidRPr="0083700F">
        <w:rPr>
          <w:color w:val="000000"/>
          <w:lang w:val="lv-LV"/>
        </w:rPr>
        <w:t xml:space="preserve">Darbi tiek veikti </w:t>
      </w:r>
      <w:r w:rsidRPr="0083700F">
        <w:rPr>
          <w:lang w:val="lv-LV"/>
        </w:rPr>
        <w:t>saskaņā ar Darbu izpildes laika grafiku (</w:t>
      </w:r>
      <w:r w:rsidRPr="0083700F">
        <w:rPr>
          <w:color w:val="FF0000"/>
          <w:lang w:val="lv-LV"/>
        </w:rPr>
        <w:t>2.pielikums</w:t>
      </w:r>
      <w:r w:rsidRPr="0083700F">
        <w:rPr>
          <w:lang w:val="lv-LV"/>
        </w:rPr>
        <w:t>).</w:t>
      </w:r>
    </w:p>
    <w:p w14:paraId="4E0D8EC9" w14:textId="77777777" w:rsidR="0083700F" w:rsidRPr="0083700F" w:rsidRDefault="0083700F" w:rsidP="0083700F">
      <w:pPr>
        <w:suppressAutoHyphens/>
        <w:overflowPunct w:val="0"/>
        <w:autoSpaceDE w:val="0"/>
        <w:ind w:left="567" w:hanging="567"/>
        <w:contextualSpacing/>
        <w:jc w:val="both"/>
        <w:textAlignment w:val="baseline"/>
        <w:rPr>
          <w:lang w:val="lv-LV"/>
        </w:rPr>
      </w:pPr>
      <w:r w:rsidRPr="0083700F">
        <w:rPr>
          <w:lang w:val="lv-LV" w:eastAsia="zh-CN"/>
        </w:rPr>
        <w:t>3.3.</w:t>
      </w:r>
      <w:r w:rsidRPr="0083700F">
        <w:rPr>
          <w:b/>
          <w:lang w:val="lv-LV" w:eastAsia="zh-CN"/>
        </w:rPr>
        <w:t xml:space="preserve">  </w:t>
      </w:r>
      <w:r w:rsidRPr="0083700F">
        <w:rPr>
          <w:lang w:val="lv-LV"/>
        </w:rPr>
        <w:t>Izpildītājs apņemas nekavējoties, bet ne vēlā kā 3 (trīs) darba dienu laikā ziņot Pasūtītājam par visiem apstākļiem un/vai šķēršļiem, kuri kavē Darbu izpildi Darbu izpildes laika grafikā noteiktajos termiņos.</w:t>
      </w:r>
    </w:p>
    <w:p w14:paraId="792B923A" w14:textId="77777777" w:rsidR="0083700F" w:rsidRPr="0083700F" w:rsidRDefault="0083700F" w:rsidP="0083700F">
      <w:pPr>
        <w:suppressAutoHyphens/>
        <w:overflowPunct w:val="0"/>
        <w:autoSpaceDE w:val="0"/>
        <w:ind w:left="567" w:hanging="567"/>
        <w:contextualSpacing/>
        <w:jc w:val="both"/>
        <w:textAlignment w:val="baseline"/>
        <w:rPr>
          <w:lang w:val="lv-LV"/>
        </w:rPr>
      </w:pPr>
      <w:r w:rsidRPr="0083700F">
        <w:rPr>
          <w:lang w:val="lv-LV"/>
        </w:rPr>
        <w:t>3.4.   Izpildītājam nav tiesības uz Darbu izpildes termiņa pagarinājumu tādu iemeslu dēļ, kuri tam bija jāņem vērā vai arī pie pienācīgas rūpības nevarēja būt nezināmi, noslēdzot šo Līgumu. Tas pats attiecas arī uz apstākļiem, kuru sekas Izpildītājs būtu varējis sagaidīt vai novērst.</w:t>
      </w:r>
    </w:p>
    <w:p w14:paraId="1795B9C7" w14:textId="77777777" w:rsidR="0083700F" w:rsidRPr="0083700F" w:rsidRDefault="0083700F" w:rsidP="0083700F">
      <w:pPr>
        <w:suppressAutoHyphens/>
        <w:overflowPunct w:val="0"/>
        <w:autoSpaceDE w:val="0"/>
        <w:ind w:left="567" w:hanging="567"/>
        <w:contextualSpacing/>
        <w:jc w:val="both"/>
        <w:textAlignment w:val="baseline"/>
        <w:rPr>
          <w:lang w:val="lv-LV"/>
        </w:rPr>
      </w:pPr>
      <w:r w:rsidRPr="0083700F">
        <w:rPr>
          <w:lang w:val="lv-LV"/>
        </w:rPr>
        <w:t>3.5.  Ja Izpildītājs vēlas Darbu izpildes termiņa pagarinājumu, tas par to rakstiski ziņo Pasūtītājam. Šāds paziņojums nosūtāms nekavējoties pēc tam, kad Izpildītājs uzzinājis par esošiem vai vēl sagaidāmiem apstākļiem, kas izraisa Darbu izpildes kavējumu. Ja šāds paziņojums nekavējoties, tas ir ne vēlāk kā 3 (trīs) darba dienu laikā netiek nosūtīts, tiesības pieprasīt termiņa pagarinājumu tiek zaudētas.</w:t>
      </w:r>
    </w:p>
    <w:p w14:paraId="6604C0C3" w14:textId="77777777" w:rsidR="0083700F" w:rsidRPr="0083700F" w:rsidRDefault="0083700F" w:rsidP="0083700F">
      <w:pPr>
        <w:suppressAutoHyphens/>
        <w:overflowPunct w:val="0"/>
        <w:autoSpaceDE w:val="0"/>
        <w:ind w:left="567" w:hanging="567"/>
        <w:contextualSpacing/>
        <w:jc w:val="both"/>
        <w:textAlignment w:val="baseline"/>
        <w:rPr>
          <w:lang w:val="lv-LV"/>
        </w:rPr>
      </w:pPr>
      <w:r w:rsidRPr="0083700F">
        <w:rPr>
          <w:lang w:val="lv-LV"/>
        </w:rPr>
        <w:t>3.6.  Pasūtītājam ir pienākums sniegt Izpildītājam atbildi uz saņemto paziņojumu, 3 (trīs) darba dienu laikā no paziņojuma saņemšanas dienas.</w:t>
      </w:r>
    </w:p>
    <w:p w14:paraId="5F63DEE4" w14:textId="77777777" w:rsidR="0083700F" w:rsidRPr="0083700F" w:rsidRDefault="0083700F" w:rsidP="0083700F">
      <w:pPr>
        <w:suppressAutoHyphens/>
        <w:overflowPunct w:val="0"/>
        <w:autoSpaceDE w:val="0"/>
        <w:ind w:right="-416"/>
        <w:contextualSpacing/>
        <w:jc w:val="both"/>
        <w:textAlignment w:val="baseline"/>
        <w:rPr>
          <w:lang w:val="lv-LV" w:eastAsia="zh-CN"/>
        </w:rPr>
      </w:pPr>
    </w:p>
    <w:p w14:paraId="156AB9CE" w14:textId="77777777" w:rsidR="0083700F" w:rsidRPr="0083700F" w:rsidRDefault="0083700F" w:rsidP="00C16475">
      <w:pPr>
        <w:numPr>
          <w:ilvl w:val="0"/>
          <w:numId w:val="45"/>
        </w:numPr>
        <w:tabs>
          <w:tab w:val="left" w:pos="0"/>
          <w:tab w:val="num" w:pos="1800"/>
        </w:tabs>
        <w:suppressAutoHyphens/>
        <w:overflowPunct w:val="0"/>
        <w:autoSpaceDE w:val="0"/>
        <w:ind w:left="720" w:right="-416"/>
        <w:contextualSpacing/>
        <w:jc w:val="center"/>
        <w:textAlignment w:val="baseline"/>
        <w:rPr>
          <w:b/>
          <w:color w:val="000000"/>
          <w:lang w:val="lv-LV" w:eastAsia="zh-CN"/>
        </w:rPr>
      </w:pPr>
      <w:r w:rsidRPr="0083700F">
        <w:rPr>
          <w:b/>
          <w:color w:val="000000"/>
          <w:lang w:val="lv-LV" w:eastAsia="zh-CN"/>
        </w:rPr>
        <w:t>Pušu tiesības un pienākumi</w:t>
      </w:r>
    </w:p>
    <w:p w14:paraId="3A66D9AB" w14:textId="77777777" w:rsidR="0083700F" w:rsidRPr="0083700F" w:rsidRDefault="0083700F" w:rsidP="0083700F">
      <w:pPr>
        <w:tabs>
          <w:tab w:val="left" w:pos="-142"/>
        </w:tabs>
        <w:jc w:val="both"/>
        <w:rPr>
          <w:lang w:val="lv-LV"/>
        </w:rPr>
      </w:pPr>
      <w:r w:rsidRPr="0083700F">
        <w:rPr>
          <w:color w:val="000000"/>
          <w:lang w:val="lv-LV" w:eastAsia="zh-CN"/>
        </w:rPr>
        <w:t>4.1.</w:t>
      </w:r>
      <w:r w:rsidRPr="0083700F">
        <w:rPr>
          <w:b/>
          <w:color w:val="000000"/>
          <w:lang w:val="lv-LV" w:eastAsia="zh-CN"/>
        </w:rPr>
        <w:t xml:space="preserve"> </w:t>
      </w:r>
      <w:r w:rsidRPr="0083700F">
        <w:rPr>
          <w:lang w:val="lv-LV"/>
        </w:rPr>
        <w:t>Izpildītājam ir tiesības:</w:t>
      </w:r>
    </w:p>
    <w:p w14:paraId="16B95A0D" w14:textId="77777777" w:rsidR="0083700F" w:rsidRPr="0083700F" w:rsidRDefault="0083700F" w:rsidP="0083700F">
      <w:pPr>
        <w:tabs>
          <w:tab w:val="left" w:pos="284"/>
          <w:tab w:val="left" w:pos="993"/>
        </w:tabs>
        <w:ind w:left="1418" w:hanging="851"/>
        <w:jc w:val="both"/>
        <w:rPr>
          <w:lang w:val="lv-LV"/>
        </w:rPr>
      </w:pPr>
      <w:r w:rsidRPr="0083700F">
        <w:rPr>
          <w:lang w:val="lv-LV"/>
        </w:rPr>
        <w:t>4.1.1.    saņemt samaksu par kvalitatīvu un termiņā veiktu Darbu saskaņā ar Līguma un Latvijas Republikā spēkā esošo normatīvo aktu noteikumiem.</w:t>
      </w:r>
    </w:p>
    <w:p w14:paraId="5FC071E6" w14:textId="77777777" w:rsidR="0083700F" w:rsidRPr="0083700F" w:rsidRDefault="0083700F" w:rsidP="0083700F">
      <w:pPr>
        <w:tabs>
          <w:tab w:val="left" w:pos="-567"/>
        </w:tabs>
        <w:ind w:left="142" w:hanging="142"/>
        <w:jc w:val="both"/>
        <w:rPr>
          <w:lang w:val="lv-LV"/>
        </w:rPr>
      </w:pPr>
      <w:r w:rsidRPr="0083700F">
        <w:rPr>
          <w:lang w:val="lv-LV"/>
        </w:rPr>
        <w:t>4.2. Izpildītājam ir pienākumi:</w:t>
      </w:r>
    </w:p>
    <w:p w14:paraId="74DE61D6" w14:textId="77777777" w:rsidR="0083700F" w:rsidRPr="0083700F" w:rsidRDefault="0083700F" w:rsidP="0083700F">
      <w:pPr>
        <w:tabs>
          <w:tab w:val="left" w:pos="709"/>
          <w:tab w:val="left" w:pos="1224"/>
          <w:tab w:val="left" w:pos="1418"/>
        </w:tabs>
        <w:ind w:left="1418" w:hanging="851"/>
        <w:jc w:val="both"/>
        <w:rPr>
          <w:lang w:val="lv-LV"/>
        </w:rPr>
      </w:pPr>
      <w:r w:rsidRPr="0083700F">
        <w:rPr>
          <w:lang w:val="lv-LV"/>
        </w:rPr>
        <w:t>4.2.1.  izpildīt Darbus atbilstošā kvalitātē un pilnā apjomā saskaņā ar Līguma noteikumiem, Latvijas Republikā spēkā esošajiem normatīvajiem aktiem, kas attiecas uz Darbu izpildi,</w:t>
      </w:r>
      <w:r w:rsidRPr="0083700F">
        <w:rPr>
          <w:color w:val="FF0000"/>
          <w:lang w:val="lv-LV"/>
        </w:rPr>
        <w:t xml:space="preserve"> </w:t>
      </w:r>
      <w:r w:rsidRPr="0083700F">
        <w:rPr>
          <w:lang w:val="lv-LV"/>
        </w:rPr>
        <w:t>būvnormatīviem un būvizstrādājumu ražotāju noteiktajiem standartiem, ciktāl tie nav pretrunā ar Latvijas Republikā spēkā esošajiem normatīvajiem aktiem;</w:t>
      </w:r>
    </w:p>
    <w:p w14:paraId="125C546B" w14:textId="77777777" w:rsidR="0083700F" w:rsidRPr="0083700F" w:rsidRDefault="0083700F" w:rsidP="0083700F">
      <w:pPr>
        <w:tabs>
          <w:tab w:val="left" w:pos="709"/>
          <w:tab w:val="left" w:pos="1224"/>
          <w:tab w:val="left" w:pos="1418"/>
        </w:tabs>
        <w:ind w:left="1418" w:hanging="851"/>
        <w:jc w:val="both"/>
        <w:rPr>
          <w:lang w:val="lv-LV"/>
        </w:rPr>
      </w:pPr>
      <w:r w:rsidRPr="0083700F">
        <w:rPr>
          <w:lang w:val="lv-LV"/>
        </w:rPr>
        <w:t>4.2.2.     veikt Darbu sagatavošanu;</w:t>
      </w:r>
    </w:p>
    <w:p w14:paraId="7B1F4224" w14:textId="77777777" w:rsidR="0083700F" w:rsidRPr="0083700F" w:rsidRDefault="0083700F" w:rsidP="0083700F">
      <w:pPr>
        <w:tabs>
          <w:tab w:val="left" w:pos="709"/>
          <w:tab w:val="left" w:pos="1224"/>
          <w:tab w:val="left" w:pos="1418"/>
        </w:tabs>
        <w:ind w:left="1418" w:hanging="851"/>
        <w:jc w:val="both"/>
        <w:rPr>
          <w:lang w:val="lv-LV"/>
        </w:rPr>
      </w:pPr>
      <w:r w:rsidRPr="0083700F">
        <w:rPr>
          <w:lang w:val="lv-LV"/>
        </w:rPr>
        <w:t xml:space="preserve">4.2.3.  </w:t>
      </w:r>
      <w:r w:rsidRPr="0083700F">
        <w:rPr>
          <w:lang w:val="lv-LV" w:eastAsia="lv-LV"/>
        </w:rPr>
        <w:t xml:space="preserve">nodrošināt, ka Darba un garantijas laikā ir apdrošināta tā profesionālā civiltiesiskā atbildība atbilstoši </w:t>
      </w:r>
      <w:r w:rsidRPr="0083700F">
        <w:rPr>
          <w:color w:val="000000"/>
          <w:lang w:val="lv-LV" w:eastAsia="lv-LV"/>
        </w:rPr>
        <w:t>Ministru kabineta 2014.gada 19.augusta noteikumu Nr. 502 “</w:t>
      </w:r>
      <w:r w:rsidRPr="0083700F">
        <w:rPr>
          <w:color w:val="000000"/>
          <w:lang w:val="lv-LV"/>
        </w:rPr>
        <w:t xml:space="preserve">Noteikumi par </w:t>
      </w:r>
      <w:proofErr w:type="spellStart"/>
      <w:r w:rsidRPr="0083700F">
        <w:rPr>
          <w:color w:val="000000"/>
          <w:lang w:val="lv-LV"/>
        </w:rPr>
        <w:t>būvspeciālistu</w:t>
      </w:r>
      <w:proofErr w:type="spellEnd"/>
      <w:r w:rsidRPr="0083700F">
        <w:rPr>
          <w:color w:val="000000"/>
          <w:lang w:val="lv-LV"/>
        </w:rPr>
        <w:t xml:space="preserve"> un būvdarbu veicēju civiltiesiskās atbildības obligāto apdrošināšanu”</w:t>
      </w:r>
      <w:r w:rsidRPr="0083700F">
        <w:rPr>
          <w:lang w:val="lv-LV"/>
        </w:rPr>
        <w:t xml:space="preserve"> prasībām. Minētā apdrošināšana jāuztur spēkā visu Darbu un garantijas laiku. Pirms Darbu uzsākšanas Objektā </w:t>
      </w:r>
      <w:proofErr w:type="spellStart"/>
      <w:r w:rsidRPr="0083700F">
        <w:rPr>
          <w:lang w:val="lv-LV"/>
        </w:rPr>
        <w:t>būvspeciālistam</w:t>
      </w:r>
      <w:proofErr w:type="spellEnd"/>
      <w:r w:rsidRPr="0083700F">
        <w:rPr>
          <w:lang w:val="lv-LV"/>
        </w:rPr>
        <w:t xml:space="preserve">, kas veiks atbildīgā būvdarbu vadītāja pienākumus, jānoslēdz </w:t>
      </w:r>
      <w:proofErr w:type="spellStart"/>
      <w:r w:rsidRPr="0083700F">
        <w:rPr>
          <w:lang w:val="lv-LV"/>
        </w:rPr>
        <w:t>būvspeciālista</w:t>
      </w:r>
      <w:proofErr w:type="spellEnd"/>
      <w:r w:rsidRPr="0083700F">
        <w:rPr>
          <w:lang w:val="lv-LV"/>
        </w:rPr>
        <w:t xml:space="preserve"> apdrošināšanas līgums. Minētais līgums jāuztur spēkā visu Darbu  un garantijas laiku. </w:t>
      </w:r>
      <w:r w:rsidRPr="0083700F">
        <w:rPr>
          <w:color w:val="000000"/>
          <w:lang w:val="lv-LV"/>
        </w:rPr>
        <w:t xml:space="preserve">Līgumā noteiktos Darbus </w:t>
      </w:r>
      <w:r w:rsidRPr="0083700F">
        <w:rPr>
          <w:lang w:val="lv-LV"/>
        </w:rPr>
        <w:t>Izpildītāja atbildīgais</w:t>
      </w:r>
      <w:r w:rsidRPr="0083700F">
        <w:rPr>
          <w:color w:val="000000"/>
          <w:lang w:val="lv-LV"/>
        </w:rPr>
        <w:t xml:space="preserve"> </w:t>
      </w:r>
      <w:proofErr w:type="spellStart"/>
      <w:r w:rsidRPr="0083700F">
        <w:rPr>
          <w:color w:val="000000"/>
          <w:lang w:val="lv-LV"/>
        </w:rPr>
        <w:t>būvspeciālists</w:t>
      </w:r>
      <w:proofErr w:type="spellEnd"/>
      <w:r w:rsidRPr="0083700F">
        <w:rPr>
          <w:color w:val="000000"/>
          <w:lang w:val="lv-LV"/>
        </w:rPr>
        <w:t xml:space="preserve">, </w:t>
      </w:r>
      <w:r w:rsidRPr="0083700F">
        <w:rPr>
          <w:lang w:val="lv-LV"/>
        </w:rPr>
        <w:t>kas veiks atbildīgā būvdarbu vadītāja pienākumus,</w:t>
      </w:r>
      <w:r w:rsidRPr="0083700F">
        <w:rPr>
          <w:color w:val="000000"/>
          <w:lang w:val="lv-LV"/>
        </w:rPr>
        <w:t xml:space="preserve"> nedrīkst uzsākt un veikt bez šajā punktā augstāk minētā civiltiesiskās apdrošināšanas esamību apliecinošā dokumenta iesniegšanas. Ja netiek iesniegts šajā punktā augstāk minētais civiltiesiskās apdrošināšanas esamību apliecinošais dokuments Līgums uzskatāms par spēkā nestājušos. </w:t>
      </w:r>
      <w:r w:rsidRPr="0083700F">
        <w:rPr>
          <w:color w:val="000000"/>
          <w:lang w:val="lv-LV"/>
        </w:rPr>
        <w:lastRenderedPageBreak/>
        <w:t xml:space="preserve">Pirms Darbu uzsākšanas </w:t>
      </w:r>
      <w:r w:rsidRPr="0083700F">
        <w:rPr>
          <w:lang w:val="lv-LV"/>
        </w:rPr>
        <w:t>Izpildītāja atbildīgais</w:t>
      </w:r>
      <w:r w:rsidRPr="0083700F">
        <w:rPr>
          <w:color w:val="000000"/>
          <w:lang w:val="lv-LV"/>
        </w:rPr>
        <w:t xml:space="preserve"> </w:t>
      </w:r>
      <w:proofErr w:type="spellStart"/>
      <w:r w:rsidRPr="0083700F">
        <w:rPr>
          <w:color w:val="000000"/>
          <w:lang w:val="lv-LV"/>
        </w:rPr>
        <w:t>būvspeciālists</w:t>
      </w:r>
      <w:proofErr w:type="spellEnd"/>
      <w:r w:rsidRPr="0083700F">
        <w:rPr>
          <w:color w:val="000000"/>
          <w:lang w:val="lv-LV"/>
        </w:rPr>
        <w:t xml:space="preserve">, </w:t>
      </w:r>
      <w:r w:rsidRPr="0083700F">
        <w:rPr>
          <w:lang w:val="lv-LV"/>
        </w:rPr>
        <w:t>kas veiks atbildīgā būvdarbu vadītāja pienākumus,</w:t>
      </w:r>
      <w:r w:rsidRPr="0083700F">
        <w:rPr>
          <w:color w:val="000000"/>
          <w:lang w:val="lv-LV"/>
        </w:rPr>
        <w:t xml:space="preserve"> iesniedz Pasūtītājam Līgumā noteiktās civiltiesiskās apdrošināšanas esamību apliecinošus dokumentu oriģinālus vai apstiprinātas kopijas, vienlaicīgi, uzrādot to oriģinālus. Šajā Līguma punktā noteiktās darbības ir jāizdara ne vēlāk kā </w:t>
      </w:r>
      <w:r w:rsidRPr="0083700F">
        <w:rPr>
          <w:lang w:val="lv-LV"/>
        </w:rPr>
        <w:t>10 (desmit)</w:t>
      </w:r>
      <w:r w:rsidRPr="0083700F">
        <w:rPr>
          <w:color w:val="000000"/>
          <w:lang w:val="lv-LV"/>
        </w:rPr>
        <w:t xml:space="preserve"> darba dienu laikā, skaitot no Līguma noslēgšanas dienas.</w:t>
      </w:r>
      <w:r w:rsidRPr="0083700F">
        <w:rPr>
          <w:lang w:val="lv-LV"/>
        </w:rPr>
        <w:t xml:space="preserve"> </w:t>
      </w:r>
      <w:r w:rsidRPr="0083700F">
        <w:rPr>
          <w:color w:val="000000"/>
          <w:lang w:val="lv-LV"/>
        </w:rPr>
        <w:t xml:space="preserve">Gadījumā, ja </w:t>
      </w:r>
      <w:r w:rsidRPr="0083700F">
        <w:rPr>
          <w:lang w:val="lv-LV"/>
        </w:rPr>
        <w:t xml:space="preserve">Izpildītāja </w:t>
      </w:r>
      <w:r w:rsidRPr="0083700F">
        <w:rPr>
          <w:color w:val="000000"/>
          <w:lang w:val="lv-LV"/>
        </w:rPr>
        <w:t xml:space="preserve">vainas dēļ, veicot Līgumā noteikto Darbu, tiek bojāta trešo personu un/vai Pasūtītāja manta vai nodarīts kaitējums trešo personu un/vai Pasūtītāja pārstāvju dzīvībai vai veselībai un tādējādi radīto zaudējumu apmērs pārsniedz </w:t>
      </w:r>
      <w:r w:rsidRPr="0083700F">
        <w:rPr>
          <w:lang w:val="lv-LV"/>
        </w:rPr>
        <w:t xml:space="preserve">Izpildītāja </w:t>
      </w:r>
      <w:r w:rsidRPr="0083700F">
        <w:rPr>
          <w:color w:val="000000"/>
          <w:lang w:val="lv-LV"/>
        </w:rPr>
        <w:t xml:space="preserve">civiltiesiskās apdrošināšanas robežas, tad jebkādus radītos zaudējumus un kompensācijas, kuras nesedz apdrošināšana, sedz </w:t>
      </w:r>
      <w:r w:rsidRPr="0083700F">
        <w:rPr>
          <w:lang w:val="lv-LV"/>
        </w:rPr>
        <w:t xml:space="preserve">Izpildītājs </w:t>
      </w:r>
      <w:r w:rsidRPr="0083700F">
        <w:rPr>
          <w:color w:val="000000"/>
          <w:lang w:val="lv-LV"/>
        </w:rPr>
        <w:t xml:space="preserve">uz sava rēķina, kā arī </w:t>
      </w:r>
      <w:r w:rsidRPr="0083700F">
        <w:rPr>
          <w:lang w:val="lv-LV"/>
        </w:rPr>
        <w:t xml:space="preserve">Izpildītājs </w:t>
      </w:r>
      <w:r w:rsidRPr="0083700F">
        <w:rPr>
          <w:color w:val="000000"/>
          <w:lang w:val="lv-LV"/>
        </w:rPr>
        <w:t>uzņemas visu atbildību par nodarījumu un tā radītajām un iespējamajām sekām.</w:t>
      </w:r>
    </w:p>
    <w:p w14:paraId="793964E6" w14:textId="77777777" w:rsidR="0083700F" w:rsidRPr="0083700F" w:rsidRDefault="0083700F" w:rsidP="0083700F">
      <w:pPr>
        <w:tabs>
          <w:tab w:val="left" w:pos="720"/>
          <w:tab w:val="left" w:pos="1418"/>
        </w:tabs>
        <w:ind w:left="360" w:firstLine="207"/>
        <w:jc w:val="both"/>
        <w:rPr>
          <w:lang w:val="lv-LV"/>
        </w:rPr>
      </w:pPr>
      <w:r w:rsidRPr="0083700F">
        <w:rPr>
          <w:lang w:val="lv-LV"/>
        </w:rPr>
        <w:t>4.2.4. Darbu izpildei nodrošināt kvalificētu un atestētu tehnisko personālu un iekārtas;</w:t>
      </w:r>
    </w:p>
    <w:p w14:paraId="29E0B548" w14:textId="77777777" w:rsidR="0083700F" w:rsidRPr="0083700F" w:rsidRDefault="0083700F" w:rsidP="0083700F">
      <w:pPr>
        <w:tabs>
          <w:tab w:val="left" w:pos="720"/>
          <w:tab w:val="left" w:pos="993"/>
          <w:tab w:val="left" w:pos="1418"/>
        </w:tabs>
        <w:ind w:left="1418" w:hanging="851"/>
        <w:jc w:val="both"/>
        <w:rPr>
          <w:lang w:val="lv-LV"/>
        </w:rPr>
      </w:pPr>
      <w:r w:rsidRPr="0083700F">
        <w:rPr>
          <w:lang w:val="lv-LV"/>
        </w:rPr>
        <w:t>4.2.5. Darbus izpildīt ar kvalitatīviem materiāliem, iekārtām un izstrādājumiem, kas atbilst standartu un tehnisko noteikumu prasībām, un ir sertificēti;</w:t>
      </w:r>
    </w:p>
    <w:p w14:paraId="2C974A06" w14:textId="77777777" w:rsidR="0083700F" w:rsidRPr="0083700F" w:rsidRDefault="0083700F" w:rsidP="0083700F">
      <w:pPr>
        <w:tabs>
          <w:tab w:val="left" w:pos="720"/>
          <w:tab w:val="left" w:pos="851"/>
          <w:tab w:val="left" w:pos="1418"/>
        </w:tabs>
        <w:ind w:left="1418" w:hanging="851"/>
        <w:jc w:val="both"/>
        <w:rPr>
          <w:lang w:val="lv-LV"/>
        </w:rPr>
      </w:pPr>
      <w:r w:rsidRPr="0083700F">
        <w:rPr>
          <w:lang w:val="lv-LV"/>
        </w:rPr>
        <w:t>4.2.6. veicot Darbus, nodrošināt Darba aizsardzības likuma un citu Latvijas Republikā spēkā esošo darba aizsardzību reglamentējošo normatīvo aktu prasību izpildi;</w:t>
      </w:r>
    </w:p>
    <w:p w14:paraId="42FF8ADE" w14:textId="77777777" w:rsidR="0083700F" w:rsidRPr="0083700F" w:rsidRDefault="0083700F" w:rsidP="0083700F">
      <w:pPr>
        <w:tabs>
          <w:tab w:val="left" w:pos="1224"/>
          <w:tab w:val="left" w:pos="1418"/>
        </w:tabs>
        <w:ind w:left="1418" w:hanging="851"/>
        <w:jc w:val="both"/>
        <w:rPr>
          <w:color w:val="000000"/>
          <w:lang w:val="lv-LV"/>
        </w:rPr>
      </w:pPr>
      <w:r w:rsidRPr="0083700F">
        <w:rPr>
          <w:lang w:val="lv-LV"/>
        </w:rPr>
        <w:t xml:space="preserve">4.2.7. Izpildītājs nodrošina, lai pirms Darbu uzsākšanas tiktu izstrādāts darba aizsardzības plāns. Izpildītājam ir pienākumus pirms Darbu uzsākšanas nosūtīt paziņojumu Valsts Darba inspekcijai par Darbu veikšanu un šajā paziņojumā minēto informāciju novietot Objektā redzamā vietā - gadījumos, kad šādu darbību nepieciešamību </w:t>
      </w:r>
      <w:r w:rsidRPr="0083700F">
        <w:rPr>
          <w:color w:val="000000"/>
          <w:lang w:val="lv-LV"/>
        </w:rPr>
        <w:t>nosaka Ministru kabineta 2003.gada 25.februāra noteikumi Nr.92 „Darba aizsardzības prasības, veicot būvdarbus”;</w:t>
      </w:r>
    </w:p>
    <w:p w14:paraId="607F3373" w14:textId="77777777" w:rsidR="0083700F" w:rsidRPr="0083700F" w:rsidRDefault="0083700F" w:rsidP="0083700F">
      <w:pPr>
        <w:tabs>
          <w:tab w:val="left" w:pos="1224"/>
          <w:tab w:val="left" w:pos="1418"/>
        </w:tabs>
        <w:ind w:left="1418" w:hanging="851"/>
        <w:jc w:val="both"/>
        <w:rPr>
          <w:lang w:val="lv-LV"/>
        </w:rPr>
      </w:pPr>
      <w:r w:rsidRPr="0083700F">
        <w:rPr>
          <w:lang w:val="lv-LV"/>
        </w:rPr>
        <w:t>4.2.8. pirms pieņemšanas - nodošanas akta parakstīšanas sakārtot būvlaukumu un Objektu (aizvest būvgružus un iesniegt apliecinošu dokumentu Pasūtītājam par būvgružu novietošanu atkritumu novietnē, aizvest Izpildītājam piederošo inventāru un darba rīkus, tehniku u.c.);</w:t>
      </w:r>
    </w:p>
    <w:p w14:paraId="0AE5A397" w14:textId="77777777" w:rsidR="0083700F" w:rsidRPr="0083700F" w:rsidRDefault="0083700F" w:rsidP="0083700F">
      <w:pPr>
        <w:tabs>
          <w:tab w:val="left" w:pos="1224"/>
          <w:tab w:val="left" w:pos="1418"/>
          <w:tab w:val="left" w:pos="1571"/>
        </w:tabs>
        <w:ind w:left="1418" w:hanging="709"/>
        <w:jc w:val="both"/>
        <w:rPr>
          <w:lang w:val="lv-LV"/>
        </w:rPr>
      </w:pPr>
      <w:r w:rsidRPr="0083700F">
        <w:rPr>
          <w:lang w:val="lv-LV"/>
        </w:rPr>
        <w:t>4.2.9. nodrošināt tīrību Objektā visā Darbu izpildes laikā, kā arī nodrošināt, lai Objektā esošie gruži un materiālu atliekas nepiesārņo Objektam pieguļošo teritoriju.</w:t>
      </w:r>
    </w:p>
    <w:p w14:paraId="26C17F0B" w14:textId="77777777" w:rsidR="0083700F" w:rsidRPr="0083700F" w:rsidRDefault="0083700F" w:rsidP="0083700F">
      <w:pPr>
        <w:ind w:left="1418" w:hanging="851"/>
        <w:jc w:val="both"/>
        <w:rPr>
          <w:lang w:val="lv-LV"/>
        </w:rPr>
      </w:pPr>
      <w:r w:rsidRPr="0083700F">
        <w:rPr>
          <w:lang w:val="lv-LV"/>
        </w:rPr>
        <w:t xml:space="preserve">4.2.10. </w:t>
      </w:r>
      <w:r w:rsidRPr="0083700F">
        <w:rPr>
          <w:color w:val="000000"/>
          <w:lang w:val="lv-LV" w:eastAsia="lv-LV"/>
        </w:rPr>
        <w:t xml:space="preserve">normatīvajos </w:t>
      </w:r>
      <w:r w:rsidRPr="0083700F">
        <w:rPr>
          <w:lang w:val="lv-LV" w:eastAsia="lv-LV"/>
        </w:rPr>
        <w:t xml:space="preserve">aktos noteiktajā kārtībā izstrādāt un kārtot Darbu </w:t>
      </w:r>
      <w:r w:rsidRPr="0083700F">
        <w:rPr>
          <w:color w:val="000000"/>
          <w:lang w:val="lv-LV" w:eastAsia="lv-LV"/>
        </w:rPr>
        <w:t>veikšanas dokumentāciju visā Darbu veikšanas laikā.</w:t>
      </w:r>
    </w:p>
    <w:p w14:paraId="6833A2C2" w14:textId="77777777" w:rsidR="0083700F" w:rsidRPr="0083700F" w:rsidRDefault="0083700F" w:rsidP="0083700F">
      <w:pPr>
        <w:tabs>
          <w:tab w:val="left" w:pos="426"/>
        </w:tabs>
        <w:ind w:left="567" w:hanging="567"/>
        <w:jc w:val="both"/>
        <w:rPr>
          <w:lang w:val="lv-LV"/>
        </w:rPr>
      </w:pPr>
      <w:r w:rsidRPr="0083700F">
        <w:rPr>
          <w:lang w:val="lv-LV"/>
        </w:rPr>
        <w:t>4.3.  Izpildītājs ir materiāli atbildīgs par Līgumā noteikto saistību neievērošanas sekām Darbu izpildes vietā.</w:t>
      </w:r>
    </w:p>
    <w:p w14:paraId="1FF7DD8C" w14:textId="77777777" w:rsidR="0083700F" w:rsidRPr="0083700F" w:rsidRDefault="0083700F" w:rsidP="0083700F">
      <w:pPr>
        <w:ind w:left="567" w:hanging="567"/>
        <w:jc w:val="both"/>
        <w:rPr>
          <w:lang w:val="lv-LV"/>
        </w:rPr>
      </w:pPr>
      <w:r w:rsidRPr="0083700F">
        <w:rPr>
          <w:lang w:val="lv-LV"/>
        </w:rPr>
        <w:t xml:space="preserve">4.4. Visus materiālu un konstrukciju novietošanas laukumus un pagaidu komunikāciju izveidošanu Izpildītājs veic uz sava rēķina. </w:t>
      </w:r>
    </w:p>
    <w:p w14:paraId="02FAFB03" w14:textId="77777777" w:rsidR="0083700F" w:rsidRPr="0083700F" w:rsidRDefault="0083700F" w:rsidP="0083700F">
      <w:pPr>
        <w:tabs>
          <w:tab w:val="left" w:pos="284"/>
        </w:tabs>
        <w:overflowPunct w:val="0"/>
        <w:autoSpaceDE w:val="0"/>
        <w:autoSpaceDN w:val="0"/>
        <w:adjustRightInd w:val="0"/>
        <w:jc w:val="both"/>
        <w:textAlignment w:val="baseline"/>
        <w:rPr>
          <w:lang w:val="lv-LV"/>
        </w:rPr>
      </w:pPr>
      <w:r w:rsidRPr="0083700F">
        <w:rPr>
          <w:lang w:val="lv-LV"/>
        </w:rPr>
        <w:t>4.5.   Pasūtītājam ir pienākums:</w:t>
      </w:r>
    </w:p>
    <w:p w14:paraId="717C4993" w14:textId="77777777" w:rsidR="0083700F" w:rsidRPr="0083700F" w:rsidRDefault="0083700F" w:rsidP="0083700F">
      <w:pPr>
        <w:tabs>
          <w:tab w:val="left" w:pos="284"/>
          <w:tab w:val="left" w:pos="1005"/>
          <w:tab w:val="left" w:pos="1276"/>
          <w:tab w:val="left" w:pos="1418"/>
          <w:tab w:val="left" w:pos="1560"/>
          <w:tab w:val="right" w:leader="dot" w:pos="4320"/>
        </w:tabs>
        <w:overflowPunct w:val="0"/>
        <w:autoSpaceDE w:val="0"/>
        <w:autoSpaceDN w:val="0"/>
        <w:adjustRightInd w:val="0"/>
        <w:ind w:left="1418" w:hanging="851"/>
        <w:jc w:val="both"/>
        <w:textAlignment w:val="baseline"/>
        <w:rPr>
          <w:lang w:val="lv-LV"/>
        </w:rPr>
      </w:pPr>
      <w:r w:rsidRPr="0083700F">
        <w:rPr>
          <w:lang w:val="lv-LV"/>
        </w:rPr>
        <w:t>4.5.1. savlaicīgi un atbilstoši Līguma noteikumiem samaksāt Izpildītājam par kvalitatīva Darba izpildi;</w:t>
      </w:r>
    </w:p>
    <w:p w14:paraId="481F820B" w14:textId="77777777" w:rsidR="0083700F" w:rsidRPr="0083700F" w:rsidRDefault="0083700F" w:rsidP="0083700F">
      <w:pPr>
        <w:tabs>
          <w:tab w:val="left" w:pos="284"/>
          <w:tab w:val="left" w:pos="1005"/>
          <w:tab w:val="left" w:pos="1418"/>
          <w:tab w:val="right" w:leader="dot" w:pos="4320"/>
        </w:tabs>
        <w:overflowPunct w:val="0"/>
        <w:autoSpaceDE w:val="0"/>
        <w:autoSpaceDN w:val="0"/>
        <w:adjustRightInd w:val="0"/>
        <w:ind w:left="1418" w:hanging="851"/>
        <w:jc w:val="both"/>
        <w:textAlignment w:val="baseline"/>
        <w:rPr>
          <w:color w:val="000000"/>
          <w:lang w:val="lv-LV"/>
        </w:rPr>
      </w:pPr>
      <w:r w:rsidRPr="0083700F">
        <w:rPr>
          <w:lang w:val="lv-LV"/>
        </w:rPr>
        <w:t xml:space="preserve">4.5.2. organizēt Darba pieņemšanu un parakstīt pieņemšanas – nodošanas aktus pēc </w:t>
      </w:r>
      <w:r w:rsidRPr="0083700F">
        <w:rPr>
          <w:color w:val="000000"/>
          <w:lang w:val="lv-LV"/>
        </w:rPr>
        <w:t xml:space="preserve">Darba akceptēšanas Līgumā noteiktajā kārtībā. </w:t>
      </w:r>
    </w:p>
    <w:p w14:paraId="7BCCB14A" w14:textId="77777777" w:rsidR="0083700F" w:rsidRPr="0083700F" w:rsidRDefault="0083700F" w:rsidP="0083700F">
      <w:pPr>
        <w:pStyle w:val="ListParagraph"/>
        <w:tabs>
          <w:tab w:val="left" w:pos="440"/>
        </w:tabs>
        <w:overflowPunct w:val="0"/>
        <w:autoSpaceDE w:val="0"/>
        <w:autoSpaceDN w:val="0"/>
        <w:adjustRightInd w:val="0"/>
        <w:ind w:left="0"/>
        <w:jc w:val="both"/>
        <w:textAlignment w:val="baseline"/>
        <w:rPr>
          <w:lang w:val="lv-LV"/>
        </w:rPr>
      </w:pPr>
      <w:r w:rsidRPr="0083700F">
        <w:rPr>
          <w:lang w:val="lv-LV"/>
        </w:rPr>
        <w:t>4.6.  Pasūtītājam ir tiesības:</w:t>
      </w:r>
    </w:p>
    <w:p w14:paraId="76BA6727" w14:textId="77777777" w:rsidR="0083700F" w:rsidRPr="0083700F" w:rsidRDefault="0083700F" w:rsidP="0083700F">
      <w:pPr>
        <w:tabs>
          <w:tab w:val="left" w:pos="284"/>
          <w:tab w:val="left" w:pos="1560"/>
        </w:tabs>
        <w:ind w:left="1418" w:hanging="851"/>
        <w:jc w:val="both"/>
        <w:rPr>
          <w:b/>
          <w:color w:val="000000"/>
          <w:lang w:val="lv-LV"/>
        </w:rPr>
      </w:pPr>
      <w:r w:rsidRPr="0083700F">
        <w:rPr>
          <w:lang w:val="lv-LV"/>
        </w:rPr>
        <w:t xml:space="preserve">4.6.1. </w:t>
      </w:r>
      <w:r w:rsidRPr="0083700F">
        <w:rPr>
          <w:color w:val="000000"/>
          <w:lang w:val="lv-LV" w:eastAsia="lv-LV"/>
        </w:rPr>
        <w:t xml:space="preserve">pēc saviem ieskatiem veikt Darbu izpildes pārbaudes, </w:t>
      </w:r>
      <w:r w:rsidRPr="0083700F">
        <w:rPr>
          <w:lang w:val="lv-LV"/>
        </w:rPr>
        <w:t>vienpusēji apturēt Darbus Līgumā noteiktajos gadījumos;</w:t>
      </w:r>
    </w:p>
    <w:p w14:paraId="68144C5C" w14:textId="77777777" w:rsidR="0083700F" w:rsidRPr="0083700F" w:rsidRDefault="0083700F" w:rsidP="0083700F">
      <w:pPr>
        <w:tabs>
          <w:tab w:val="left" w:pos="993"/>
        </w:tabs>
        <w:overflowPunct w:val="0"/>
        <w:autoSpaceDE w:val="0"/>
        <w:autoSpaceDN w:val="0"/>
        <w:adjustRightInd w:val="0"/>
        <w:ind w:left="1418" w:hanging="851"/>
        <w:jc w:val="both"/>
        <w:textAlignment w:val="baseline"/>
        <w:rPr>
          <w:lang w:val="lv-LV"/>
        </w:rPr>
      </w:pPr>
      <w:r w:rsidRPr="0083700F">
        <w:rPr>
          <w:lang w:val="lv-LV"/>
        </w:rPr>
        <w:t>4.6.2. jebkurā laikā apmeklēt Objektu, ievērojot tehniskās drošības normas, un nepieciešamības gadījumā, noformēt savus pamatotos aizrādījumus vai pārtraukt Darbu līdz trūkumu novēršanai;</w:t>
      </w:r>
    </w:p>
    <w:p w14:paraId="6DC255BD" w14:textId="77777777" w:rsidR="0083700F" w:rsidRPr="0083700F" w:rsidRDefault="0083700F" w:rsidP="0083700F">
      <w:pPr>
        <w:tabs>
          <w:tab w:val="left" w:pos="1288"/>
        </w:tabs>
        <w:overflowPunct w:val="0"/>
        <w:autoSpaceDE w:val="0"/>
        <w:autoSpaceDN w:val="0"/>
        <w:adjustRightInd w:val="0"/>
        <w:ind w:left="1418" w:hanging="851"/>
        <w:jc w:val="both"/>
        <w:textAlignment w:val="baseline"/>
        <w:rPr>
          <w:lang w:val="lv-LV"/>
        </w:rPr>
      </w:pPr>
      <w:r w:rsidRPr="0083700F">
        <w:rPr>
          <w:lang w:val="lv-LV"/>
        </w:rPr>
        <w:t>4.6.3. pieņemt neatkarīgu ekspertu Darbu izpildes kvalitātes kontrolei un pirms kvalitatīvi izpildītu Darbu pieņemšanas veikt izpildīto Darbu būvekspertīzi.</w:t>
      </w:r>
    </w:p>
    <w:p w14:paraId="53601837" w14:textId="77777777" w:rsidR="0083700F" w:rsidRPr="0083700F" w:rsidRDefault="0083700F" w:rsidP="0083700F">
      <w:pPr>
        <w:tabs>
          <w:tab w:val="left" w:pos="284"/>
          <w:tab w:val="left" w:pos="709"/>
        </w:tabs>
        <w:overflowPunct w:val="0"/>
        <w:autoSpaceDE w:val="0"/>
        <w:autoSpaceDN w:val="0"/>
        <w:adjustRightInd w:val="0"/>
        <w:ind w:left="567" w:hanging="567"/>
        <w:jc w:val="both"/>
        <w:rPr>
          <w:lang w:val="lv-LV" w:eastAsia="lv-LV"/>
        </w:rPr>
      </w:pPr>
      <w:r w:rsidRPr="0083700F">
        <w:rPr>
          <w:lang w:val="lv-LV" w:eastAsia="lv-LV"/>
        </w:rPr>
        <w:t>4.7.  Pasūtītājs jebkurā laikā var pieprasīt Izpildītāja Darbu vadītāja nomaiņu. Izpildītājs veic Darbu vadītāja nomaiņu 5 (piecu) darba dienu laikā no dienas, kad saņemts Pasūtītāja rakstveida pieprasījums.</w:t>
      </w:r>
    </w:p>
    <w:p w14:paraId="288DC6D4" w14:textId="77777777" w:rsidR="0083700F" w:rsidRPr="0083700F" w:rsidRDefault="0083700F" w:rsidP="0083700F">
      <w:pPr>
        <w:tabs>
          <w:tab w:val="left" w:pos="284"/>
        </w:tabs>
        <w:overflowPunct w:val="0"/>
        <w:autoSpaceDE w:val="0"/>
        <w:autoSpaceDN w:val="0"/>
        <w:adjustRightInd w:val="0"/>
        <w:ind w:left="567" w:hanging="567"/>
        <w:jc w:val="both"/>
        <w:rPr>
          <w:lang w:val="lv-LV" w:eastAsia="lv-LV"/>
        </w:rPr>
      </w:pPr>
      <w:r w:rsidRPr="0083700F">
        <w:rPr>
          <w:lang w:val="lv-LV" w:eastAsia="lv-LV"/>
        </w:rPr>
        <w:lastRenderedPageBreak/>
        <w:t>4.8.  Pasūtītājs atturas no darbībām, kas traucētu Darbu izpildi, ja vien tas nav saistīts ar konstatētiem būvniecības noteikumu pārkāpumiem no Izpildītāja puses.</w:t>
      </w:r>
    </w:p>
    <w:p w14:paraId="62118C7A" w14:textId="77777777" w:rsidR="0083700F" w:rsidRPr="0083700F" w:rsidRDefault="0083700F" w:rsidP="0083700F">
      <w:pPr>
        <w:tabs>
          <w:tab w:val="left" w:pos="284"/>
        </w:tabs>
        <w:ind w:left="567" w:hanging="567"/>
        <w:jc w:val="both"/>
        <w:rPr>
          <w:lang w:val="lv-LV"/>
        </w:rPr>
      </w:pPr>
      <w:r w:rsidRPr="0083700F">
        <w:rPr>
          <w:lang w:val="lv-LV"/>
        </w:rPr>
        <w:t>4.9.  Pasūtītājs apņemas atļaut Izpildītājam izmantot Pasūtītāja rīcībā esošos piebraucamos autoceļus materiālu piegādei.</w:t>
      </w:r>
    </w:p>
    <w:p w14:paraId="56471FE0" w14:textId="77777777" w:rsidR="0083700F" w:rsidRPr="0083700F" w:rsidRDefault="0083700F" w:rsidP="0083700F">
      <w:pPr>
        <w:tabs>
          <w:tab w:val="left" w:pos="795"/>
        </w:tabs>
        <w:ind w:left="567" w:hanging="709"/>
        <w:jc w:val="both"/>
        <w:rPr>
          <w:b/>
          <w:lang w:val="lv-LV"/>
        </w:rPr>
      </w:pPr>
      <w:r w:rsidRPr="0083700F">
        <w:rPr>
          <w:lang w:val="lv-LV" w:eastAsia="lv-LV"/>
        </w:rPr>
        <w:t xml:space="preserve">4.10. Pasūtītājs nodrošina Izpildītāju ar Darbu izpildei nepieciešamajiem resursiem tādā mērā, kādā Pasūtītājs to var nodrošināt ar Objektā esošajām inženierkomunikāciju </w:t>
      </w:r>
      <w:proofErr w:type="spellStart"/>
      <w:r w:rsidRPr="0083700F">
        <w:rPr>
          <w:lang w:val="lv-LV" w:eastAsia="lv-LV"/>
        </w:rPr>
        <w:t>pieslēguma</w:t>
      </w:r>
      <w:proofErr w:type="spellEnd"/>
      <w:r w:rsidRPr="0083700F">
        <w:rPr>
          <w:lang w:val="lv-LV" w:eastAsia="lv-LV"/>
        </w:rPr>
        <w:t xml:space="preserve"> iespējām un jaudām. Vietās, kur nav iespējama Izpildītāja pieslēgšanās Pasūtītāja inženierkomunikācijām, vai kur Pasūtītājs nevar nodrošināt pietiekamu jaudu, nepieciešamos resursus Izpildītājs nodrošina par saviem līdzekļiem.</w:t>
      </w:r>
    </w:p>
    <w:p w14:paraId="019EC260" w14:textId="77777777" w:rsidR="0083700F" w:rsidRPr="0083700F" w:rsidRDefault="0083700F" w:rsidP="0083700F">
      <w:pPr>
        <w:tabs>
          <w:tab w:val="left" w:pos="795"/>
        </w:tabs>
        <w:ind w:left="567" w:hanging="709"/>
        <w:jc w:val="both"/>
        <w:rPr>
          <w:lang w:val="lv-LV"/>
        </w:rPr>
      </w:pPr>
      <w:r w:rsidRPr="0083700F">
        <w:rPr>
          <w:lang w:val="lv-LV"/>
        </w:rPr>
        <w:t xml:space="preserve">4.11.   </w:t>
      </w:r>
      <w:r w:rsidRPr="0083700F">
        <w:rPr>
          <w:lang w:val="lv-LV" w:eastAsia="lv-LV"/>
        </w:rPr>
        <w:t xml:space="preserve">Darbu organizatoriskie jautājumi tiek izskatīti un risināti </w:t>
      </w:r>
      <w:proofErr w:type="spellStart"/>
      <w:r w:rsidRPr="0083700F">
        <w:rPr>
          <w:lang w:val="lv-LV" w:eastAsia="lv-LV"/>
        </w:rPr>
        <w:t>būvsapulcē</w:t>
      </w:r>
      <w:proofErr w:type="spellEnd"/>
      <w:r w:rsidRPr="0083700F">
        <w:rPr>
          <w:lang w:val="lv-LV" w:eastAsia="lv-LV"/>
        </w:rPr>
        <w:t xml:space="preserve">. </w:t>
      </w:r>
      <w:proofErr w:type="spellStart"/>
      <w:r w:rsidRPr="0083700F">
        <w:rPr>
          <w:lang w:val="lv-LV" w:eastAsia="lv-LV"/>
        </w:rPr>
        <w:t>Būvsapulces</w:t>
      </w:r>
      <w:proofErr w:type="spellEnd"/>
      <w:r w:rsidRPr="0083700F">
        <w:rPr>
          <w:lang w:val="lv-LV" w:eastAsia="lv-LV"/>
        </w:rPr>
        <w:t xml:space="preserve"> tiek sasauktas pēc vajadzības, vai ne retāk kā __ (_______) reizes nedēļā. Izpildītāja noteiktajam būvdarbu vadītājam ir pienākums ierasties uz </w:t>
      </w:r>
      <w:proofErr w:type="spellStart"/>
      <w:r w:rsidRPr="0083700F">
        <w:rPr>
          <w:lang w:val="lv-LV" w:eastAsia="lv-LV"/>
        </w:rPr>
        <w:t>būvsapulci</w:t>
      </w:r>
      <w:proofErr w:type="spellEnd"/>
      <w:r w:rsidRPr="0083700F">
        <w:rPr>
          <w:lang w:val="lv-LV" w:eastAsia="lv-LV"/>
        </w:rPr>
        <w:t xml:space="preserve"> pēc pirmā Pasūtītāja vai būvuzrauga aicinājuma, iepriekš saskaņojot laiku.</w:t>
      </w:r>
    </w:p>
    <w:p w14:paraId="429382DD" w14:textId="77777777" w:rsidR="0083700F" w:rsidRPr="0083700F" w:rsidRDefault="0083700F" w:rsidP="0083700F">
      <w:pPr>
        <w:tabs>
          <w:tab w:val="left" w:pos="795"/>
        </w:tabs>
        <w:ind w:left="567" w:hanging="709"/>
        <w:jc w:val="both"/>
        <w:rPr>
          <w:lang w:val="lv-LV"/>
        </w:rPr>
      </w:pPr>
      <w:r w:rsidRPr="0083700F">
        <w:rPr>
          <w:lang w:val="lv-LV"/>
        </w:rPr>
        <w:t>4.</w:t>
      </w:r>
      <w:r w:rsidRPr="0083700F">
        <w:rPr>
          <w:lang w:val="lv-LV" w:eastAsia="lv-LV"/>
        </w:rPr>
        <w:t xml:space="preserve">12.  </w:t>
      </w:r>
      <w:proofErr w:type="spellStart"/>
      <w:r w:rsidRPr="0083700F">
        <w:rPr>
          <w:lang w:val="lv-LV" w:eastAsia="lv-LV"/>
        </w:rPr>
        <w:t>Būvsapulces</w:t>
      </w:r>
      <w:proofErr w:type="spellEnd"/>
      <w:r w:rsidRPr="0083700F">
        <w:rPr>
          <w:lang w:val="lv-LV" w:eastAsia="lv-LV"/>
        </w:rPr>
        <w:t xml:space="preserve"> darba kārtība, klātesošie dalībnieki un pieņemtie lēmumi tiek fiksēti protokolā, un tie ir saistoši Pusēm. Pusēm ir pienākums nodrošināt savu </w:t>
      </w:r>
      <w:r w:rsidRPr="0083700F">
        <w:rPr>
          <w:color w:val="000000"/>
          <w:lang w:val="lv-LV" w:eastAsia="lv-LV"/>
        </w:rPr>
        <w:t xml:space="preserve">pārstāvju piedalīšanos </w:t>
      </w:r>
      <w:proofErr w:type="spellStart"/>
      <w:r w:rsidRPr="0083700F">
        <w:rPr>
          <w:color w:val="000000"/>
          <w:lang w:val="lv-LV" w:eastAsia="lv-LV"/>
        </w:rPr>
        <w:t>būvsapulcē</w:t>
      </w:r>
      <w:proofErr w:type="spellEnd"/>
      <w:r w:rsidRPr="0083700F">
        <w:rPr>
          <w:color w:val="000000"/>
          <w:lang w:val="lv-LV" w:eastAsia="lv-LV"/>
        </w:rPr>
        <w:t xml:space="preserve">. Ja kādas personas neierašanās rezultātā rodas Līguma izpildes kavējumi vai traucējumi, par tiem atbild tā Puse, kuras intereses šī persona pārstāv. </w:t>
      </w:r>
      <w:proofErr w:type="spellStart"/>
      <w:r w:rsidRPr="0083700F">
        <w:rPr>
          <w:color w:val="000000"/>
          <w:lang w:val="lv-LV" w:eastAsia="lv-LV"/>
        </w:rPr>
        <w:t>Būvsapulču</w:t>
      </w:r>
      <w:proofErr w:type="spellEnd"/>
      <w:r w:rsidRPr="0083700F">
        <w:rPr>
          <w:color w:val="000000"/>
          <w:lang w:val="lv-LV" w:eastAsia="lv-LV"/>
        </w:rPr>
        <w:t xml:space="preserve"> protokolēšanu veic un nodrošina būvuzraugs</w:t>
      </w:r>
      <w:r w:rsidRPr="0083700F">
        <w:rPr>
          <w:i/>
          <w:color w:val="000000"/>
          <w:lang w:val="lv-LV" w:eastAsia="lv-LV"/>
        </w:rPr>
        <w:t xml:space="preserve">. </w:t>
      </w:r>
      <w:r w:rsidRPr="0083700F">
        <w:rPr>
          <w:color w:val="000000"/>
          <w:lang w:val="lv-LV" w:eastAsia="lv-LV"/>
        </w:rPr>
        <w:t xml:space="preserve">Parakstīt </w:t>
      </w:r>
      <w:r w:rsidRPr="0083700F">
        <w:rPr>
          <w:lang w:val="lv-LV" w:eastAsia="lv-LV"/>
        </w:rPr>
        <w:t xml:space="preserve">protokolu un izteikt pie tā piezīmes ir tiesības visiem </w:t>
      </w:r>
      <w:proofErr w:type="spellStart"/>
      <w:r w:rsidRPr="0083700F">
        <w:rPr>
          <w:lang w:val="lv-LV" w:eastAsia="lv-LV"/>
        </w:rPr>
        <w:t>būvsapulces</w:t>
      </w:r>
      <w:proofErr w:type="spellEnd"/>
      <w:r w:rsidRPr="0083700F">
        <w:rPr>
          <w:lang w:val="lv-LV" w:eastAsia="lv-LV"/>
        </w:rPr>
        <w:t xml:space="preserve"> dalībniekiem.</w:t>
      </w:r>
    </w:p>
    <w:p w14:paraId="301035A6" w14:textId="77777777" w:rsidR="0083700F" w:rsidRPr="0083700F" w:rsidRDefault="0083700F" w:rsidP="0083700F">
      <w:pPr>
        <w:tabs>
          <w:tab w:val="left" w:pos="795"/>
        </w:tabs>
        <w:ind w:left="567" w:hanging="709"/>
        <w:jc w:val="both"/>
        <w:rPr>
          <w:b/>
          <w:lang w:val="lv-LV"/>
        </w:rPr>
      </w:pPr>
      <w:r w:rsidRPr="0083700F">
        <w:rPr>
          <w:lang w:val="lv-LV"/>
        </w:rPr>
        <w:t>4.</w:t>
      </w:r>
      <w:r w:rsidRPr="0083700F">
        <w:rPr>
          <w:lang w:val="lv-LV" w:eastAsia="lv-LV"/>
        </w:rPr>
        <w:t xml:space="preserve">13.  </w:t>
      </w:r>
      <w:proofErr w:type="spellStart"/>
      <w:r w:rsidRPr="0083700F">
        <w:rPr>
          <w:lang w:val="lv-LV" w:eastAsia="lv-LV"/>
        </w:rPr>
        <w:t>Būvsapulcē</w:t>
      </w:r>
      <w:proofErr w:type="spellEnd"/>
      <w:r w:rsidRPr="0083700F">
        <w:rPr>
          <w:lang w:val="lv-LV" w:eastAsia="lv-LV"/>
        </w:rPr>
        <w:t xml:space="preserve"> nevar pieņemt lēmumus, kuri groza Līguma būtiskos noteikumus (Darbu izpildes termiņš, Līgumcena, garantijas termiņš, Darbu kvalitātes līmenis u.c.)</w:t>
      </w:r>
      <w:r w:rsidRPr="0083700F">
        <w:rPr>
          <w:lang w:val="lv-LV"/>
        </w:rPr>
        <w:t>.</w:t>
      </w:r>
    </w:p>
    <w:p w14:paraId="78E6ECAE" w14:textId="77777777" w:rsidR="0083700F" w:rsidRPr="0083700F" w:rsidRDefault="0083700F" w:rsidP="0083700F">
      <w:pPr>
        <w:suppressAutoHyphens/>
        <w:overflowPunct w:val="0"/>
        <w:autoSpaceDE w:val="0"/>
        <w:ind w:right="-416"/>
        <w:contextualSpacing/>
        <w:textAlignment w:val="baseline"/>
        <w:rPr>
          <w:b/>
          <w:color w:val="000000"/>
          <w:lang w:val="lv-LV" w:eastAsia="zh-CN"/>
        </w:rPr>
      </w:pPr>
    </w:p>
    <w:p w14:paraId="4E12C513" w14:textId="77777777" w:rsidR="0083700F" w:rsidRPr="0083700F" w:rsidRDefault="0083700F" w:rsidP="0083700F">
      <w:pPr>
        <w:suppressAutoHyphens/>
        <w:jc w:val="center"/>
        <w:rPr>
          <w:b/>
          <w:lang w:val="lv-LV"/>
        </w:rPr>
      </w:pPr>
      <w:r w:rsidRPr="0083700F">
        <w:rPr>
          <w:b/>
          <w:lang w:val="lv-LV"/>
        </w:rPr>
        <w:t>5. Garantijas</w:t>
      </w:r>
    </w:p>
    <w:p w14:paraId="411F391A" w14:textId="77777777" w:rsidR="0083700F" w:rsidRPr="0083700F" w:rsidRDefault="0083700F" w:rsidP="0083700F">
      <w:pPr>
        <w:ind w:left="426" w:hanging="568"/>
        <w:jc w:val="both"/>
        <w:rPr>
          <w:color w:val="000000"/>
          <w:lang w:val="lv-LV"/>
        </w:rPr>
      </w:pPr>
      <w:r w:rsidRPr="0083700F">
        <w:rPr>
          <w:lang w:val="lv-LV"/>
        </w:rPr>
        <w:t xml:space="preserve">5.1. Izpildītājs garantē Darbu un izmantoto materiālu kvalitātes atbilstību Līgumam. Izpildītājs uzņemas atbildību par trūkumiem un defektiem Darbos un izmantotajos materiālos, </w:t>
      </w:r>
      <w:r w:rsidRPr="0083700F">
        <w:rPr>
          <w:color w:val="000000"/>
          <w:lang w:val="lv-LV"/>
        </w:rPr>
        <w:t>kas radušies garantijas termiņa laikā. Šajā punktā minētās garantijas termiņš veiktajiem Darbiem ir ____ (__________) mēneši, izmantotajiem materiāliem – ___ (_______________) mēneši no galīgā pieņemšanas - nodošanas akta abpusējas parakstīšanas brīža.</w:t>
      </w:r>
    </w:p>
    <w:p w14:paraId="65DE740F" w14:textId="77777777" w:rsidR="0083700F" w:rsidRPr="0083700F" w:rsidRDefault="0083700F" w:rsidP="0083700F">
      <w:pPr>
        <w:ind w:left="426" w:hanging="568"/>
        <w:jc w:val="both"/>
        <w:rPr>
          <w:lang w:val="lv-LV"/>
        </w:rPr>
      </w:pPr>
      <w:r w:rsidRPr="0083700F">
        <w:rPr>
          <w:color w:val="000000"/>
          <w:lang w:val="lv-LV"/>
        </w:rPr>
        <w:t xml:space="preserve">5.2. </w:t>
      </w:r>
      <w:r w:rsidRPr="0083700F">
        <w:rPr>
          <w:lang w:val="lv-LV"/>
        </w:rPr>
        <w:t xml:space="preserve"> </w:t>
      </w:r>
      <w:r w:rsidRPr="0083700F">
        <w:rPr>
          <w:color w:val="000000"/>
          <w:lang w:val="lv-LV"/>
        </w:rPr>
        <w:t>Izpildītājs garantijas termiņā saņemot Pasūtītāja rakstisku paziņojumu</w:t>
      </w:r>
      <w:r w:rsidRPr="0083700F">
        <w:rPr>
          <w:lang w:val="lv-LV"/>
        </w:rPr>
        <w:t xml:space="preserve">, uzņemas uz sava rēķina novērst defektus, trūkumus, to neatbilstību Līgumam vai normatīvo aktu prasībām, kā arī defektu izraisītos bojājumus Objektam un trešajām personām. Nosūtot paziņojumu, Pasūtītājs norāda arī vietu un laiku, kurš nevar būt mazāks par 5 (piecām) darba dienām no paziņojuma saņemšanas dienas, kad Izpildītājam jāierodas uz defektu akta sastādīšanu. </w:t>
      </w:r>
    </w:p>
    <w:p w14:paraId="22174695" w14:textId="77777777" w:rsidR="0083700F" w:rsidRPr="0083700F" w:rsidRDefault="0083700F" w:rsidP="0083700F">
      <w:pPr>
        <w:tabs>
          <w:tab w:val="left" w:pos="426"/>
        </w:tabs>
        <w:ind w:left="426" w:hanging="568"/>
        <w:jc w:val="both"/>
        <w:rPr>
          <w:lang w:val="lv-LV"/>
        </w:rPr>
      </w:pPr>
      <w:r w:rsidRPr="0083700F">
        <w:rPr>
          <w:lang w:val="lv-LV"/>
        </w:rPr>
        <w:t xml:space="preserve">5.3. 3 (trīs) darba dienu laikā Puses sastāda defektu aktu, tajā norādot bojājumus, neatbilstības un/vai trūkumus Darbā, kā arī to novēršanas termiņu, kas nav garāks par 1 (vienu) nedēļu, vai citā Pušu saskaņotā termiņā. Gadījumā, ja Izpildītājs noteiktajā termiņā neierodas uz defektu akta sastādīšanu, Pasūtītājs ir tiesīgs sastādīt aktu vienpusēji, un tas ir saistošs Izpildītājam. Pasūtītājs 3 (trīs) darba dienu laikā </w:t>
      </w:r>
      <w:proofErr w:type="spellStart"/>
      <w:r w:rsidRPr="0083700F">
        <w:rPr>
          <w:lang w:val="lv-LV"/>
        </w:rPr>
        <w:t>nosūta</w:t>
      </w:r>
      <w:proofErr w:type="spellEnd"/>
      <w:r w:rsidRPr="0083700F">
        <w:rPr>
          <w:lang w:val="lv-LV"/>
        </w:rPr>
        <w:t xml:space="preserve"> sastādīto aktu Izpildītājam.</w:t>
      </w:r>
    </w:p>
    <w:p w14:paraId="71FB8184" w14:textId="77777777" w:rsidR="0083700F" w:rsidRPr="0083700F" w:rsidRDefault="0083700F" w:rsidP="0083700F">
      <w:pPr>
        <w:tabs>
          <w:tab w:val="left" w:pos="426"/>
        </w:tabs>
        <w:ind w:left="426" w:hanging="568"/>
        <w:jc w:val="both"/>
        <w:rPr>
          <w:lang w:val="lv-LV"/>
        </w:rPr>
      </w:pPr>
      <w:r w:rsidRPr="0083700F">
        <w:rPr>
          <w:lang w:val="lv-LV"/>
        </w:rPr>
        <w:t>5.4.  Gadījumā, ja Puses, sastādot defekta aktu, nevar vienoties par konstatēto defektu, tā piekritību garantijai vai nepieciešamajiem defektu novēršanas termiņiem, vai garantijas ietvaros veiktā Darba kvalitāti, Puses 2 (divu) darba dienu laikā rakstiski vienojas par ekspertu komisiju (līdz 3 (trim) ekspertiem), kura tiek pieaicināta un kuras viedoklis ir izšķirošs. Ekspertu komisijas izdevumus sedz Puse, kurai ekspertu atzinums ir nelabvēlīgs.</w:t>
      </w:r>
    </w:p>
    <w:p w14:paraId="58A4986B" w14:textId="77777777" w:rsidR="0083700F" w:rsidRPr="0083700F" w:rsidRDefault="0083700F" w:rsidP="0083700F">
      <w:pPr>
        <w:tabs>
          <w:tab w:val="left" w:pos="426"/>
        </w:tabs>
        <w:ind w:left="426" w:hanging="568"/>
        <w:jc w:val="both"/>
        <w:rPr>
          <w:lang w:val="lv-LV"/>
        </w:rPr>
      </w:pPr>
      <w:r w:rsidRPr="0083700F">
        <w:rPr>
          <w:lang w:val="lv-LV"/>
        </w:rPr>
        <w:t>5.5.  Gadījumā, ja Puses nespēj vienoties par ekspertu komisiju strīda izšķiršanai, strīds tiek izšķirts vispārējā kārtībā tiesā. Šādā gadījumā Pasūtītājs, nesagaidot strīda atrisinājumu, ir tiesīgs veikt defekta vai neatbilstības novēršanu saviem spēkiem vai pieaicināt trešās personas, un, ja strīds tiek izšķirts par labu Pasūtītājam, Izpildītājs sedz ar defektu novēršanu saistītos zaudējumus.</w:t>
      </w:r>
    </w:p>
    <w:p w14:paraId="3D781744" w14:textId="77777777" w:rsidR="0083700F" w:rsidRPr="0083700F" w:rsidRDefault="0083700F" w:rsidP="0083700F">
      <w:pPr>
        <w:tabs>
          <w:tab w:val="left" w:pos="426"/>
        </w:tabs>
        <w:ind w:left="426" w:hanging="568"/>
        <w:jc w:val="both"/>
        <w:rPr>
          <w:lang w:val="lv-LV"/>
        </w:rPr>
      </w:pPr>
      <w:r w:rsidRPr="0083700F">
        <w:rPr>
          <w:lang w:val="lv-LV"/>
        </w:rPr>
        <w:br w:type="page"/>
      </w:r>
    </w:p>
    <w:p w14:paraId="43214FBD" w14:textId="77777777" w:rsidR="0083700F" w:rsidRPr="0083700F" w:rsidRDefault="0083700F" w:rsidP="0083700F">
      <w:pPr>
        <w:tabs>
          <w:tab w:val="left" w:pos="142"/>
        </w:tabs>
        <w:suppressAutoHyphens/>
        <w:ind w:left="142"/>
        <w:jc w:val="both"/>
        <w:rPr>
          <w:lang w:val="lv-LV"/>
        </w:rPr>
      </w:pPr>
    </w:p>
    <w:p w14:paraId="6FFCDCCD" w14:textId="77777777" w:rsidR="0083700F" w:rsidRPr="0083700F" w:rsidRDefault="0083700F" w:rsidP="0083700F">
      <w:pPr>
        <w:suppressAutoHyphens/>
        <w:jc w:val="center"/>
        <w:rPr>
          <w:b/>
          <w:lang w:val="lv-LV"/>
        </w:rPr>
      </w:pPr>
      <w:r w:rsidRPr="0083700F">
        <w:rPr>
          <w:b/>
          <w:lang w:val="lv-LV"/>
        </w:rPr>
        <w:t xml:space="preserve">6.  Darbu pieņemšanas – nodošanas kārtība </w:t>
      </w:r>
    </w:p>
    <w:p w14:paraId="52AF87D4" w14:textId="77777777" w:rsidR="0083700F" w:rsidRPr="0083700F" w:rsidRDefault="0083700F" w:rsidP="0083700F">
      <w:pPr>
        <w:tabs>
          <w:tab w:val="left" w:pos="142"/>
        </w:tabs>
        <w:suppressAutoHyphens/>
        <w:ind w:left="284" w:hanging="426"/>
        <w:jc w:val="both"/>
        <w:rPr>
          <w:lang w:val="lv-LV"/>
        </w:rPr>
      </w:pPr>
      <w:r w:rsidRPr="0083700F">
        <w:rPr>
          <w:lang w:val="lv-LV"/>
        </w:rPr>
        <w:t>6.1.   Izpildītie Darbi tiek nodoti Darbu pieņemšanas - nodošanas procedūras laikā.</w:t>
      </w:r>
    </w:p>
    <w:p w14:paraId="32FAA476" w14:textId="77777777" w:rsidR="0083700F" w:rsidRPr="0083700F" w:rsidRDefault="0083700F" w:rsidP="0083700F">
      <w:pPr>
        <w:tabs>
          <w:tab w:val="left" w:pos="142"/>
        </w:tabs>
        <w:suppressAutoHyphens/>
        <w:ind w:left="426" w:hanging="568"/>
        <w:jc w:val="both"/>
        <w:rPr>
          <w:lang w:val="lv-LV"/>
        </w:rPr>
      </w:pPr>
      <w:r w:rsidRPr="0083700F">
        <w:rPr>
          <w:lang w:val="lv-LV"/>
        </w:rPr>
        <w:t>6.2.  Līgumā noteiktie Darbi tiek uzskatīti par izpildītiem tikai tad, kad pēc būvuzrauga rakstveida akcepta saņemšanas Pasūtītājs un Izpildītājs ir parakstījuši pieņemšanas – nodošanas aktu.</w:t>
      </w:r>
    </w:p>
    <w:p w14:paraId="5484118A" w14:textId="77777777" w:rsidR="0083700F" w:rsidRPr="0083700F" w:rsidRDefault="0083700F" w:rsidP="0083700F">
      <w:pPr>
        <w:tabs>
          <w:tab w:val="left" w:pos="142"/>
        </w:tabs>
        <w:suppressAutoHyphens/>
        <w:ind w:left="426" w:hanging="568"/>
        <w:jc w:val="both"/>
        <w:rPr>
          <w:lang w:val="lv-LV"/>
        </w:rPr>
      </w:pPr>
      <w:r w:rsidRPr="0083700F">
        <w:rPr>
          <w:lang w:val="lv-LV"/>
        </w:rPr>
        <w:t xml:space="preserve">6.3.  Pasūtītājs vai nu noteiktajā termiņā paraksta pieņemšanas - nodošanas aktu/ Formu Nr.2, vai 5 (piecu) darba dienu laikā rakstiski iesniedz Izpildītājam motivētu atteikumu aktu parakstīt. Ja 5 (piecu) darba dienu laikā no pieņemšanas-nodošanas akta/Formas Nr.2 iesniegšanas Pasūtītājam šis akts netiek parakstīts un netiek iesniegts akts par motivētām </w:t>
      </w:r>
      <w:proofErr w:type="spellStart"/>
      <w:r w:rsidRPr="0083700F">
        <w:rPr>
          <w:lang w:val="lv-LV"/>
        </w:rPr>
        <w:t>iebildēm</w:t>
      </w:r>
      <w:proofErr w:type="spellEnd"/>
      <w:r w:rsidRPr="0083700F">
        <w:rPr>
          <w:lang w:val="lv-LV"/>
        </w:rPr>
        <w:t xml:space="preserve"> pieņemt Darbu, tad pieņemšanas-nodošanas aktā/Formā Nr.2 norādītie Darbi uzskatāmi par pieņemtiem.</w:t>
      </w:r>
    </w:p>
    <w:p w14:paraId="69A1D0B1" w14:textId="77777777" w:rsidR="0083700F" w:rsidRPr="0083700F" w:rsidRDefault="0083700F" w:rsidP="0083700F">
      <w:pPr>
        <w:tabs>
          <w:tab w:val="left" w:pos="142"/>
        </w:tabs>
        <w:suppressAutoHyphens/>
        <w:ind w:left="426" w:hanging="568"/>
        <w:jc w:val="both"/>
        <w:rPr>
          <w:lang w:val="lv-LV"/>
        </w:rPr>
      </w:pPr>
      <w:r w:rsidRPr="0083700F">
        <w:rPr>
          <w:lang w:val="lv-LV"/>
        </w:rPr>
        <w:t>6.4.  Motivēta atteikuma gadījumā Puses vienojas par nepilnību novēršanu un sastāda defektu aktu, norādot novēršamās nepilnības, kā arī to novēršanas termiņus. Novēršanas termiņš nedrīkst pārsniegt 2 (divas) nedēļas.</w:t>
      </w:r>
    </w:p>
    <w:p w14:paraId="7FD01646" w14:textId="77777777" w:rsidR="0083700F" w:rsidRPr="0083700F" w:rsidRDefault="0083700F" w:rsidP="0083700F">
      <w:pPr>
        <w:tabs>
          <w:tab w:val="left" w:pos="142"/>
        </w:tabs>
        <w:suppressAutoHyphens/>
        <w:ind w:left="426" w:hanging="568"/>
        <w:jc w:val="both"/>
        <w:rPr>
          <w:lang w:val="lv-LV"/>
        </w:rPr>
      </w:pPr>
      <w:r w:rsidRPr="0083700F">
        <w:rPr>
          <w:lang w:val="lv-LV"/>
        </w:rPr>
        <w:t>6.5.  Ja nepilnības novērst nav iespējams, Pasūtītājam ir tiesības pēc sava ieskata vai nu samazināt Līgumcenu, vai vienpusēji izbeigt Līgumu. Ja Pasūtītājs izmanto tiesības vienpusēji izbeigt Līgumu, Puses sastāda atsevišķu aktu par faktiski kvalitatīvi izpildīto Darbu apjomu un to vērtību.</w:t>
      </w:r>
    </w:p>
    <w:p w14:paraId="6CF384EC" w14:textId="77777777" w:rsidR="0083700F" w:rsidRPr="0083700F" w:rsidRDefault="0083700F" w:rsidP="0083700F">
      <w:pPr>
        <w:tabs>
          <w:tab w:val="left" w:pos="142"/>
        </w:tabs>
        <w:suppressAutoHyphens/>
        <w:ind w:left="426" w:hanging="568"/>
        <w:jc w:val="both"/>
        <w:rPr>
          <w:lang w:val="lv-LV"/>
        </w:rPr>
      </w:pPr>
      <w:r w:rsidRPr="0083700F">
        <w:rPr>
          <w:lang w:val="lv-LV"/>
        </w:rPr>
        <w:t>6.6.   Defektu aktā norādītās nepilnības novērš Izpildītājs uz sava rēķina.</w:t>
      </w:r>
    </w:p>
    <w:p w14:paraId="553F3790" w14:textId="77777777" w:rsidR="0083700F" w:rsidRPr="0083700F" w:rsidRDefault="0083700F" w:rsidP="0083700F">
      <w:pPr>
        <w:tabs>
          <w:tab w:val="left" w:pos="142"/>
        </w:tabs>
        <w:suppressAutoHyphens/>
        <w:ind w:left="426" w:hanging="568"/>
        <w:jc w:val="both"/>
        <w:rPr>
          <w:lang w:val="lv-LV"/>
        </w:rPr>
      </w:pPr>
      <w:r w:rsidRPr="0083700F">
        <w:rPr>
          <w:lang w:val="lv-LV"/>
        </w:rPr>
        <w:t>6.7.   Pēc nepilnību novēršanas notiek atkārtota Darba pieņemšana un nodošana.</w:t>
      </w:r>
    </w:p>
    <w:p w14:paraId="75436374" w14:textId="77777777" w:rsidR="0083700F" w:rsidRPr="0083700F" w:rsidRDefault="0083700F" w:rsidP="0083700F">
      <w:pPr>
        <w:tabs>
          <w:tab w:val="left" w:pos="142"/>
        </w:tabs>
        <w:suppressAutoHyphens/>
        <w:ind w:left="426" w:hanging="568"/>
        <w:jc w:val="both"/>
        <w:rPr>
          <w:lang w:val="lv-LV"/>
        </w:rPr>
      </w:pPr>
      <w:r w:rsidRPr="0083700F">
        <w:rPr>
          <w:lang w:val="lv-LV"/>
        </w:rPr>
        <w:t>6.8.  Pieņemšanas - nodošanas akta parakstīšana neatbrīvo Izpildītāju no atbildības par slēptiem, akta parakstīšanas laikā nekonstatētiem, trūkumiem.</w:t>
      </w:r>
    </w:p>
    <w:p w14:paraId="354B58AB" w14:textId="77777777" w:rsidR="0083700F" w:rsidRPr="0083700F" w:rsidRDefault="0083700F" w:rsidP="0083700F">
      <w:pPr>
        <w:tabs>
          <w:tab w:val="left" w:pos="142"/>
        </w:tabs>
        <w:suppressAutoHyphens/>
        <w:ind w:left="426" w:hanging="568"/>
        <w:jc w:val="both"/>
        <w:rPr>
          <w:lang w:val="lv-LV"/>
        </w:rPr>
      </w:pPr>
      <w:r w:rsidRPr="0083700F">
        <w:rPr>
          <w:lang w:val="lv-LV"/>
        </w:rPr>
        <w:t>6.9.  Izpildītājs pēc Darba pabeigšanas ar pieņemšanas – nodošanas aktu nodod Pasūtītājam visu ar Darba veikšanu saistīto dokumentāciju.</w:t>
      </w:r>
    </w:p>
    <w:p w14:paraId="269577F5" w14:textId="77777777" w:rsidR="0083700F" w:rsidRPr="0083700F" w:rsidRDefault="0083700F" w:rsidP="0083700F">
      <w:pPr>
        <w:tabs>
          <w:tab w:val="left" w:pos="142"/>
        </w:tabs>
        <w:suppressAutoHyphens/>
        <w:jc w:val="both"/>
        <w:rPr>
          <w:lang w:val="lv-LV"/>
        </w:rPr>
      </w:pPr>
    </w:p>
    <w:p w14:paraId="4F27B1B1" w14:textId="77777777" w:rsidR="0083700F" w:rsidRPr="0083700F" w:rsidRDefault="0083700F" w:rsidP="00C16475">
      <w:pPr>
        <w:numPr>
          <w:ilvl w:val="0"/>
          <w:numId w:val="46"/>
        </w:numPr>
        <w:suppressAutoHyphens/>
        <w:ind w:left="0"/>
        <w:jc w:val="center"/>
        <w:rPr>
          <w:b/>
          <w:lang w:val="lv-LV"/>
        </w:rPr>
      </w:pPr>
      <w:r w:rsidRPr="0083700F">
        <w:rPr>
          <w:b/>
          <w:lang w:val="lv-LV"/>
        </w:rPr>
        <w:t xml:space="preserve"> Pušu atbildība</w:t>
      </w:r>
    </w:p>
    <w:p w14:paraId="40D8BC47" w14:textId="77777777" w:rsidR="0083700F" w:rsidRPr="0083700F" w:rsidRDefault="0083700F" w:rsidP="0083700F">
      <w:pPr>
        <w:suppressAutoHyphens/>
        <w:ind w:left="426" w:hanging="568"/>
        <w:jc w:val="both"/>
        <w:rPr>
          <w:lang w:val="lv-LV"/>
        </w:rPr>
      </w:pPr>
      <w:r w:rsidRPr="0083700F">
        <w:rPr>
          <w:lang w:val="lv-LV"/>
        </w:rPr>
        <w:t>7.1. Puses ir atbildīgas par Līgumā noteikto saistību pilnīgu izpildi, atbilstoši Līguma nosacījumiem.</w:t>
      </w:r>
    </w:p>
    <w:p w14:paraId="55BBB5A0" w14:textId="77777777" w:rsidR="0083700F" w:rsidRPr="0083700F" w:rsidRDefault="0083700F" w:rsidP="0083700F">
      <w:pPr>
        <w:suppressAutoHyphens/>
        <w:ind w:left="426" w:hanging="568"/>
        <w:jc w:val="both"/>
        <w:rPr>
          <w:lang w:val="lv-LV"/>
        </w:rPr>
      </w:pPr>
      <w:r w:rsidRPr="0083700F">
        <w:rPr>
          <w:lang w:val="lv-LV"/>
        </w:rPr>
        <w:t>7.2. Par līgumsaistību pienācīgu neizpildi Puses ir atbildīgas saskaņā ar šo Līgumu, Būvniecības likumu, Civillikumu un citiem Latvijas Republikā spēkā esošajiem normatīvajiem aktiem, kas attiecas uz Darba izpildi.</w:t>
      </w:r>
    </w:p>
    <w:p w14:paraId="1D33A00E" w14:textId="77777777" w:rsidR="0083700F" w:rsidRPr="0083700F" w:rsidRDefault="0083700F" w:rsidP="0083700F">
      <w:pPr>
        <w:suppressAutoHyphens/>
        <w:ind w:left="426" w:hanging="568"/>
        <w:jc w:val="both"/>
        <w:rPr>
          <w:lang w:val="lv-LV"/>
        </w:rPr>
      </w:pPr>
      <w:r w:rsidRPr="0083700F">
        <w:rPr>
          <w:lang w:val="lv-LV"/>
        </w:rPr>
        <w:t>7.3.   Ja Izpildītājs neievēro Līgumā noteiktos Darba uzsākšanas vai izpildes termiņus, vai apdrošināšanas dokumentu iesniegšanas termiņus, Izpildītājs maksā Pasūtītājam līgumsodu 0,1 % apmērā no kopējās Līgumcenas par katru nokavēto dienu, bet ne vairāk kā 10 % no kopējās Līgumcenas.</w:t>
      </w:r>
    </w:p>
    <w:p w14:paraId="60900643" w14:textId="3126ECA9" w:rsidR="0083700F" w:rsidRPr="0083700F" w:rsidRDefault="0083700F" w:rsidP="0083700F">
      <w:pPr>
        <w:suppressAutoHyphens/>
        <w:ind w:left="426" w:hanging="568"/>
        <w:jc w:val="both"/>
        <w:rPr>
          <w:lang w:val="lv-LV"/>
        </w:rPr>
      </w:pPr>
      <w:r w:rsidRPr="0083700F">
        <w:rPr>
          <w:lang w:val="lv-LV"/>
        </w:rPr>
        <w:t>7.4.  Ja Pasūtītājs savlaicīgi neveic Līguma  2. punktā noteiktos maksājumus, tad tas maksā Izpildītājam līgumsodu 0,1% apmērā  no nokavētās maksājuma summas par katru maksājuma kavējuma dienu, bet ne vairāk kā 10 % no nokavētās maksājuma summas.</w:t>
      </w:r>
      <w:r w:rsidRPr="0083700F">
        <w:rPr>
          <w:b/>
          <w:lang w:val="lv-LV"/>
        </w:rPr>
        <w:t xml:space="preserve"> </w:t>
      </w:r>
    </w:p>
    <w:p w14:paraId="104D15A1" w14:textId="77777777" w:rsidR="0083700F" w:rsidRPr="0083700F" w:rsidRDefault="0083700F" w:rsidP="0083700F">
      <w:pPr>
        <w:suppressAutoHyphens/>
        <w:ind w:left="426" w:hanging="568"/>
        <w:jc w:val="both"/>
        <w:rPr>
          <w:lang w:val="lv-LV"/>
        </w:rPr>
      </w:pPr>
      <w:r w:rsidRPr="0083700F">
        <w:rPr>
          <w:lang w:val="lv-LV"/>
        </w:rPr>
        <w:t xml:space="preserve">7.5.  Gadījumā, ja Izpildītājs pārkāpj kādu no šī Līguma noteikumiem, par kuriem Pasūtītājs rakstiski ir informējis Izpildītāju, Izpildītājs par katru šādu pārkāpumu maksā Pasūtītājam līgumsodu EUR 300,00 (trīs simti </w:t>
      </w:r>
      <w:proofErr w:type="spellStart"/>
      <w:r w:rsidRPr="0083700F">
        <w:rPr>
          <w:i/>
          <w:lang w:val="lv-LV"/>
        </w:rPr>
        <w:t>euro</w:t>
      </w:r>
      <w:proofErr w:type="spellEnd"/>
      <w:r w:rsidRPr="0083700F">
        <w:rPr>
          <w:i/>
          <w:lang w:val="lv-LV"/>
        </w:rPr>
        <w:t xml:space="preserve"> </w:t>
      </w:r>
      <w:r w:rsidRPr="0083700F">
        <w:rPr>
          <w:lang w:val="lv-LV"/>
        </w:rPr>
        <w:t xml:space="preserve">00 centi) apmērā. </w:t>
      </w:r>
    </w:p>
    <w:p w14:paraId="78437A6E" w14:textId="77777777" w:rsidR="0083700F" w:rsidRPr="0083700F" w:rsidRDefault="0083700F" w:rsidP="0083700F">
      <w:pPr>
        <w:suppressAutoHyphens/>
        <w:ind w:left="426" w:hanging="568"/>
        <w:jc w:val="both"/>
        <w:rPr>
          <w:lang w:val="lv-LV"/>
        </w:rPr>
      </w:pPr>
      <w:r w:rsidRPr="0083700F">
        <w:rPr>
          <w:lang w:val="lv-LV"/>
        </w:rPr>
        <w:t>7.6.  Puses tiek atbrīvotas no atbildības par Līguma pilnīgu vai daļēju neizpildi, ja šāda neizpilde radusies nepārvaramas varas apstākļu rezultātā, kuru darbība sākusies pēc Līguma noslēgšanas un kurus nevarēja iepriekš ne paredzēt, ne novērst. Pie nepārvaramas varas un ārkārtēja rakstura apstākļiem pieskaitāmi: stihiskas nelaimes, avārijas, katastrofas, epidēmijas, epizootijas, kara darbība, nemieri, blokādes, valsts varas un pārvaldes institūciju lēmumi.</w:t>
      </w:r>
    </w:p>
    <w:p w14:paraId="4FBCCFF6" w14:textId="77777777" w:rsidR="0083700F" w:rsidRPr="0083700F" w:rsidRDefault="0083700F" w:rsidP="0083700F">
      <w:pPr>
        <w:suppressAutoHyphens/>
        <w:ind w:left="426" w:hanging="568"/>
        <w:jc w:val="both"/>
        <w:rPr>
          <w:lang w:val="lv-LV"/>
        </w:rPr>
      </w:pPr>
      <w:r w:rsidRPr="0083700F">
        <w:rPr>
          <w:lang w:val="lv-LV"/>
        </w:rPr>
        <w:t>7.7  Ja nepārvaramas varas apstākļu un to seku dēļ nav iespējams izpildīt šajā Līgumā paredzētās saistības ilgāk kā 3 (trīs) mēnešus, Puses pēc iespējas drīzāk sāk sarunas par šī Līguma izpildes alternatīviem variantiem, kuri ir pieņemami abām Pusēm, un izdara attiecīgus grozījumus šajā Līgumā vai sastāda jaunu līgumu, vai arī izbeidz šo Līgumu.</w:t>
      </w:r>
    </w:p>
    <w:p w14:paraId="1982EFE7" w14:textId="77777777" w:rsidR="0083700F" w:rsidRPr="0083700F" w:rsidRDefault="0083700F" w:rsidP="0083700F">
      <w:pPr>
        <w:suppressAutoHyphens/>
        <w:jc w:val="both"/>
        <w:rPr>
          <w:color w:val="000000"/>
          <w:lang w:val="lv-LV"/>
        </w:rPr>
      </w:pPr>
    </w:p>
    <w:p w14:paraId="4F3A3B19" w14:textId="77777777" w:rsidR="0083700F" w:rsidRPr="0083700F" w:rsidRDefault="0083700F" w:rsidP="00C16475">
      <w:pPr>
        <w:numPr>
          <w:ilvl w:val="0"/>
          <w:numId w:val="46"/>
        </w:numPr>
        <w:suppressAutoHyphens/>
        <w:ind w:left="567"/>
        <w:jc w:val="center"/>
        <w:rPr>
          <w:b/>
          <w:lang w:val="lv-LV"/>
        </w:rPr>
      </w:pPr>
      <w:r w:rsidRPr="0083700F">
        <w:rPr>
          <w:b/>
          <w:lang w:val="lv-LV"/>
        </w:rPr>
        <w:t xml:space="preserve"> Līguma izbeigšana </w:t>
      </w:r>
    </w:p>
    <w:p w14:paraId="07FA012E" w14:textId="77777777" w:rsidR="0083700F" w:rsidRPr="0083700F" w:rsidRDefault="0083700F" w:rsidP="0083700F">
      <w:pPr>
        <w:suppressAutoHyphens/>
        <w:ind w:left="426" w:hanging="568"/>
        <w:jc w:val="both"/>
        <w:rPr>
          <w:lang w:val="lv-LV"/>
        </w:rPr>
      </w:pPr>
      <w:r w:rsidRPr="0083700F">
        <w:rPr>
          <w:lang w:val="lv-LV"/>
        </w:rPr>
        <w:t>8.1.   Līgums var tikt izbeigts, Pusēm savstarpēji rakstiski vienojoties vai normatīvajos aktos noteiktajā kārtībā.</w:t>
      </w:r>
    </w:p>
    <w:p w14:paraId="1D0C060C" w14:textId="77777777" w:rsidR="0083700F" w:rsidRPr="0083700F" w:rsidRDefault="0083700F" w:rsidP="0083700F">
      <w:pPr>
        <w:suppressAutoHyphens/>
        <w:ind w:left="426" w:hanging="568"/>
        <w:jc w:val="both"/>
        <w:rPr>
          <w:lang w:val="lv-LV"/>
        </w:rPr>
      </w:pPr>
      <w:r w:rsidRPr="0083700F">
        <w:rPr>
          <w:lang w:val="lv-LV"/>
        </w:rPr>
        <w:t xml:space="preserve">8.2.  Pasūtītājs var vienpusēji atkāpties no Līguma, </w:t>
      </w:r>
      <w:proofErr w:type="spellStart"/>
      <w:r w:rsidRPr="0083700F">
        <w:rPr>
          <w:lang w:val="lv-LV"/>
        </w:rPr>
        <w:t>rakstveidā</w:t>
      </w:r>
      <w:proofErr w:type="spellEnd"/>
      <w:r w:rsidRPr="0083700F">
        <w:rPr>
          <w:lang w:val="lv-LV"/>
        </w:rPr>
        <w:t xml:space="preserve"> paziņojot par to Izpildītājam 7 (septiņas)  kalendāra dienas iepriekš, ja:</w:t>
      </w:r>
    </w:p>
    <w:p w14:paraId="7150C702" w14:textId="77777777" w:rsidR="0083700F" w:rsidRPr="0083700F" w:rsidRDefault="0083700F" w:rsidP="0083700F">
      <w:pPr>
        <w:tabs>
          <w:tab w:val="left" w:pos="480"/>
          <w:tab w:val="left" w:pos="851"/>
          <w:tab w:val="left" w:pos="1004"/>
          <w:tab w:val="left" w:pos="1276"/>
        </w:tabs>
        <w:suppressAutoHyphens/>
        <w:ind w:left="1276" w:hanging="709"/>
        <w:jc w:val="both"/>
        <w:rPr>
          <w:lang w:val="lv-LV"/>
        </w:rPr>
      </w:pPr>
      <w:r w:rsidRPr="0083700F">
        <w:rPr>
          <w:lang w:val="lv-LV"/>
        </w:rPr>
        <w:t>8.2.1. Izpildītājs atkārtoti neievēro likumīgus Pasūtītāja rakstiskus norādījumus vai arī atkārtoti nepilda kādas Līgumā noteiktās saistības vai pienākumus, un ja Izpildītājs šādu neizpildi nav novērsis 10 (desmit) darba dienu laikā pēc attiecīga rakstiska Pasūtītāja paziņojuma saņemšanas;</w:t>
      </w:r>
    </w:p>
    <w:p w14:paraId="42EF90F6" w14:textId="77777777" w:rsidR="0083700F" w:rsidRPr="0083700F" w:rsidRDefault="0083700F" w:rsidP="0083700F">
      <w:pPr>
        <w:tabs>
          <w:tab w:val="left" w:pos="851"/>
          <w:tab w:val="left" w:pos="1004"/>
          <w:tab w:val="left" w:pos="1276"/>
        </w:tabs>
        <w:overflowPunct w:val="0"/>
        <w:autoSpaceDE w:val="0"/>
        <w:autoSpaceDN w:val="0"/>
        <w:adjustRightInd w:val="0"/>
        <w:ind w:left="1276" w:hanging="709"/>
        <w:jc w:val="both"/>
        <w:rPr>
          <w:lang w:val="lv-LV" w:eastAsia="lv-LV"/>
        </w:rPr>
      </w:pPr>
      <w:r w:rsidRPr="0083700F">
        <w:rPr>
          <w:lang w:val="lv-LV"/>
        </w:rPr>
        <w:t>8.2.2. D</w:t>
      </w:r>
      <w:r w:rsidRPr="0083700F">
        <w:rPr>
          <w:lang w:val="lv-LV" w:eastAsia="lv-LV"/>
        </w:rPr>
        <w:t>arbi tiek veikti neatbilstoši Līguma dokumentu prasībām, kvalitātes vai tehnoloģijas prasībām vai netiek uzsākta defektu novēršana;</w:t>
      </w:r>
    </w:p>
    <w:p w14:paraId="7B99034E" w14:textId="77777777" w:rsidR="0083700F" w:rsidRPr="0083700F" w:rsidRDefault="0083700F" w:rsidP="0083700F">
      <w:pPr>
        <w:tabs>
          <w:tab w:val="left" w:pos="1004"/>
          <w:tab w:val="left" w:pos="1276"/>
        </w:tabs>
        <w:ind w:left="1276" w:hanging="709"/>
        <w:jc w:val="both"/>
        <w:rPr>
          <w:rFonts w:eastAsia="Calibri"/>
          <w:lang w:val="lv-LV"/>
        </w:rPr>
      </w:pPr>
      <w:r w:rsidRPr="0083700F">
        <w:rPr>
          <w:rFonts w:eastAsia="Calibri"/>
          <w:lang w:val="lv-LV"/>
        </w:rPr>
        <w:t xml:space="preserve">8.2.3. ir pasludināts Izpildītāja maksātnespējas process, apturēta vai pārtraukta tā saimnieciskā darbība, uzsākta tiesvedība par Izpildītāja bankrotu; </w:t>
      </w:r>
    </w:p>
    <w:p w14:paraId="3820D4A7" w14:textId="77777777" w:rsidR="0083700F" w:rsidRPr="0083700F" w:rsidRDefault="0083700F" w:rsidP="0083700F">
      <w:pPr>
        <w:tabs>
          <w:tab w:val="left" w:pos="426"/>
        </w:tabs>
        <w:suppressAutoHyphens/>
        <w:ind w:left="426" w:hanging="568"/>
        <w:jc w:val="both"/>
        <w:rPr>
          <w:lang w:val="lv-LV"/>
        </w:rPr>
      </w:pPr>
      <w:r w:rsidRPr="0083700F">
        <w:rPr>
          <w:lang w:val="lv-LV"/>
        </w:rPr>
        <w:t>8.3. Izpildītājs nosūtot Pasūtītājam rakstisku paziņojumu 7 (septiņas) kalendāra dienas iepriekš, ir tiesīgs vienpusēji izbeigt Līgumu, ja Pasūtītājs Līgumā noteiktajos termiņos neveic maksājumus un Pasūtītāja nokavējums ir sasniedzis vismaz 20 (divdesmit) darba dienas.</w:t>
      </w:r>
    </w:p>
    <w:p w14:paraId="5E8AD452" w14:textId="77777777" w:rsidR="0083700F" w:rsidRPr="0083700F" w:rsidRDefault="0083700F" w:rsidP="0083700F">
      <w:pPr>
        <w:tabs>
          <w:tab w:val="left" w:pos="567"/>
        </w:tabs>
        <w:overflowPunct w:val="0"/>
        <w:autoSpaceDE w:val="0"/>
        <w:autoSpaceDN w:val="0"/>
        <w:adjustRightInd w:val="0"/>
        <w:ind w:left="426" w:hanging="568"/>
        <w:jc w:val="both"/>
        <w:textAlignment w:val="baseline"/>
        <w:rPr>
          <w:lang w:val="lv-LV"/>
        </w:rPr>
      </w:pPr>
      <w:r w:rsidRPr="0083700F">
        <w:rPr>
          <w:lang w:val="lv-LV"/>
        </w:rPr>
        <w:t xml:space="preserve">8.4. Līguma izbeigšana saistību neizpildes dēļ neierobežo Pušu tiesības uz zaudējumu atlīdzību vai līgumsodu. </w:t>
      </w:r>
    </w:p>
    <w:p w14:paraId="0F003CD6" w14:textId="77777777" w:rsidR="0083700F" w:rsidRPr="0083700F" w:rsidRDefault="0083700F" w:rsidP="0083700F">
      <w:pPr>
        <w:tabs>
          <w:tab w:val="left" w:pos="284"/>
          <w:tab w:val="left" w:pos="567"/>
        </w:tabs>
        <w:overflowPunct w:val="0"/>
        <w:autoSpaceDE w:val="0"/>
        <w:autoSpaceDN w:val="0"/>
        <w:adjustRightInd w:val="0"/>
        <w:ind w:left="426" w:hanging="568"/>
        <w:jc w:val="both"/>
        <w:textAlignment w:val="baseline"/>
        <w:rPr>
          <w:lang w:val="lv-LV"/>
        </w:rPr>
      </w:pPr>
      <w:r w:rsidRPr="0083700F">
        <w:rPr>
          <w:lang w:val="lv-LV"/>
        </w:rPr>
        <w:t>8.5. Izbeidzot Līgumu 8.1.-8.3.punktos noteiktajos gadījumos, Puses sastāda atsevišķu aktu par faktiski kvalitatīvi izpildīto Darba apjomu un to vērtību. Sastādot aktu, Puses ņem vērā izpildītā Darba kvalitāti. Pasūtītājs samaksā Izpildītājam par kvalitatīvi izpildīto Darbu, atbilstoši sastādītajam aktam. Ja faktiski kvalitatīvi izpildītā Darba vērtība ir mazāka par summu, kuru Pasūtītājs jau ir samaksājis Izpildītājam, Izpildītājam ir pienākums atmaksāt pārmaksāto summu. Izdarot samaksu, Pasūtītājs ir tiesīgs ieturēt aprēķināto līgumsodu vai zaudējumu atlīdzību. Puses savstarpējo norēķinu šajā punktā minētajā gadījumā veic 20 (divdesmit) dienu laikā pēc šajā punktā minētā akta parakstīšanas.</w:t>
      </w:r>
    </w:p>
    <w:p w14:paraId="172A9890" w14:textId="77777777" w:rsidR="0083700F" w:rsidRPr="0083700F" w:rsidRDefault="0083700F" w:rsidP="0083700F">
      <w:pPr>
        <w:tabs>
          <w:tab w:val="left" w:pos="284"/>
          <w:tab w:val="left" w:pos="567"/>
        </w:tabs>
        <w:overflowPunct w:val="0"/>
        <w:autoSpaceDE w:val="0"/>
        <w:autoSpaceDN w:val="0"/>
        <w:adjustRightInd w:val="0"/>
        <w:ind w:left="426" w:hanging="568"/>
        <w:jc w:val="both"/>
        <w:textAlignment w:val="baseline"/>
        <w:rPr>
          <w:lang w:val="lv-LV"/>
        </w:rPr>
      </w:pPr>
      <w:r w:rsidRPr="0083700F">
        <w:rPr>
          <w:lang w:val="lv-LV"/>
        </w:rPr>
        <w:t>8.6.  Ja Līgums tiek izbeigts pirms termiņa Izpildītāja vainas dēļ, Objekts sakārtojams un atstājams drošā un no trešo personu darbībām pasargātā stāvoklī par Izpildītāja līdzekļiem. Ja Līgums tiek izbeigts pirms termiņa pēc abpusējas vienošanās, Puses vienojas kādā kārtībā tiek segti izdevumi Objekta sakārtošanai drošā un no trešo personu darbībām pasargātā stāvoklī.</w:t>
      </w:r>
    </w:p>
    <w:p w14:paraId="582B9657" w14:textId="77777777" w:rsidR="0083700F" w:rsidRPr="0083700F" w:rsidRDefault="0083700F" w:rsidP="0083700F">
      <w:pPr>
        <w:tabs>
          <w:tab w:val="left" w:pos="284"/>
          <w:tab w:val="left" w:pos="567"/>
        </w:tabs>
        <w:overflowPunct w:val="0"/>
        <w:autoSpaceDE w:val="0"/>
        <w:autoSpaceDN w:val="0"/>
        <w:adjustRightInd w:val="0"/>
        <w:ind w:left="426" w:hanging="568"/>
        <w:jc w:val="both"/>
        <w:textAlignment w:val="baseline"/>
        <w:rPr>
          <w:lang w:val="lv-LV"/>
        </w:rPr>
      </w:pPr>
    </w:p>
    <w:p w14:paraId="1B337321" w14:textId="77777777" w:rsidR="0083700F" w:rsidRPr="0083700F" w:rsidRDefault="0083700F" w:rsidP="00C16475">
      <w:pPr>
        <w:pStyle w:val="ListParagraph"/>
        <w:widowControl w:val="0"/>
        <w:numPr>
          <w:ilvl w:val="0"/>
          <w:numId w:val="46"/>
        </w:numPr>
        <w:suppressAutoHyphens/>
        <w:ind w:left="142"/>
        <w:contextualSpacing w:val="0"/>
        <w:jc w:val="center"/>
        <w:rPr>
          <w:lang w:val="lv-LV"/>
        </w:rPr>
      </w:pPr>
      <w:r w:rsidRPr="0083700F">
        <w:rPr>
          <w:b/>
          <w:lang w:val="lv-LV"/>
        </w:rPr>
        <w:t>Nobeiguma noteikumi</w:t>
      </w:r>
    </w:p>
    <w:p w14:paraId="1FD48591" w14:textId="77777777" w:rsidR="0083700F" w:rsidRPr="0083700F" w:rsidRDefault="0083700F" w:rsidP="00C16475">
      <w:pPr>
        <w:pStyle w:val="ListParagraph"/>
        <w:numPr>
          <w:ilvl w:val="1"/>
          <w:numId w:val="46"/>
        </w:numPr>
        <w:overflowPunct w:val="0"/>
        <w:autoSpaceDE w:val="0"/>
        <w:autoSpaceDN w:val="0"/>
        <w:adjustRightInd w:val="0"/>
        <w:ind w:left="426" w:right="-199" w:hanging="568"/>
        <w:jc w:val="both"/>
        <w:textAlignment w:val="baseline"/>
        <w:rPr>
          <w:color w:val="000000"/>
          <w:lang w:val="lv-LV"/>
        </w:rPr>
      </w:pPr>
      <w:r w:rsidRPr="0083700F">
        <w:rPr>
          <w:color w:val="000000"/>
          <w:lang w:val="lv-LV"/>
        </w:rPr>
        <w:t>Visus jautājumus un strīdus, kas radušies Līguma izpildes laikā, Puses cenšas atrisināt sarunu ceļā. Ja vienošanās netiek panākta, strīdi tiek risināti normatīvajos aktos paredzētajā kārtībā tiesā.</w:t>
      </w:r>
    </w:p>
    <w:p w14:paraId="3714D794" w14:textId="77777777" w:rsidR="0083700F" w:rsidRPr="0083700F" w:rsidRDefault="0083700F" w:rsidP="00C16475">
      <w:pPr>
        <w:pStyle w:val="ListParagraph"/>
        <w:numPr>
          <w:ilvl w:val="1"/>
          <w:numId w:val="46"/>
        </w:numPr>
        <w:overflowPunct w:val="0"/>
        <w:autoSpaceDE w:val="0"/>
        <w:autoSpaceDN w:val="0"/>
        <w:adjustRightInd w:val="0"/>
        <w:ind w:left="426" w:right="-199" w:hanging="568"/>
        <w:jc w:val="both"/>
        <w:textAlignment w:val="baseline"/>
        <w:rPr>
          <w:color w:val="000000"/>
          <w:lang w:val="lv-LV"/>
        </w:rPr>
      </w:pPr>
      <w:r w:rsidRPr="0083700F">
        <w:rPr>
          <w:rFonts w:eastAsia="Calibri"/>
          <w:lang w:val="lv-LV"/>
        </w:rPr>
        <w:t xml:space="preserve"> Korespondence, kas tiek nosūtīta otrai Pusei pa pastu ir uzskatāma par saņemtu 7 (septītajā) dienā, skaitot no tās iesniegšanas pastā. Visai sarakstei un jebkurai informācijai, ko viena Puse iesniedz otrai, jābūt latviešu valodā.</w:t>
      </w:r>
    </w:p>
    <w:p w14:paraId="359F22AE" w14:textId="77777777" w:rsidR="0083700F" w:rsidRPr="0083700F" w:rsidRDefault="0083700F" w:rsidP="00C16475">
      <w:pPr>
        <w:pStyle w:val="ListParagraph"/>
        <w:numPr>
          <w:ilvl w:val="1"/>
          <w:numId w:val="46"/>
        </w:numPr>
        <w:overflowPunct w:val="0"/>
        <w:autoSpaceDE w:val="0"/>
        <w:autoSpaceDN w:val="0"/>
        <w:adjustRightInd w:val="0"/>
        <w:ind w:left="426" w:right="-199" w:hanging="568"/>
        <w:jc w:val="both"/>
        <w:textAlignment w:val="baseline"/>
        <w:rPr>
          <w:color w:val="000000"/>
          <w:lang w:val="lv-LV"/>
        </w:rPr>
      </w:pPr>
      <w:r w:rsidRPr="0083700F">
        <w:rPr>
          <w:rFonts w:eastAsia="Calibri"/>
          <w:lang w:val="lv-LV"/>
        </w:rPr>
        <w:t xml:space="preserve"> Visiem paziņojumiem, ko Puses iesniedz viena otrai saskaņā ar Līgumu, jābūt rakstiskiem un nodotiem personīgi vai ierakstītā vēstulē. Paziņojums, ja vien Līgumā nav paredzēts citādi, tiek uzskatīts par saņemtu dienā, kad tas ir nodots personīgi vai ierakstītas vēstules saņemšanas dienā.</w:t>
      </w:r>
    </w:p>
    <w:p w14:paraId="350245DA" w14:textId="77777777" w:rsidR="0083700F" w:rsidRPr="0083700F" w:rsidRDefault="0083700F" w:rsidP="00C16475">
      <w:pPr>
        <w:pStyle w:val="ListParagraph"/>
        <w:numPr>
          <w:ilvl w:val="1"/>
          <w:numId w:val="46"/>
        </w:numPr>
        <w:overflowPunct w:val="0"/>
        <w:autoSpaceDE w:val="0"/>
        <w:autoSpaceDN w:val="0"/>
        <w:adjustRightInd w:val="0"/>
        <w:ind w:left="426" w:right="-199" w:hanging="568"/>
        <w:jc w:val="both"/>
        <w:textAlignment w:val="baseline"/>
        <w:rPr>
          <w:color w:val="000000"/>
          <w:lang w:val="lv-LV"/>
        </w:rPr>
      </w:pPr>
      <w:r w:rsidRPr="0083700F">
        <w:rPr>
          <w:lang w:val="lv-LV"/>
        </w:rPr>
        <w:t xml:space="preserve"> Pusei ir pienākums 5 (piecu) dienu laikā </w:t>
      </w:r>
      <w:proofErr w:type="spellStart"/>
      <w:r w:rsidRPr="0083700F">
        <w:rPr>
          <w:lang w:val="lv-LV"/>
        </w:rPr>
        <w:t>rakstveidā</w:t>
      </w:r>
      <w:proofErr w:type="spellEnd"/>
      <w:r w:rsidRPr="0083700F">
        <w:rPr>
          <w:lang w:val="lv-LV"/>
        </w:rPr>
        <w:t xml:space="preserve"> paziņot otrai Pusei par šajā Līgumā norādīto rekvizītu un adrešu maiņu, pretējā gadījumā nepaziņojusī Puse nevar atsaukties uz saistību neizpildi, ko izraisījis nepaziņošanas fakts.</w:t>
      </w:r>
    </w:p>
    <w:p w14:paraId="333E9177" w14:textId="77777777" w:rsidR="0083700F" w:rsidRPr="0083700F" w:rsidRDefault="0083700F" w:rsidP="00C16475">
      <w:pPr>
        <w:pStyle w:val="ListParagraph"/>
        <w:numPr>
          <w:ilvl w:val="1"/>
          <w:numId w:val="46"/>
        </w:numPr>
        <w:overflowPunct w:val="0"/>
        <w:autoSpaceDE w:val="0"/>
        <w:autoSpaceDN w:val="0"/>
        <w:adjustRightInd w:val="0"/>
        <w:ind w:left="142" w:right="-199" w:hanging="284"/>
        <w:jc w:val="both"/>
        <w:textAlignment w:val="baseline"/>
        <w:rPr>
          <w:color w:val="000000"/>
          <w:lang w:val="lv-LV"/>
        </w:rPr>
      </w:pPr>
      <w:r w:rsidRPr="0083700F">
        <w:rPr>
          <w:lang w:val="lv-LV"/>
        </w:rPr>
        <w:t xml:space="preserve"> Katras Puses pārstāvis apliecina, ka tam ir visas tiesības Puses vārdā noslēgt Līgumu.</w:t>
      </w:r>
    </w:p>
    <w:p w14:paraId="025F50D6" w14:textId="77777777" w:rsidR="0083700F" w:rsidRPr="0083700F" w:rsidRDefault="0083700F" w:rsidP="00C16475">
      <w:pPr>
        <w:pStyle w:val="ListParagraph"/>
        <w:numPr>
          <w:ilvl w:val="1"/>
          <w:numId w:val="46"/>
        </w:numPr>
        <w:overflowPunct w:val="0"/>
        <w:autoSpaceDE w:val="0"/>
        <w:autoSpaceDN w:val="0"/>
        <w:adjustRightInd w:val="0"/>
        <w:ind w:left="426" w:right="-199" w:hanging="568"/>
        <w:jc w:val="both"/>
        <w:textAlignment w:val="baseline"/>
        <w:rPr>
          <w:color w:val="000000"/>
          <w:lang w:val="lv-LV"/>
        </w:rPr>
      </w:pPr>
      <w:r w:rsidRPr="0083700F">
        <w:rPr>
          <w:lang w:val="lv-LV"/>
        </w:rPr>
        <w:t xml:space="preserve"> Puses apliecina, ka ir iepazinušās ar Līguma noteikumiem un atzīst tos par saprotamiem, saistošiem un izpildāmiem. Izpildītājs apliecina, ka tam ir visas nepieciešamās zināšanas, pieredze, darbaspēks un materiāltehniskais nodrošinājums Darba veikšanai.</w:t>
      </w:r>
    </w:p>
    <w:p w14:paraId="1DACC39D" w14:textId="77777777" w:rsidR="0083700F" w:rsidRPr="0083700F" w:rsidRDefault="0083700F" w:rsidP="00C16475">
      <w:pPr>
        <w:pStyle w:val="ListParagraph"/>
        <w:numPr>
          <w:ilvl w:val="1"/>
          <w:numId w:val="46"/>
        </w:numPr>
        <w:overflowPunct w:val="0"/>
        <w:autoSpaceDE w:val="0"/>
        <w:autoSpaceDN w:val="0"/>
        <w:adjustRightInd w:val="0"/>
        <w:ind w:left="426" w:right="-199" w:hanging="568"/>
        <w:jc w:val="both"/>
        <w:textAlignment w:val="baseline"/>
        <w:rPr>
          <w:rStyle w:val="Hyperlink"/>
          <w:color w:val="000000"/>
          <w:lang w:val="lv-LV"/>
        </w:rPr>
      </w:pPr>
      <w:r w:rsidRPr="0083700F">
        <w:rPr>
          <w:color w:val="000000"/>
          <w:lang w:val="lv-LV"/>
        </w:rPr>
        <w:lastRenderedPageBreak/>
        <w:t xml:space="preserve"> Pasūtītāja pilnvarotā persona Līguma izpildes laikā ir________________________, </w:t>
      </w:r>
      <w:proofErr w:type="spellStart"/>
      <w:r w:rsidRPr="0083700F">
        <w:rPr>
          <w:color w:val="000000"/>
          <w:lang w:val="lv-LV"/>
        </w:rPr>
        <w:t>mob.tālr</w:t>
      </w:r>
      <w:proofErr w:type="spellEnd"/>
      <w:r w:rsidRPr="0083700F">
        <w:rPr>
          <w:color w:val="000000"/>
          <w:lang w:val="lv-LV"/>
        </w:rPr>
        <w:t>.__________, e-pasts:</w:t>
      </w:r>
      <w:r w:rsidRPr="0083700F">
        <w:rPr>
          <w:lang w:val="lv-LV"/>
        </w:rPr>
        <w:t>________</w:t>
      </w:r>
      <w:r w:rsidRPr="0083700F">
        <w:rPr>
          <w:rStyle w:val="Hyperlink"/>
          <w:color w:val="000000"/>
          <w:lang w:val="lv-LV"/>
        </w:rPr>
        <w:t>.</w:t>
      </w:r>
    </w:p>
    <w:p w14:paraId="07D9156A" w14:textId="77777777" w:rsidR="0083700F" w:rsidRPr="0083700F" w:rsidRDefault="0083700F" w:rsidP="00C16475">
      <w:pPr>
        <w:pStyle w:val="ListParagraph"/>
        <w:numPr>
          <w:ilvl w:val="1"/>
          <w:numId w:val="46"/>
        </w:numPr>
        <w:overflowPunct w:val="0"/>
        <w:autoSpaceDE w:val="0"/>
        <w:autoSpaceDN w:val="0"/>
        <w:adjustRightInd w:val="0"/>
        <w:ind w:left="426" w:right="-199" w:hanging="568"/>
        <w:jc w:val="both"/>
        <w:textAlignment w:val="baseline"/>
        <w:rPr>
          <w:lang w:val="lv-LV"/>
        </w:rPr>
      </w:pPr>
      <w:r w:rsidRPr="0083700F">
        <w:rPr>
          <w:color w:val="000000"/>
          <w:lang w:val="lv-LV"/>
        </w:rPr>
        <w:t xml:space="preserve"> Izpildītāja pilnvarotā persona Līguma izpildes laikā ir________________, </w:t>
      </w:r>
      <w:proofErr w:type="spellStart"/>
      <w:r w:rsidRPr="0083700F">
        <w:rPr>
          <w:color w:val="000000"/>
          <w:lang w:val="lv-LV"/>
        </w:rPr>
        <w:t>mob.tālr</w:t>
      </w:r>
      <w:proofErr w:type="spellEnd"/>
      <w:r w:rsidRPr="0083700F">
        <w:rPr>
          <w:color w:val="000000"/>
          <w:lang w:val="lv-LV"/>
        </w:rPr>
        <w:t xml:space="preserve">._____, e-pasts: </w:t>
      </w:r>
      <w:r w:rsidRPr="0083700F">
        <w:rPr>
          <w:lang w:val="lv-LV"/>
        </w:rPr>
        <w:t>___________.</w:t>
      </w:r>
    </w:p>
    <w:p w14:paraId="2E17308B" w14:textId="77777777" w:rsidR="0083700F" w:rsidRPr="0083700F" w:rsidRDefault="0083700F" w:rsidP="00C16475">
      <w:pPr>
        <w:pStyle w:val="ListParagraph"/>
        <w:numPr>
          <w:ilvl w:val="1"/>
          <w:numId w:val="46"/>
        </w:numPr>
        <w:overflowPunct w:val="0"/>
        <w:autoSpaceDE w:val="0"/>
        <w:autoSpaceDN w:val="0"/>
        <w:adjustRightInd w:val="0"/>
        <w:ind w:left="426" w:right="-199" w:hanging="568"/>
        <w:jc w:val="both"/>
        <w:textAlignment w:val="baseline"/>
        <w:rPr>
          <w:color w:val="000000"/>
          <w:lang w:val="lv-LV"/>
        </w:rPr>
      </w:pPr>
      <w:r w:rsidRPr="0083700F">
        <w:rPr>
          <w:color w:val="000000"/>
          <w:lang w:val="lv-LV"/>
        </w:rPr>
        <w:t xml:space="preserve"> Līgums ir sagatavots uz ___ (___) lapām, 2 (divos) identiskos eksemplāros ar vienādu juridisko spēku, no kuriem viens glabājas pie Pasūtītāja, bet otrs pie Izpildītāja</w:t>
      </w:r>
      <w:r w:rsidRPr="0083700F">
        <w:rPr>
          <w:lang w:val="lv-LV"/>
        </w:rPr>
        <w:t>.</w:t>
      </w:r>
    </w:p>
    <w:p w14:paraId="4AADFE57" w14:textId="77777777" w:rsidR="0083700F" w:rsidRPr="0083700F" w:rsidRDefault="0083700F" w:rsidP="00C16475">
      <w:pPr>
        <w:pStyle w:val="ListParagraph"/>
        <w:numPr>
          <w:ilvl w:val="1"/>
          <w:numId w:val="46"/>
        </w:numPr>
        <w:tabs>
          <w:tab w:val="clear" w:pos="360"/>
          <w:tab w:val="left" w:pos="426"/>
        </w:tabs>
        <w:overflowPunct w:val="0"/>
        <w:autoSpaceDE w:val="0"/>
        <w:autoSpaceDN w:val="0"/>
        <w:adjustRightInd w:val="0"/>
        <w:ind w:left="567" w:right="-199" w:hanging="709"/>
        <w:jc w:val="both"/>
        <w:textAlignment w:val="baseline"/>
        <w:rPr>
          <w:color w:val="000000"/>
          <w:lang w:val="lv-LV"/>
        </w:rPr>
      </w:pPr>
      <w:r w:rsidRPr="0083700F">
        <w:rPr>
          <w:lang w:val="lv-LV"/>
        </w:rPr>
        <w:t>Līgumam ir sekojuši pielikumi:</w:t>
      </w:r>
    </w:p>
    <w:p w14:paraId="10033224" w14:textId="77777777" w:rsidR="0083700F" w:rsidRPr="0083700F" w:rsidRDefault="0083700F" w:rsidP="00C16475">
      <w:pPr>
        <w:pStyle w:val="ListParagraph"/>
        <w:numPr>
          <w:ilvl w:val="2"/>
          <w:numId w:val="46"/>
        </w:numPr>
        <w:tabs>
          <w:tab w:val="clear" w:pos="720"/>
          <w:tab w:val="left" w:pos="1004"/>
          <w:tab w:val="left" w:pos="1134"/>
          <w:tab w:val="left" w:pos="1276"/>
        </w:tabs>
        <w:overflowPunct w:val="0"/>
        <w:autoSpaceDE w:val="0"/>
        <w:autoSpaceDN w:val="0"/>
        <w:adjustRightInd w:val="0"/>
        <w:ind w:left="1004" w:right="-199"/>
        <w:jc w:val="both"/>
        <w:textAlignment w:val="baseline"/>
        <w:rPr>
          <w:color w:val="FF0000"/>
          <w:lang w:val="lv-LV"/>
        </w:rPr>
      </w:pPr>
      <w:r w:rsidRPr="0083700F">
        <w:rPr>
          <w:lang w:val="lv-LV"/>
        </w:rPr>
        <w:t xml:space="preserve">     1.pielikums - </w:t>
      </w:r>
      <w:r w:rsidRPr="0083700F">
        <w:rPr>
          <w:color w:val="FF0000"/>
          <w:lang w:val="lv-LV"/>
        </w:rPr>
        <w:t>Pieteikums dalībai iepirkumā un finanšu piedāvājums;</w:t>
      </w:r>
    </w:p>
    <w:p w14:paraId="65A73D15" w14:textId="77777777" w:rsidR="0083700F" w:rsidRPr="0083700F" w:rsidRDefault="0083700F" w:rsidP="00C16475">
      <w:pPr>
        <w:pStyle w:val="ListParagraph"/>
        <w:numPr>
          <w:ilvl w:val="2"/>
          <w:numId w:val="46"/>
        </w:numPr>
        <w:tabs>
          <w:tab w:val="clear" w:pos="720"/>
          <w:tab w:val="left" w:pos="1004"/>
          <w:tab w:val="left" w:pos="1134"/>
        </w:tabs>
        <w:overflowPunct w:val="0"/>
        <w:autoSpaceDE w:val="0"/>
        <w:autoSpaceDN w:val="0"/>
        <w:adjustRightInd w:val="0"/>
        <w:ind w:left="1004" w:right="-199"/>
        <w:jc w:val="both"/>
        <w:textAlignment w:val="baseline"/>
        <w:rPr>
          <w:color w:val="FF0000"/>
          <w:lang w:val="lv-LV"/>
        </w:rPr>
      </w:pPr>
      <w:r w:rsidRPr="0083700F">
        <w:rPr>
          <w:color w:val="FF0000"/>
          <w:lang w:val="lv-LV"/>
        </w:rPr>
        <w:t xml:space="preserve">     2.pielikums - Darbu izpildes laika grafiku.</w:t>
      </w:r>
    </w:p>
    <w:p w14:paraId="5BDF3CB2" w14:textId="77777777" w:rsidR="0083700F" w:rsidRPr="0083700F" w:rsidRDefault="0083700F" w:rsidP="00C16475">
      <w:pPr>
        <w:pStyle w:val="ListParagraph"/>
        <w:numPr>
          <w:ilvl w:val="2"/>
          <w:numId w:val="46"/>
        </w:numPr>
        <w:tabs>
          <w:tab w:val="clear" w:pos="720"/>
          <w:tab w:val="left" w:pos="1004"/>
          <w:tab w:val="left" w:pos="1134"/>
        </w:tabs>
        <w:overflowPunct w:val="0"/>
        <w:autoSpaceDE w:val="0"/>
        <w:autoSpaceDN w:val="0"/>
        <w:adjustRightInd w:val="0"/>
        <w:ind w:left="1004" w:right="-199"/>
        <w:jc w:val="both"/>
        <w:textAlignment w:val="baseline"/>
        <w:rPr>
          <w:color w:val="FF0000"/>
          <w:lang w:val="lv-LV"/>
        </w:rPr>
      </w:pPr>
      <w:r w:rsidRPr="0083700F">
        <w:rPr>
          <w:color w:val="FF0000"/>
          <w:lang w:val="lv-LV"/>
        </w:rPr>
        <w:t xml:space="preserve">     3.pielikums - Tehniskais piedāvājums, tai skaitā tehniskā specifikācija.</w:t>
      </w:r>
    </w:p>
    <w:p w14:paraId="1E28725A" w14:textId="77777777" w:rsidR="0083700F" w:rsidRPr="0083700F" w:rsidRDefault="0083700F" w:rsidP="0083700F">
      <w:pPr>
        <w:suppressAutoHyphens/>
        <w:ind w:left="-567"/>
        <w:jc w:val="both"/>
        <w:rPr>
          <w:lang w:val="lv-LV"/>
        </w:rPr>
      </w:pPr>
    </w:p>
    <w:p w14:paraId="10B79993" w14:textId="77777777" w:rsidR="0083700F" w:rsidRPr="0083700F" w:rsidRDefault="0083700F" w:rsidP="0083700F">
      <w:pPr>
        <w:overflowPunct w:val="0"/>
        <w:autoSpaceDE w:val="0"/>
        <w:autoSpaceDN w:val="0"/>
        <w:adjustRightInd w:val="0"/>
        <w:ind w:left="142"/>
        <w:jc w:val="both"/>
        <w:textAlignment w:val="baseline"/>
        <w:rPr>
          <w:lang w:val="lv-LV"/>
        </w:rPr>
      </w:pPr>
    </w:p>
    <w:p w14:paraId="6E8B5CB0" w14:textId="77777777" w:rsidR="0083700F" w:rsidRPr="0083700F" w:rsidRDefault="0083700F" w:rsidP="00C16475">
      <w:pPr>
        <w:numPr>
          <w:ilvl w:val="0"/>
          <w:numId w:val="46"/>
        </w:numPr>
        <w:suppressAutoHyphens/>
        <w:jc w:val="center"/>
        <w:rPr>
          <w:b/>
          <w:lang w:val="lv-LV"/>
        </w:rPr>
      </w:pPr>
      <w:r w:rsidRPr="0083700F">
        <w:rPr>
          <w:b/>
          <w:lang w:val="lv-LV"/>
        </w:rPr>
        <w:t xml:space="preserve">Pušu adrese, rekvizīti, paraksti un zīmogs </w:t>
      </w:r>
    </w:p>
    <w:p w14:paraId="736FC64B" w14:textId="77777777" w:rsidR="0083700F" w:rsidRPr="0083700F" w:rsidRDefault="0083700F" w:rsidP="0083700F">
      <w:pPr>
        <w:suppressAutoHyphens/>
        <w:jc w:val="center"/>
        <w:rPr>
          <w:b/>
          <w:lang w:val="lv-LV"/>
        </w:rPr>
      </w:pPr>
    </w:p>
    <w:p w14:paraId="22171CEA" w14:textId="77777777" w:rsidR="0083700F" w:rsidRPr="0083700F" w:rsidRDefault="0083700F" w:rsidP="0083700F">
      <w:pPr>
        <w:tabs>
          <w:tab w:val="left" w:pos="720"/>
        </w:tabs>
        <w:suppressAutoHyphens/>
        <w:ind w:firstLine="567"/>
        <w:rPr>
          <w:color w:val="00000A"/>
          <w:lang w:val="lv-LV" w:eastAsia="ar-SA"/>
        </w:rPr>
      </w:pPr>
      <w:r w:rsidRPr="0083700F">
        <w:rPr>
          <w:b/>
          <w:bCs/>
          <w:color w:val="00000A"/>
          <w:lang w:val="lv-LV" w:eastAsia="ar-SA"/>
        </w:rPr>
        <w:t>Pasūtītājs:                                                                   Būvuzņēmējs:</w:t>
      </w:r>
    </w:p>
    <w:p w14:paraId="6BBD059C" w14:textId="77777777" w:rsidR="0083700F" w:rsidRPr="0083700F" w:rsidRDefault="0083700F" w:rsidP="0083700F">
      <w:pPr>
        <w:tabs>
          <w:tab w:val="left" w:pos="720"/>
        </w:tabs>
        <w:suppressAutoHyphens/>
        <w:ind w:firstLine="567"/>
        <w:rPr>
          <w:color w:val="00000A"/>
          <w:lang w:val="lv-LV" w:eastAsia="ar-SA"/>
        </w:rPr>
      </w:pPr>
    </w:p>
    <w:p w14:paraId="4D8D3240" w14:textId="77777777" w:rsidR="0083700F" w:rsidRPr="0083700F" w:rsidRDefault="0083700F" w:rsidP="0083700F">
      <w:pPr>
        <w:tabs>
          <w:tab w:val="left" w:pos="720"/>
        </w:tabs>
        <w:suppressAutoHyphens/>
        <w:ind w:firstLine="567"/>
        <w:rPr>
          <w:color w:val="00000A"/>
          <w:lang w:val="lv-LV" w:eastAsia="ar-SA"/>
        </w:rPr>
      </w:pPr>
    </w:p>
    <w:tbl>
      <w:tblPr>
        <w:tblW w:w="0" w:type="auto"/>
        <w:tblInd w:w="-108" w:type="dxa"/>
        <w:tblLayout w:type="fixed"/>
        <w:tblCellMar>
          <w:left w:w="10" w:type="dxa"/>
          <w:right w:w="10" w:type="dxa"/>
        </w:tblCellMar>
        <w:tblLook w:val="04A0" w:firstRow="1" w:lastRow="0" w:firstColumn="1" w:lastColumn="0" w:noHBand="0" w:noVBand="1"/>
      </w:tblPr>
      <w:tblGrid>
        <w:gridCol w:w="4516"/>
        <w:gridCol w:w="4596"/>
      </w:tblGrid>
      <w:tr w:rsidR="0083700F" w:rsidRPr="0083700F" w14:paraId="071235E3" w14:textId="77777777" w:rsidTr="0083700F">
        <w:trPr>
          <w:trHeight w:val="1889"/>
        </w:trPr>
        <w:tc>
          <w:tcPr>
            <w:tcW w:w="4516" w:type="dxa"/>
            <w:shd w:val="clear" w:color="auto" w:fill="FFFFFF"/>
            <w:tcMar>
              <w:top w:w="0" w:type="dxa"/>
              <w:left w:w="108" w:type="dxa"/>
              <w:bottom w:w="0" w:type="dxa"/>
              <w:right w:w="108" w:type="dxa"/>
            </w:tcMar>
          </w:tcPr>
          <w:p w14:paraId="3CCD8F67" w14:textId="77777777" w:rsidR="0083700F" w:rsidRPr="0083700F" w:rsidRDefault="0083700F">
            <w:pPr>
              <w:tabs>
                <w:tab w:val="left" w:pos="720"/>
                <w:tab w:val="left" w:pos="810"/>
              </w:tabs>
              <w:suppressAutoHyphens/>
              <w:rPr>
                <w:color w:val="00000A"/>
                <w:sz w:val="26"/>
                <w:szCs w:val="20"/>
                <w:lang w:val="lv-LV" w:eastAsia="ar-SA"/>
              </w:rPr>
            </w:pPr>
            <w:r w:rsidRPr="0083700F">
              <w:rPr>
                <w:b/>
                <w:bCs/>
                <w:color w:val="00000A"/>
                <w:lang w:val="lv-LV" w:eastAsia="ar-SA"/>
              </w:rPr>
              <w:t>SIA „DOBELES NAMSAIMNIEKS”</w:t>
            </w:r>
            <w:r w:rsidRPr="0083700F">
              <w:rPr>
                <w:color w:val="00000A"/>
                <w:lang w:val="lv-LV" w:eastAsia="ar-SA"/>
              </w:rPr>
              <w:t xml:space="preserve">, </w:t>
            </w:r>
          </w:p>
          <w:p w14:paraId="35032734" w14:textId="77777777" w:rsidR="0083700F" w:rsidRPr="0083700F" w:rsidRDefault="0083700F">
            <w:pPr>
              <w:tabs>
                <w:tab w:val="left" w:pos="720"/>
                <w:tab w:val="left" w:pos="810"/>
              </w:tabs>
              <w:suppressAutoHyphens/>
              <w:rPr>
                <w:color w:val="00000A"/>
                <w:sz w:val="26"/>
                <w:szCs w:val="20"/>
                <w:lang w:val="lv-LV" w:eastAsia="ar-SA"/>
              </w:rPr>
            </w:pPr>
            <w:proofErr w:type="spellStart"/>
            <w:r w:rsidRPr="0083700F">
              <w:rPr>
                <w:color w:val="00000A"/>
                <w:lang w:val="lv-LV" w:eastAsia="ar-SA"/>
              </w:rPr>
              <w:t>Reģ</w:t>
            </w:r>
            <w:proofErr w:type="spellEnd"/>
            <w:r w:rsidRPr="0083700F">
              <w:rPr>
                <w:color w:val="00000A"/>
                <w:lang w:val="lv-LV" w:eastAsia="ar-SA"/>
              </w:rPr>
              <w:t xml:space="preserve">. Nr. 48503021348, </w:t>
            </w:r>
          </w:p>
          <w:p w14:paraId="5503C5FD" w14:textId="77777777" w:rsidR="0083700F" w:rsidRPr="0083700F" w:rsidRDefault="0083700F">
            <w:pPr>
              <w:tabs>
                <w:tab w:val="left" w:pos="720"/>
                <w:tab w:val="left" w:pos="810"/>
              </w:tabs>
              <w:suppressAutoHyphens/>
              <w:rPr>
                <w:color w:val="00000A"/>
                <w:sz w:val="26"/>
                <w:szCs w:val="20"/>
                <w:lang w:val="lv-LV" w:eastAsia="ar-SA"/>
              </w:rPr>
            </w:pPr>
            <w:r w:rsidRPr="0083700F">
              <w:rPr>
                <w:color w:val="00000A"/>
                <w:lang w:val="lv-LV" w:eastAsia="ar-SA"/>
              </w:rPr>
              <w:t>Zaļā iela 3, Dobele, Dobeles nov. LV 3701</w:t>
            </w:r>
          </w:p>
          <w:p w14:paraId="0CCF5B6C" w14:textId="77777777" w:rsidR="0083700F" w:rsidRPr="0083700F" w:rsidRDefault="0083700F">
            <w:pPr>
              <w:tabs>
                <w:tab w:val="left" w:pos="720"/>
                <w:tab w:val="left" w:pos="810"/>
              </w:tabs>
              <w:suppressAutoHyphens/>
              <w:rPr>
                <w:color w:val="00000A"/>
                <w:sz w:val="26"/>
                <w:szCs w:val="20"/>
                <w:lang w:val="lv-LV" w:eastAsia="ar-SA"/>
              </w:rPr>
            </w:pPr>
            <w:r w:rsidRPr="0083700F">
              <w:rPr>
                <w:color w:val="00000A"/>
                <w:lang w:val="lv-LV" w:eastAsia="ar-SA"/>
              </w:rPr>
              <w:t>Konts: LV 91UNLA0006000508407</w:t>
            </w:r>
          </w:p>
          <w:p w14:paraId="09F2EFEA" w14:textId="77777777" w:rsidR="0083700F" w:rsidRPr="0083700F" w:rsidRDefault="0083700F">
            <w:pPr>
              <w:tabs>
                <w:tab w:val="left" w:pos="720"/>
                <w:tab w:val="left" w:pos="810"/>
              </w:tabs>
              <w:suppressAutoHyphens/>
              <w:rPr>
                <w:color w:val="00000A"/>
                <w:sz w:val="26"/>
                <w:szCs w:val="20"/>
                <w:lang w:val="lv-LV" w:eastAsia="ar-SA"/>
              </w:rPr>
            </w:pPr>
            <w:r w:rsidRPr="0083700F">
              <w:rPr>
                <w:color w:val="00000A"/>
                <w:lang w:val="lv-LV" w:eastAsia="ar-SA"/>
              </w:rPr>
              <w:t>AS SEB banka</w:t>
            </w:r>
          </w:p>
          <w:p w14:paraId="47EAA7E5" w14:textId="77777777" w:rsidR="0083700F" w:rsidRPr="0083700F" w:rsidRDefault="0083700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rPr>
                <w:rFonts w:ascii="!Neo" w:hAnsi="!Neo"/>
                <w:sz w:val="20"/>
                <w:szCs w:val="20"/>
                <w:lang w:val="lv-LV"/>
              </w:rPr>
            </w:pPr>
          </w:p>
          <w:p w14:paraId="1037C566" w14:textId="77777777" w:rsidR="0083700F" w:rsidRPr="0083700F" w:rsidRDefault="0083700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rPr>
                <w:rFonts w:ascii="!Neo" w:hAnsi="!Neo"/>
                <w:sz w:val="20"/>
                <w:szCs w:val="20"/>
                <w:lang w:val="lv-LV"/>
              </w:rPr>
            </w:pPr>
          </w:p>
          <w:p w14:paraId="469C9F4A" w14:textId="77777777" w:rsidR="0083700F" w:rsidRPr="0083700F" w:rsidRDefault="0083700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rPr>
                <w:rFonts w:ascii="!Neo" w:hAnsi="!Neo"/>
                <w:sz w:val="20"/>
                <w:szCs w:val="20"/>
                <w:lang w:val="lv-LV"/>
              </w:rPr>
            </w:pPr>
          </w:p>
          <w:p w14:paraId="0197AD6F" w14:textId="77777777" w:rsidR="0083700F" w:rsidRPr="0083700F" w:rsidRDefault="0083700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rPr>
                <w:rFonts w:ascii="!Neo" w:hAnsi="!Neo"/>
                <w:sz w:val="20"/>
                <w:szCs w:val="20"/>
                <w:lang w:val="lv-LV"/>
              </w:rPr>
            </w:pPr>
            <w:r w:rsidRPr="0083700F">
              <w:rPr>
                <w:rFonts w:eastAsia="Arial"/>
                <w:color w:val="00000A"/>
                <w:lang w:val="lv-LV" w:eastAsia="ar-SA"/>
              </w:rPr>
              <w:t xml:space="preserve">____________________ </w:t>
            </w:r>
            <w:proofErr w:type="spellStart"/>
            <w:r w:rsidRPr="0083700F">
              <w:rPr>
                <w:rFonts w:eastAsia="Arial"/>
                <w:color w:val="00000A"/>
                <w:lang w:val="lv-LV" w:eastAsia="ar-SA"/>
              </w:rPr>
              <w:t>J.Audzēvičs</w:t>
            </w:r>
            <w:proofErr w:type="spellEnd"/>
          </w:p>
        </w:tc>
        <w:tc>
          <w:tcPr>
            <w:tcW w:w="4596" w:type="dxa"/>
            <w:shd w:val="clear" w:color="auto" w:fill="FFFFFF"/>
            <w:tcMar>
              <w:top w:w="0" w:type="dxa"/>
              <w:left w:w="108" w:type="dxa"/>
              <w:bottom w:w="0" w:type="dxa"/>
              <w:right w:w="108" w:type="dxa"/>
            </w:tcMar>
          </w:tcPr>
          <w:p w14:paraId="32E51CBE" w14:textId="77777777" w:rsidR="0083700F" w:rsidRPr="0083700F" w:rsidRDefault="0083700F">
            <w:pPr>
              <w:tabs>
                <w:tab w:val="left" w:pos="720"/>
                <w:tab w:val="left" w:pos="810"/>
              </w:tabs>
              <w:suppressAutoHyphens/>
              <w:ind w:firstLine="567"/>
              <w:jc w:val="both"/>
              <w:rPr>
                <w:color w:val="00000A"/>
                <w:sz w:val="26"/>
                <w:szCs w:val="20"/>
                <w:lang w:val="lv-LV" w:eastAsia="ar-SA"/>
              </w:rPr>
            </w:pPr>
            <w:r w:rsidRPr="0083700F">
              <w:rPr>
                <w:b/>
                <w:color w:val="00000A"/>
                <w:lang w:val="lv-LV" w:eastAsia="ar-SA"/>
              </w:rPr>
              <w:t xml:space="preserve">______________________________       </w:t>
            </w:r>
          </w:p>
          <w:p w14:paraId="1A8C7F51" w14:textId="77777777" w:rsidR="0083700F" w:rsidRPr="0083700F" w:rsidRDefault="0083700F">
            <w:pPr>
              <w:tabs>
                <w:tab w:val="left" w:pos="720"/>
                <w:tab w:val="left" w:pos="810"/>
              </w:tabs>
              <w:suppressAutoHyphens/>
              <w:ind w:firstLine="567"/>
              <w:jc w:val="both"/>
              <w:rPr>
                <w:color w:val="00000A"/>
                <w:sz w:val="26"/>
                <w:szCs w:val="20"/>
                <w:lang w:val="lv-LV" w:eastAsia="ar-SA"/>
              </w:rPr>
            </w:pPr>
            <w:proofErr w:type="spellStart"/>
            <w:r w:rsidRPr="0083700F">
              <w:rPr>
                <w:color w:val="00000A"/>
                <w:lang w:val="lv-LV" w:eastAsia="ar-SA"/>
              </w:rPr>
              <w:t>Reģ</w:t>
            </w:r>
            <w:proofErr w:type="spellEnd"/>
            <w:r w:rsidRPr="0083700F">
              <w:rPr>
                <w:color w:val="00000A"/>
                <w:lang w:val="lv-LV" w:eastAsia="ar-SA"/>
              </w:rPr>
              <w:t>. Nr._______________________</w:t>
            </w:r>
          </w:p>
          <w:p w14:paraId="1AFD00AF" w14:textId="77777777" w:rsidR="0083700F" w:rsidRPr="0083700F" w:rsidRDefault="0083700F">
            <w:pPr>
              <w:tabs>
                <w:tab w:val="left" w:pos="720"/>
                <w:tab w:val="left" w:pos="810"/>
              </w:tabs>
              <w:suppressAutoHyphens/>
              <w:ind w:firstLine="567"/>
              <w:jc w:val="both"/>
              <w:rPr>
                <w:color w:val="00000A"/>
                <w:sz w:val="26"/>
                <w:szCs w:val="20"/>
                <w:lang w:val="lv-LV" w:eastAsia="ar-SA"/>
              </w:rPr>
            </w:pPr>
            <w:r w:rsidRPr="0083700F">
              <w:rPr>
                <w:color w:val="00000A"/>
                <w:lang w:val="lv-LV" w:eastAsia="ar-SA"/>
              </w:rPr>
              <w:t>______________________________</w:t>
            </w:r>
          </w:p>
          <w:p w14:paraId="771008E2" w14:textId="77777777" w:rsidR="0083700F" w:rsidRPr="0083700F" w:rsidRDefault="0083700F">
            <w:pPr>
              <w:tabs>
                <w:tab w:val="left" w:pos="720"/>
                <w:tab w:val="left" w:pos="810"/>
              </w:tabs>
              <w:suppressAutoHyphens/>
              <w:ind w:firstLine="567"/>
              <w:jc w:val="both"/>
              <w:rPr>
                <w:color w:val="00000A"/>
                <w:sz w:val="26"/>
                <w:szCs w:val="20"/>
                <w:lang w:val="lv-LV" w:eastAsia="ar-SA"/>
              </w:rPr>
            </w:pPr>
            <w:r w:rsidRPr="0083700F">
              <w:rPr>
                <w:color w:val="00000A"/>
                <w:lang w:val="lv-LV" w:eastAsia="ar-SA"/>
              </w:rPr>
              <w:t>Konts: ________________________</w:t>
            </w:r>
          </w:p>
          <w:p w14:paraId="3D31BD5A" w14:textId="77777777" w:rsidR="0083700F" w:rsidRPr="0083700F" w:rsidRDefault="0083700F">
            <w:pPr>
              <w:tabs>
                <w:tab w:val="left" w:pos="720"/>
                <w:tab w:val="left" w:pos="810"/>
              </w:tabs>
              <w:suppressAutoHyphens/>
              <w:ind w:firstLine="567"/>
              <w:jc w:val="both"/>
              <w:rPr>
                <w:color w:val="00000A"/>
                <w:sz w:val="26"/>
                <w:szCs w:val="20"/>
                <w:lang w:val="lv-LV" w:eastAsia="ar-SA"/>
              </w:rPr>
            </w:pPr>
            <w:r w:rsidRPr="0083700F">
              <w:rPr>
                <w:color w:val="00000A"/>
                <w:lang w:val="lv-LV" w:eastAsia="ar-SA"/>
              </w:rPr>
              <w:t>______________________________</w:t>
            </w:r>
          </w:p>
          <w:p w14:paraId="3839EF80" w14:textId="77777777" w:rsidR="0083700F" w:rsidRPr="0083700F" w:rsidRDefault="0083700F">
            <w:pPr>
              <w:tabs>
                <w:tab w:val="left" w:pos="720"/>
                <w:tab w:val="left" w:pos="810"/>
              </w:tabs>
              <w:suppressAutoHyphens/>
              <w:ind w:firstLine="567"/>
              <w:jc w:val="both"/>
              <w:rPr>
                <w:color w:val="00000A"/>
                <w:sz w:val="26"/>
                <w:szCs w:val="20"/>
                <w:lang w:val="lv-LV" w:eastAsia="ar-SA"/>
              </w:rPr>
            </w:pPr>
          </w:p>
          <w:p w14:paraId="21A5D81F" w14:textId="77777777" w:rsidR="0083700F" w:rsidRPr="0083700F" w:rsidRDefault="0083700F">
            <w:pPr>
              <w:tabs>
                <w:tab w:val="left" w:pos="720"/>
                <w:tab w:val="left" w:pos="810"/>
              </w:tabs>
              <w:suppressAutoHyphens/>
              <w:jc w:val="both"/>
              <w:rPr>
                <w:color w:val="00000A"/>
                <w:sz w:val="26"/>
                <w:szCs w:val="20"/>
                <w:lang w:val="lv-LV" w:eastAsia="ar-SA"/>
              </w:rPr>
            </w:pPr>
          </w:p>
          <w:p w14:paraId="7260CFD6" w14:textId="77777777" w:rsidR="0083700F" w:rsidRPr="0083700F" w:rsidRDefault="0083700F">
            <w:pPr>
              <w:tabs>
                <w:tab w:val="left" w:pos="720"/>
                <w:tab w:val="left" w:pos="810"/>
              </w:tabs>
              <w:suppressAutoHyphens/>
              <w:ind w:firstLine="567"/>
              <w:jc w:val="both"/>
              <w:rPr>
                <w:color w:val="00000A"/>
                <w:sz w:val="26"/>
                <w:szCs w:val="20"/>
                <w:lang w:val="lv-LV" w:eastAsia="ar-SA"/>
              </w:rPr>
            </w:pPr>
            <w:r w:rsidRPr="0083700F">
              <w:rPr>
                <w:color w:val="00000A"/>
                <w:lang w:val="lv-LV" w:eastAsia="ar-SA"/>
              </w:rPr>
              <w:t xml:space="preserve">_______________________ </w:t>
            </w:r>
          </w:p>
        </w:tc>
      </w:tr>
    </w:tbl>
    <w:p w14:paraId="60AA03BB" w14:textId="77777777" w:rsidR="0083700F" w:rsidRPr="0083700F" w:rsidRDefault="0083700F" w:rsidP="0083700F">
      <w:pPr>
        <w:suppressAutoHyphens/>
        <w:jc w:val="center"/>
        <w:rPr>
          <w:b/>
          <w:lang w:val="lv-LV"/>
        </w:rPr>
      </w:pPr>
    </w:p>
    <w:p w14:paraId="2F39DBD5" w14:textId="77777777" w:rsidR="000B173E" w:rsidRPr="00C968F6" w:rsidRDefault="000B173E" w:rsidP="006241B1">
      <w:pPr>
        <w:jc w:val="right"/>
        <w:rPr>
          <w:rFonts w:eastAsia="Calibri"/>
          <w:b/>
          <w:szCs w:val="22"/>
          <w:lang w:val="lv-LV"/>
        </w:rPr>
      </w:pPr>
    </w:p>
    <w:sectPr w:rsidR="000B173E" w:rsidRPr="00C968F6" w:rsidSect="0083700F">
      <w:pgSz w:w="11906" w:h="16838"/>
      <w:pgMar w:top="1134" w:right="127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45A300" w14:textId="77777777" w:rsidR="0083731B" w:rsidRDefault="0083731B" w:rsidP="001B5917">
      <w:r>
        <w:separator/>
      </w:r>
    </w:p>
  </w:endnote>
  <w:endnote w:type="continuationSeparator" w:id="0">
    <w:p w14:paraId="1F90D69F" w14:textId="77777777" w:rsidR="0083731B" w:rsidRDefault="0083731B" w:rsidP="001B5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Times-Baltic">
    <w:altName w:val="Arial"/>
    <w:panose1 w:val="00000000000000000000"/>
    <w:charset w:val="FF"/>
    <w:family w:val="swiss"/>
    <w:notTrueType/>
    <w:pitch w:val="variable"/>
    <w:sig w:usb0="00000003" w:usb1="00000000" w:usb2="00000000" w:usb3="00000000" w:csb0="00000000" w:csb1="00000000"/>
  </w:font>
  <w:font w:name="FreeSans">
    <w:altName w:val="Arial Unicode MS"/>
    <w:panose1 w:val="00000000000000000000"/>
    <w:charset w:val="80"/>
    <w:family w:val="auto"/>
    <w:notTrueType/>
    <w:pitch w:val="variable"/>
    <w:sig w:usb0="00000001" w:usb1="08070000" w:usb2="00000010" w:usb3="00000000" w:csb0="00020000" w:csb1="00000000"/>
  </w:font>
  <w:font w:name="OpenSymbol">
    <w:altName w:val="Arial Unicode MS"/>
    <w:charset w:val="80"/>
    <w:family w:val="auto"/>
    <w:pitch w:val="default"/>
  </w:font>
  <w:font w:name="Times New Roman Bold">
    <w:altName w:val="Times New Roman"/>
    <w:panose1 w:val="02020803070505020304"/>
    <w:charset w:val="00"/>
    <w:family w:val="roman"/>
    <w:pitch w:val="default"/>
    <w:sig w:usb0="00000000" w:usb1="00000000" w:usb2="00000000" w:usb3="00000000" w:csb0="00040001" w:csb1="00000000"/>
  </w:font>
  <w:font w:name="26krzlcoljlsoja">
    <w:altName w:val="Times New Roman"/>
    <w:charset w:val="EE"/>
    <w:family w:val="auto"/>
    <w:pitch w:val="default"/>
  </w:font>
  <w:font w:name="Arial,Italic">
    <w:altName w:val="MS Mincho"/>
    <w:charset w:val="80"/>
    <w:family w:val="auto"/>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Ne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8536928"/>
      <w:docPartObj>
        <w:docPartGallery w:val="Page Numbers (Bottom of Page)"/>
        <w:docPartUnique/>
      </w:docPartObj>
    </w:sdtPr>
    <w:sdtContent>
      <w:p w14:paraId="7C3B499B" w14:textId="77777777" w:rsidR="00480C04" w:rsidRDefault="00480C04">
        <w:pPr>
          <w:pStyle w:val="Footer"/>
          <w:jc w:val="center"/>
        </w:pPr>
        <w:r>
          <w:fldChar w:fldCharType="begin"/>
        </w:r>
        <w:r>
          <w:instrText>PAGE   \* MERGEFORMAT</w:instrText>
        </w:r>
        <w:r>
          <w:fldChar w:fldCharType="separate"/>
        </w:r>
        <w:r w:rsidRPr="00D427A7">
          <w:rPr>
            <w:noProof/>
            <w:lang w:val="lv-LV"/>
          </w:rPr>
          <w:t>23</w:t>
        </w:r>
        <w:r>
          <w:fldChar w:fldCharType="end"/>
        </w:r>
      </w:p>
    </w:sdtContent>
  </w:sdt>
  <w:p w14:paraId="0983C74F" w14:textId="77777777" w:rsidR="00480C04" w:rsidRDefault="00480C04">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1325570"/>
      <w:docPartObj>
        <w:docPartGallery w:val="Page Numbers (Bottom of Page)"/>
        <w:docPartUnique/>
      </w:docPartObj>
    </w:sdtPr>
    <w:sdtContent>
      <w:p w14:paraId="5104863A" w14:textId="77777777" w:rsidR="00480C04" w:rsidRDefault="00480C04">
        <w:pPr>
          <w:pStyle w:val="Footer"/>
          <w:jc w:val="center"/>
        </w:pPr>
      </w:p>
    </w:sdtContent>
  </w:sdt>
  <w:p w14:paraId="359E5023" w14:textId="77777777" w:rsidR="00480C04" w:rsidRDefault="00480C04">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0396762"/>
      <w:docPartObj>
        <w:docPartGallery w:val="Page Numbers (Bottom of Page)"/>
        <w:docPartUnique/>
      </w:docPartObj>
    </w:sdtPr>
    <w:sdtEndPr>
      <w:rPr>
        <w:noProof/>
      </w:rPr>
    </w:sdtEndPr>
    <w:sdtContent>
      <w:p w14:paraId="4B2E7AEC" w14:textId="77777777" w:rsidR="00480C04" w:rsidRDefault="00480C04">
        <w:pPr>
          <w:pStyle w:val="Footer"/>
          <w:jc w:val="center"/>
        </w:pPr>
        <w:r>
          <w:fldChar w:fldCharType="begin"/>
        </w:r>
        <w:r>
          <w:instrText xml:space="preserve"> PAGE   \* MERGEFORMAT </w:instrText>
        </w:r>
        <w:r>
          <w:fldChar w:fldCharType="separate"/>
        </w:r>
        <w:r>
          <w:rPr>
            <w:noProof/>
          </w:rPr>
          <w:t>27</w:t>
        </w:r>
        <w:r>
          <w:rPr>
            <w:noProof/>
          </w:rPr>
          <w:fldChar w:fldCharType="end"/>
        </w:r>
      </w:p>
    </w:sdtContent>
  </w:sdt>
  <w:p w14:paraId="512E7F02" w14:textId="77777777" w:rsidR="00480C04" w:rsidRDefault="00480C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C31FD4" w14:textId="77777777" w:rsidR="0083731B" w:rsidRDefault="0083731B" w:rsidP="001B5917">
      <w:r>
        <w:separator/>
      </w:r>
    </w:p>
  </w:footnote>
  <w:footnote w:type="continuationSeparator" w:id="0">
    <w:p w14:paraId="7F7D70C8" w14:textId="77777777" w:rsidR="0083731B" w:rsidRDefault="0083731B" w:rsidP="001B5917">
      <w:r>
        <w:continuationSeparator/>
      </w:r>
    </w:p>
  </w:footnote>
  <w:footnote w:id="1">
    <w:p w14:paraId="39028B07" w14:textId="77777777" w:rsidR="00480C04" w:rsidRDefault="00480C04" w:rsidP="00566C86">
      <w:pPr>
        <w:pStyle w:val="FootnoteText"/>
        <w:jc w:val="both"/>
        <w:rPr>
          <w:rFonts w:ascii="Times New Roman" w:hAnsi="Times New Roman"/>
          <w:i/>
        </w:rPr>
      </w:pPr>
      <w:r>
        <w:rPr>
          <w:rStyle w:val="FootnoteReference"/>
        </w:rPr>
        <w:footnoteRef/>
      </w:r>
      <w:r>
        <w:t xml:space="preserve"> </w:t>
      </w:r>
      <w:r>
        <w:rPr>
          <w:rFonts w:ascii="Times New Roman" w:hAnsi="Times New Roman"/>
          <w:i/>
        </w:rPr>
        <w:t xml:space="preserve">Apakšuzņēmēja veicamās Darba daļas kopējo vērtību noteic, ņemot vērā apakšuzņēmēja un visu attiecīgā iepirkuma (līguma) ietvaros tā </w:t>
      </w:r>
      <w:r>
        <w:rPr>
          <w:rFonts w:ascii="Times New Roman" w:hAnsi="Times New Roman"/>
          <w:i/>
          <w:u w:val="single"/>
        </w:rPr>
        <w:t>saistīto</w:t>
      </w:r>
      <w:r>
        <w:rPr>
          <w:rFonts w:ascii="Times New Roman" w:hAnsi="Times New Roman"/>
          <w:i/>
        </w:rPr>
        <w:t xml:space="preserve"> uzņēmumu veicamo Darba daļu vērtību.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8"/>
    <w:lvl w:ilvl="0">
      <w:start w:val="1"/>
      <w:numFmt w:val="decimal"/>
      <w:lvlText w:val="%1."/>
      <w:lvlJc w:val="left"/>
      <w:pPr>
        <w:tabs>
          <w:tab w:val="num" w:pos="0"/>
        </w:tabs>
        <w:ind w:left="360" w:hanging="360"/>
      </w:pPr>
      <w:rPr>
        <w:rFonts w:cs="Times New Roman"/>
      </w:rPr>
    </w:lvl>
  </w:abstractNum>
  <w:abstractNum w:abstractNumId="1" w15:restartNumberingAfterBreak="0">
    <w:nsid w:val="00000004"/>
    <w:multiLevelType w:val="multilevel"/>
    <w:tmpl w:val="00000004"/>
    <w:name w:val="WW8Num12"/>
    <w:lvl w:ilvl="0">
      <w:start w:val="4"/>
      <w:numFmt w:val="decimal"/>
      <w:lvlText w:val="%1."/>
      <w:lvlJc w:val="left"/>
      <w:pPr>
        <w:tabs>
          <w:tab w:val="num" w:pos="0"/>
        </w:tabs>
        <w:ind w:left="495" w:hanging="495"/>
      </w:pPr>
      <w:rPr>
        <w:rFonts w:cs="Times New Roman"/>
      </w:rPr>
    </w:lvl>
    <w:lvl w:ilvl="1">
      <w:start w:val="2"/>
      <w:numFmt w:val="decimal"/>
      <w:lvlText w:val="%1.%2."/>
      <w:lvlJc w:val="left"/>
      <w:pPr>
        <w:tabs>
          <w:tab w:val="num" w:pos="0"/>
        </w:tabs>
        <w:ind w:left="495" w:hanging="495"/>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2" w15:restartNumberingAfterBreak="0">
    <w:nsid w:val="00000005"/>
    <w:multiLevelType w:val="multilevel"/>
    <w:tmpl w:val="00000005"/>
    <w:name w:val="WW8Num18"/>
    <w:lvl w:ilvl="0">
      <w:start w:val="4"/>
      <w:numFmt w:val="decimal"/>
      <w:lvlText w:val="%1."/>
      <w:lvlJc w:val="left"/>
      <w:pPr>
        <w:tabs>
          <w:tab w:val="num" w:pos="0"/>
        </w:tabs>
        <w:ind w:left="495" w:hanging="495"/>
      </w:pPr>
      <w:rPr>
        <w:rFonts w:cs="Times New Roman"/>
      </w:rPr>
    </w:lvl>
    <w:lvl w:ilvl="1">
      <w:start w:val="3"/>
      <w:numFmt w:val="decimal"/>
      <w:lvlText w:val="%1.%2."/>
      <w:lvlJc w:val="left"/>
      <w:pPr>
        <w:tabs>
          <w:tab w:val="num" w:pos="0"/>
        </w:tabs>
        <w:ind w:left="495" w:hanging="495"/>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 w15:restartNumberingAfterBreak="0">
    <w:nsid w:val="00000006"/>
    <w:multiLevelType w:val="multilevel"/>
    <w:tmpl w:val="00000006"/>
    <w:name w:val="WW8Num24"/>
    <w:lvl w:ilvl="0">
      <w:start w:val="1"/>
      <w:numFmt w:val="decimal"/>
      <w:lvlText w:val="%1."/>
      <w:lvlJc w:val="left"/>
      <w:pPr>
        <w:tabs>
          <w:tab w:val="num" w:pos="0"/>
        </w:tabs>
        <w:ind w:left="495" w:hanging="495"/>
      </w:pPr>
      <w:rPr>
        <w:rFonts w:cs="Times New Roman"/>
      </w:rPr>
    </w:lvl>
    <w:lvl w:ilvl="1">
      <w:start w:val="9"/>
      <w:numFmt w:val="decimal"/>
      <w:lvlText w:val="%1.%2."/>
      <w:lvlJc w:val="left"/>
      <w:pPr>
        <w:tabs>
          <w:tab w:val="num" w:pos="0"/>
        </w:tabs>
        <w:ind w:left="495" w:hanging="495"/>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4" w15:restartNumberingAfterBreak="0">
    <w:nsid w:val="00000007"/>
    <w:multiLevelType w:val="multilevel"/>
    <w:tmpl w:val="00000007"/>
    <w:name w:val="WW8Num27"/>
    <w:lvl w:ilvl="0">
      <w:start w:val="1"/>
      <w:numFmt w:val="decimal"/>
      <w:lvlText w:val="%1."/>
      <w:lvlJc w:val="left"/>
      <w:pPr>
        <w:tabs>
          <w:tab w:val="num" w:pos="0"/>
        </w:tabs>
        <w:ind w:left="495" w:hanging="495"/>
      </w:pPr>
      <w:rPr>
        <w:rFonts w:cs="Times New Roman"/>
      </w:rPr>
    </w:lvl>
    <w:lvl w:ilvl="1">
      <w:start w:val="5"/>
      <w:numFmt w:val="decimal"/>
      <w:lvlText w:val="%1.%2."/>
      <w:lvlJc w:val="left"/>
      <w:pPr>
        <w:tabs>
          <w:tab w:val="num" w:pos="0"/>
        </w:tabs>
        <w:ind w:left="495" w:hanging="495"/>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 w15:restartNumberingAfterBreak="0">
    <w:nsid w:val="00000008"/>
    <w:multiLevelType w:val="singleLevel"/>
    <w:tmpl w:val="00000008"/>
    <w:name w:val="WW8Num32"/>
    <w:lvl w:ilvl="0">
      <w:start w:val="1"/>
      <w:numFmt w:val="upperLetter"/>
      <w:lvlText w:val="%1."/>
      <w:lvlJc w:val="left"/>
      <w:pPr>
        <w:tabs>
          <w:tab w:val="num" w:pos="0"/>
        </w:tabs>
        <w:ind w:left="720" w:hanging="360"/>
      </w:pPr>
      <w:rPr>
        <w:rFonts w:cs="Times New Roman"/>
      </w:rPr>
    </w:lvl>
  </w:abstractNum>
  <w:abstractNum w:abstractNumId="6" w15:restartNumberingAfterBreak="0">
    <w:nsid w:val="0000000B"/>
    <w:multiLevelType w:val="multilevel"/>
    <w:tmpl w:val="E078E5CA"/>
    <w:name w:val="WW8Num11"/>
    <w:lvl w:ilvl="0">
      <w:start w:val="3"/>
      <w:numFmt w:val="decimal"/>
      <w:suff w:val="nothing"/>
      <w:lvlText w:val="%1."/>
      <w:lvlJc w:val="left"/>
      <w:rPr>
        <w:rFonts w:ascii="Times New Roman" w:hAnsi="Times New Roman" w:cs="Times New Roman"/>
      </w:rPr>
    </w:lvl>
    <w:lvl w:ilvl="1">
      <w:start w:val="2"/>
      <w:numFmt w:val="decimal"/>
      <w:suff w:val="nothing"/>
      <w:lvlText w:val="%1.%2."/>
      <w:lvlJc w:val="left"/>
      <w:rPr>
        <w:rFonts w:cs="Times New Roman"/>
        <w:b w:val="0"/>
        <w:i w:val="0"/>
      </w:rPr>
    </w:lvl>
    <w:lvl w:ilvl="2">
      <w:start w:val="1"/>
      <w:numFmt w:val="decimal"/>
      <w:suff w:val="nothing"/>
      <w:lvlText w:val="%1.%2.%3."/>
      <w:lvlJc w:val="left"/>
      <w:rPr>
        <w:rFonts w:cs="Times New Roman"/>
        <w:b w:val="0"/>
      </w:rPr>
    </w:lvl>
    <w:lvl w:ilvl="3">
      <w:start w:val="1"/>
      <w:numFmt w:val="decimal"/>
      <w:suff w:val="nothing"/>
      <w:lvlText w:val="%1.%2.%3.%4."/>
      <w:lvlJc w:val="left"/>
      <w:rPr>
        <w:rFonts w:cs="Times New Roman"/>
        <w:b w:val="0"/>
      </w:rPr>
    </w:lvl>
    <w:lvl w:ilvl="4">
      <w:start w:val="1"/>
      <w:numFmt w:val="decimal"/>
      <w:suff w:val="nothing"/>
      <w:lvlText w:val="%1.%2.%3.%4.%5."/>
      <w:lvlJc w:val="left"/>
      <w:rPr>
        <w:rFonts w:cs="Times New Roman"/>
        <w:b w:val="0"/>
      </w:rPr>
    </w:lvl>
    <w:lvl w:ilvl="5">
      <w:start w:val="1"/>
      <w:numFmt w:val="decimal"/>
      <w:suff w:val="nothing"/>
      <w:lvlText w:val="%1.%2.%3.%4.%5.%6."/>
      <w:lvlJc w:val="left"/>
      <w:rPr>
        <w:rFonts w:cs="Times New Roman"/>
        <w:b w:val="0"/>
      </w:rPr>
    </w:lvl>
    <w:lvl w:ilvl="6">
      <w:start w:val="1"/>
      <w:numFmt w:val="decimal"/>
      <w:suff w:val="nothing"/>
      <w:lvlText w:val="%1.%2.%3.%4.%5.%6.%7."/>
      <w:lvlJc w:val="left"/>
      <w:rPr>
        <w:rFonts w:cs="Times New Roman"/>
        <w:b w:val="0"/>
      </w:rPr>
    </w:lvl>
    <w:lvl w:ilvl="7">
      <w:start w:val="1"/>
      <w:numFmt w:val="decimal"/>
      <w:suff w:val="nothing"/>
      <w:lvlText w:val="%1.%2.%3.%4.%5.%6.%7.%8."/>
      <w:lvlJc w:val="left"/>
      <w:rPr>
        <w:rFonts w:cs="Times New Roman"/>
        <w:b w:val="0"/>
      </w:rPr>
    </w:lvl>
    <w:lvl w:ilvl="8">
      <w:start w:val="1"/>
      <w:numFmt w:val="decimal"/>
      <w:suff w:val="nothing"/>
      <w:lvlText w:val="%1.%2.%3.%4.%5.%6.%7.%8.%9."/>
      <w:lvlJc w:val="left"/>
      <w:rPr>
        <w:rFonts w:cs="Times New Roman"/>
        <w:b w:val="0"/>
      </w:rPr>
    </w:lvl>
  </w:abstractNum>
  <w:abstractNum w:abstractNumId="7" w15:restartNumberingAfterBreak="0">
    <w:nsid w:val="0000000D"/>
    <w:multiLevelType w:val="multilevel"/>
    <w:tmpl w:val="A1968126"/>
    <w:name w:val="WW8Num13"/>
    <w:lvl w:ilvl="0">
      <w:start w:val="3"/>
      <w:numFmt w:val="decimal"/>
      <w:suff w:val="nothing"/>
      <w:lvlText w:val="%1."/>
      <w:lvlJc w:val="left"/>
      <w:pPr>
        <w:ind w:left="3828"/>
      </w:pPr>
      <w:rPr>
        <w:rFonts w:cs="Times New Roman"/>
      </w:rPr>
    </w:lvl>
    <w:lvl w:ilvl="1">
      <w:start w:val="1"/>
      <w:numFmt w:val="decimal"/>
      <w:suff w:val="nothing"/>
      <w:lvlText w:val="%1.%2."/>
      <w:lvlJc w:val="left"/>
      <w:pPr>
        <w:ind w:left="142"/>
      </w:pPr>
      <w:rPr>
        <w:rFonts w:cs="Times New Roman"/>
        <w:b w:val="0"/>
        <w:i w:val="0"/>
      </w:rPr>
    </w:lvl>
    <w:lvl w:ilvl="2">
      <w:start w:val="1"/>
      <w:numFmt w:val="decimal"/>
      <w:suff w:val="nothing"/>
      <w:lvlText w:val="%1.%2.%3."/>
      <w:lvlJc w:val="left"/>
      <w:rPr>
        <w:rFonts w:cs="Times New Roman"/>
      </w:rPr>
    </w:lvl>
    <w:lvl w:ilvl="3">
      <w:start w:val="1"/>
      <w:numFmt w:val="decimal"/>
      <w:suff w:val="nothing"/>
      <w:lvlText w:val="%1.%2.%3.%4."/>
      <w:lvlJc w:val="left"/>
      <w:rPr>
        <w:rFonts w:cs="Times New Roman"/>
      </w:rPr>
    </w:lvl>
    <w:lvl w:ilvl="4">
      <w:start w:val="1"/>
      <w:numFmt w:val="decimal"/>
      <w:suff w:val="nothing"/>
      <w:lvlText w:val="%1.%2.%3.%4.%5."/>
      <w:lvlJc w:val="left"/>
      <w:rPr>
        <w:rFonts w:cs="Times New Roman"/>
      </w:rPr>
    </w:lvl>
    <w:lvl w:ilvl="5">
      <w:start w:val="1"/>
      <w:numFmt w:val="decimal"/>
      <w:suff w:val="nothing"/>
      <w:lvlText w:val="%1.%2.%3.%4.%5.%6."/>
      <w:lvlJc w:val="left"/>
      <w:rPr>
        <w:rFonts w:cs="Times New Roman"/>
      </w:rPr>
    </w:lvl>
    <w:lvl w:ilvl="6">
      <w:start w:val="1"/>
      <w:numFmt w:val="decimal"/>
      <w:suff w:val="nothing"/>
      <w:lvlText w:val="%1.%2.%3.%4.%5.%6.%7."/>
      <w:lvlJc w:val="left"/>
      <w:rPr>
        <w:rFonts w:cs="Times New Roman"/>
      </w:rPr>
    </w:lvl>
    <w:lvl w:ilvl="7">
      <w:start w:val="1"/>
      <w:numFmt w:val="decimal"/>
      <w:suff w:val="nothing"/>
      <w:lvlText w:val="%1.%2.%3.%4.%5.%6.%7.%8."/>
      <w:lvlJc w:val="left"/>
      <w:rPr>
        <w:rFonts w:cs="Times New Roman"/>
      </w:rPr>
    </w:lvl>
    <w:lvl w:ilvl="8">
      <w:start w:val="1"/>
      <w:numFmt w:val="decimal"/>
      <w:suff w:val="nothing"/>
      <w:lvlText w:val="%1.%2.%3.%4.%5.%6.%7.%8.%9."/>
      <w:lvlJc w:val="left"/>
      <w:rPr>
        <w:rFonts w:cs="Times New Roman"/>
      </w:rPr>
    </w:lvl>
  </w:abstractNum>
  <w:abstractNum w:abstractNumId="8" w15:restartNumberingAfterBreak="0">
    <w:nsid w:val="0000000E"/>
    <w:multiLevelType w:val="multilevel"/>
    <w:tmpl w:val="10364A04"/>
    <w:name w:val="WW8Num14"/>
    <w:lvl w:ilvl="0">
      <w:start w:val="1"/>
      <w:numFmt w:val="decimal"/>
      <w:lvlText w:val="%1."/>
      <w:lvlJc w:val="left"/>
      <w:pPr>
        <w:tabs>
          <w:tab w:val="num" w:pos="-76"/>
        </w:tabs>
        <w:ind w:left="644" w:hanging="360"/>
      </w:pPr>
      <w:rPr>
        <w:sz w:val="24"/>
        <w:szCs w:val="24"/>
      </w:rPr>
    </w:lvl>
    <w:lvl w:ilvl="1">
      <w:start w:val="1"/>
      <w:numFmt w:val="decimal"/>
      <w:lvlText w:val="%1.%2."/>
      <w:lvlJc w:val="left"/>
      <w:pPr>
        <w:tabs>
          <w:tab w:val="num" w:pos="0"/>
        </w:tabs>
        <w:ind w:left="1070" w:hanging="360"/>
      </w:pPr>
      <w:rPr>
        <w:b w:val="0"/>
        <w:strike w:val="0"/>
        <w:dstrike w:val="0"/>
        <w:color w:val="auto"/>
        <w:u w:val="none"/>
      </w:rPr>
    </w:lvl>
    <w:lvl w:ilvl="2">
      <w:start w:val="1"/>
      <w:numFmt w:val="decimal"/>
      <w:lvlText w:val="%1.%2.%3."/>
      <w:lvlJc w:val="left"/>
      <w:pPr>
        <w:tabs>
          <w:tab w:val="num" w:pos="0"/>
        </w:tabs>
        <w:ind w:left="1855" w:hanging="720"/>
      </w:pPr>
      <w:rPr>
        <w:strike w:val="0"/>
        <w:dstrike w:val="0"/>
        <w:color w:val="auto"/>
        <w:u w:val="none"/>
      </w:rPr>
    </w:lvl>
    <w:lvl w:ilvl="3">
      <w:start w:val="1"/>
      <w:numFmt w:val="decimal"/>
      <w:lvlText w:val="%1.%2.%3.%4."/>
      <w:lvlJc w:val="left"/>
      <w:pPr>
        <w:tabs>
          <w:tab w:val="num" w:pos="0"/>
        </w:tabs>
        <w:ind w:left="1080" w:hanging="720"/>
      </w:pPr>
      <w:rPr>
        <w:strike w:val="0"/>
        <w:dstrike w:val="0"/>
        <w:color w:val="auto"/>
        <w:u w:val="none"/>
      </w:rPr>
    </w:lvl>
    <w:lvl w:ilvl="4">
      <w:start w:val="1"/>
      <w:numFmt w:val="decimal"/>
      <w:lvlText w:val="%1.%2.%3.%4.%5."/>
      <w:lvlJc w:val="left"/>
      <w:pPr>
        <w:tabs>
          <w:tab w:val="num" w:pos="0"/>
        </w:tabs>
        <w:ind w:left="1440" w:hanging="1080"/>
      </w:pPr>
      <w:rPr>
        <w:strike w:val="0"/>
        <w:dstrike w:val="0"/>
        <w:color w:val="auto"/>
        <w:u w:val="none"/>
      </w:rPr>
    </w:lvl>
    <w:lvl w:ilvl="5">
      <w:start w:val="1"/>
      <w:numFmt w:val="decimal"/>
      <w:lvlText w:val="%1.%2.%3.%4.%5.%6."/>
      <w:lvlJc w:val="left"/>
      <w:pPr>
        <w:tabs>
          <w:tab w:val="num" w:pos="0"/>
        </w:tabs>
        <w:ind w:left="1440" w:hanging="1080"/>
      </w:pPr>
      <w:rPr>
        <w:strike w:val="0"/>
        <w:dstrike w:val="0"/>
        <w:color w:val="auto"/>
        <w:u w:val="none"/>
      </w:rPr>
    </w:lvl>
    <w:lvl w:ilvl="6">
      <w:start w:val="1"/>
      <w:numFmt w:val="decimal"/>
      <w:lvlText w:val="%1.%2.%3.%4.%5.%6.%7."/>
      <w:lvlJc w:val="left"/>
      <w:pPr>
        <w:tabs>
          <w:tab w:val="num" w:pos="0"/>
        </w:tabs>
        <w:ind w:left="1800" w:hanging="1440"/>
      </w:pPr>
      <w:rPr>
        <w:strike w:val="0"/>
        <w:dstrike w:val="0"/>
        <w:color w:val="auto"/>
        <w:u w:val="none"/>
      </w:rPr>
    </w:lvl>
    <w:lvl w:ilvl="7">
      <w:start w:val="1"/>
      <w:numFmt w:val="decimal"/>
      <w:lvlText w:val="%1.%2.%3.%4.%5.%6.%7.%8."/>
      <w:lvlJc w:val="left"/>
      <w:pPr>
        <w:tabs>
          <w:tab w:val="num" w:pos="0"/>
        </w:tabs>
        <w:ind w:left="1800" w:hanging="1440"/>
      </w:pPr>
      <w:rPr>
        <w:strike w:val="0"/>
        <w:dstrike w:val="0"/>
        <w:color w:val="auto"/>
        <w:u w:val="none"/>
      </w:rPr>
    </w:lvl>
    <w:lvl w:ilvl="8">
      <w:start w:val="1"/>
      <w:numFmt w:val="decimal"/>
      <w:lvlText w:val="%1.%2.%3.%4.%5.%6.%7.%8.%9."/>
      <w:lvlJc w:val="left"/>
      <w:pPr>
        <w:tabs>
          <w:tab w:val="num" w:pos="0"/>
        </w:tabs>
        <w:ind w:left="2160" w:hanging="1800"/>
      </w:pPr>
      <w:rPr>
        <w:strike w:val="0"/>
        <w:dstrike w:val="0"/>
        <w:color w:val="auto"/>
        <w:u w:val="none"/>
      </w:rPr>
    </w:lvl>
  </w:abstractNum>
  <w:abstractNum w:abstractNumId="9" w15:restartNumberingAfterBreak="0">
    <w:nsid w:val="01ED01C4"/>
    <w:multiLevelType w:val="multilevel"/>
    <w:tmpl w:val="233ACA90"/>
    <w:lvl w:ilvl="0">
      <w:start w:val="6"/>
      <w:numFmt w:val="decimal"/>
      <w:lvlText w:val="%1."/>
      <w:lvlJc w:val="left"/>
      <w:pPr>
        <w:ind w:left="720" w:hanging="360"/>
      </w:pPr>
      <w:rPr>
        <w:rFonts w:hint="default"/>
      </w:rPr>
    </w:lvl>
    <w:lvl w:ilvl="1">
      <w:start w:val="1"/>
      <w:numFmt w:val="decimal"/>
      <w:isLgl/>
      <w:lvlText w:val="%1.%2."/>
      <w:lvlJc w:val="left"/>
      <w:pPr>
        <w:ind w:left="1074" w:hanging="360"/>
      </w:pPr>
      <w:rPr>
        <w:rFonts w:hint="default"/>
        <w:b w:val="0"/>
      </w:rPr>
    </w:lvl>
    <w:lvl w:ilvl="2">
      <w:start w:val="1"/>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10" w15:restartNumberingAfterBreak="0">
    <w:nsid w:val="0A3307E7"/>
    <w:multiLevelType w:val="multilevel"/>
    <w:tmpl w:val="FFA6504C"/>
    <w:lvl w:ilvl="0">
      <w:start w:val="1"/>
      <w:numFmt w:val="decimal"/>
      <w:lvlText w:val="%1."/>
      <w:lvlJc w:val="left"/>
      <w:pPr>
        <w:ind w:left="840" w:hanging="840"/>
      </w:pPr>
      <w:rPr>
        <w:rFonts w:cs="Times New Roman" w:hint="default"/>
      </w:rPr>
    </w:lvl>
    <w:lvl w:ilvl="1">
      <w:start w:val="11"/>
      <w:numFmt w:val="decimal"/>
      <w:lvlText w:val="%1.%2."/>
      <w:lvlJc w:val="left"/>
      <w:pPr>
        <w:ind w:left="1501" w:hanging="840"/>
      </w:pPr>
      <w:rPr>
        <w:rFonts w:cs="Times New Roman" w:hint="default"/>
      </w:rPr>
    </w:lvl>
    <w:lvl w:ilvl="2">
      <w:start w:val="4"/>
      <w:numFmt w:val="decimal"/>
      <w:lvlText w:val="%1.%2.%3."/>
      <w:lvlJc w:val="left"/>
      <w:pPr>
        <w:ind w:left="2162" w:hanging="840"/>
      </w:pPr>
      <w:rPr>
        <w:rFonts w:cs="Times New Roman" w:hint="default"/>
      </w:rPr>
    </w:lvl>
    <w:lvl w:ilvl="3">
      <w:start w:val="1"/>
      <w:numFmt w:val="decimal"/>
      <w:lvlText w:val="%1.%2.%3.%4."/>
      <w:lvlJc w:val="left"/>
      <w:pPr>
        <w:ind w:left="2823" w:hanging="840"/>
      </w:pPr>
      <w:rPr>
        <w:rFonts w:cs="Times New Roman" w:hint="default"/>
      </w:rPr>
    </w:lvl>
    <w:lvl w:ilvl="4">
      <w:start w:val="1"/>
      <w:numFmt w:val="decimal"/>
      <w:lvlText w:val="%1.%2.%3.%4.%5."/>
      <w:lvlJc w:val="left"/>
      <w:pPr>
        <w:ind w:left="3724" w:hanging="1080"/>
      </w:pPr>
      <w:rPr>
        <w:rFonts w:cs="Times New Roman" w:hint="default"/>
      </w:rPr>
    </w:lvl>
    <w:lvl w:ilvl="5">
      <w:start w:val="1"/>
      <w:numFmt w:val="decimal"/>
      <w:lvlText w:val="%1.%2.%3.%4.%5.%6."/>
      <w:lvlJc w:val="left"/>
      <w:pPr>
        <w:ind w:left="4385" w:hanging="1080"/>
      </w:pPr>
      <w:rPr>
        <w:rFonts w:cs="Times New Roman" w:hint="default"/>
      </w:rPr>
    </w:lvl>
    <w:lvl w:ilvl="6">
      <w:start w:val="1"/>
      <w:numFmt w:val="decimal"/>
      <w:lvlText w:val="%1.%2.%3.%4.%5.%6.%7."/>
      <w:lvlJc w:val="left"/>
      <w:pPr>
        <w:ind w:left="5406" w:hanging="1440"/>
      </w:pPr>
      <w:rPr>
        <w:rFonts w:cs="Times New Roman" w:hint="default"/>
      </w:rPr>
    </w:lvl>
    <w:lvl w:ilvl="7">
      <w:start w:val="1"/>
      <w:numFmt w:val="decimal"/>
      <w:lvlText w:val="%1.%2.%3.%4.%5.%6.%7.%8."/>
      <w:lvlJc w:val="left"/>
      <w:pPr>
        <w:ind w:left="6067" w:hanging="1440"/>
      </w:pPr>
      <w:rPr>
        <w:rFonts w:cs="Times New Roman" w:hint="default"/>
      </w:rPr>
    </w:lvl>
    <w:lvl w:ilvl="8">
      <w:start w:val="1"/>
      <w:numFmt w:val="decimal"/>
      <w:lvlText w:val="%1.%2.%3.%4.%5.%6.%7.%8.%9."/>
      <w:lvlJc w:val="left"/>
      <w:pPr>
        <w:ind w:left="7088" w:hanging="1800"/>
      </w:pPr>
      <w:rPr>
        <w:rFonts w:cs="Times New Roman" w:hint="default"/>
      </w:rPr>
    </w:lvl>
  </w:abstractNum>
  <w:abstractNum w:abstractNumId="11" w15:restartNumberingAfterBreak="0">
    <w:nsid w:val="0AE76023"/>
    <w:multiLevelType w:val="multilevel"/>
    <w:tmpl w:val="94A4E2DA"/>
    <w:lvl w:ilvl="0">
      <w:start w:val="1"/>
      <w:numFmt w:val="decimal"/>
      <w:lvlText w:val="%1."/>
      <w:lvlJc w:val="left"/>
      <w:pPr>
        <w:ind w:left="720" w:hanging="360"/>
      </w:pPr>
      <w:rPr>
        <w:rFonts w:cs="Times New Roman"/>
      </w:rPr>
    </w:lvl>
    <w:lvl w:ilvl="1">
      <w:start w:val="3"/>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2" w15:restartNumberingAfterBreak="0">
    <w:nsid w:val="0D923EC2"/>
    <w:multiLevelType w:val="multilevel"/>
    <w:tmpl w:val="0D923EC2"/>
    <w:lvl w:ilvl="0">
      <w:start w:val="1"/>
      <w:numFmt w:val="lowerLetter"/>
      <w:lvlText w:val="%1)"/>
      <w:lvlJc w:val="left"/>
      <w:pPr>
        <w:ind w:left="1854" w:hanging="360"/>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13" w15:restartNumberingAfterBreak="0">
    <w:nsid w:val="0DD61016"/>
    <w:multiLevelType w:val="multilevel"/>
    <w:tmpl w:val="906E6FFA"/>
    <w:styleLink w:val="WWOutlineListStyle5111"/>
    <w:lvl w:ilvl="0">
      <w:start w:val="1"/>
      <w:numFmt w:val="decimal"/>
      <w:lvlText w:val="%1."/>
      <w:lvlJc w:val="left"/>
      <w:pPr>
        <w:ind w:left="340" w:firstLine="0"/>
      </w:pPr>
    </w:lvl>
    <w:lvl w:ilvl="1">
      <w:start w:val="1"/>
      <w:numFmt w:val="decimal"/>
      <w:lvlText w:val="%1.%2."/>
      <w:lvlJc w:val="left"/>
      <w:pPr>
        <w:ind w:left="576" w:firstLine="2"/>
      </w:pPr>
    </w:lvl>
    <w:lvl w:ilvl="2">
      <w:start w:val="1"/>
      <w:numFmt w:val="decimal"/>
      <w:lvlText w:val="%1.%2.%3."/>
      <w:lvlJc w:val="left"/>
      <w:pPr>
        <w:tabs>
          <w:tab w:val="num" w:pos="841"/>
        </w:tabs>
        <w:ind w:left="710" w:firstLine="0"/>
      </w:pPr>
    </w:lvl>
    <w:lvl w:ilvl="3">
      <w:start w:val="1"/>
      <w:numFmt w:val="decimal"/>
      <w:lvlText w:val="%1.%2.%3.%4."/>
      <w:lvlJc w:val="left"/>
      <w:pPr>
        <w:tabs>
          <w:tab w:val="num" w:pos="1787"/>
        </w:tabs>
        <w:ind w:left="1517" w:hanging="240"/>
      </w:p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0E5C1189"/>
    <w:multiLevelType w:val="multilevel"/>
    <w:tmpl w:val="28605866"/>
    <w:lvl w:ilvl="0">
      <w:start w:val="1"/>
      <w:numFmt w:val="decimal"/>
      <w:pStyle w:val="Punkts"/>
      <w:lvlText w:val="%1."/>
      <w:lvlJc w:val="left"/>
      <w:pPr>
        <w:tabs>
          <w:tab w:val="num" w:pos="851"/>
        </w:tabs>
        <w:ind w:left="851" w:hanging="851"/>
      </w:pPr>
      <w:rPr>
        <w:rFonts w:ascii="Times New Roman" w:hAnsi="Times New Roman" w:cs="Times New Roman" w:hint="default"/>
        <w:b w:val="0"/>
        <w:sz w:val="24"/>
        <w:szCs w:val="24"/>
      </w:rPr>
    </w:lvl>
    <w:lvl w:ilvl="1">
      <w:start w:val="1"/>
      <w:numFmt w:val="decimal"/>
      <w:pStyle w:val="Apakpunkts"/>
      <w:lvlText w:val="%1.%2."/>
      <w:lvlJc w:val="left"/>
      <w:pPr>
        <w:tabs>
          <w:tab w:val="num" w:pos="851"/>
        </w:tabs>
        <w:ind w:left="851" w:hanging="851"/>
      </w:pPr>
      <w:rPr>
        <w:rFonts w:ascii="Times New Roman" w:hAnsi="Times New Roman" w:cs="Times New Roman" w:hint="default"/>
        <w:b w:val="0"/>
        <w:color w:val="auto"/>
        <w:sz w:val="24"/>
        <w:szCs w:val="24"/>
      </w:rPr>
    </w:lvl>
    <w:lvl w:ilvl="2">
      <w:start w:val="1"/>
      <w:numFmt w:val="decimal"/>
      <w:pStyle w:val="Paragrfs"/>
      <w:lvlText w:val="%1.%2.%3."/>
      <w:lvlJc w:val="left"/>
      <w:pPr>
        <w:tabs>
          <w:tab w:val="num" w:pos="851"/>
        </w:tabs>
        <w:ind w:left="851" w:hanging="851"/>
      </w:pPr>
      <w:rPr>
        <w:rFonts w:ascii="Times New Roman" w:hAnsi="Times New Roman" w:cs="Times New Roman" w:hint="default"/>
        <w:b w:val="0"/>
        <w:i w:val="0"/>
        <w:sz w:val="24"/>
        <w:szCs w:val="24"/>
      </w:rPr>
    </w:lvl>
    <w:lvl w:ilvl="3">
      <w:start w:val="1"/>
      <w:numFmt w:val="decimal"/>
      <w:lvlText w:val="1.13.%4. "/>
      <w:lvlJc w:val="left"/>
      <w:pPr>
        <w:tabs>
          <w:tab w:val="num" w:pos="1135"/>
        </w:tabs>
        <w:ind w:left="1135" w:hanging="851"/>
      </w:pPr>
      <w:rPr>
        <w:rFonts w:ascii="Times New Roman" w:hAnsi="Times New Roman" w:cs="Times New Roman" w:hint="default"/>
        <w:b w:val="0"/>
        <w:i w:val="0"/>
        <w:sz w:val="24"/>
        <w:u w:val="none"/>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5" w15:restartNumberingAfterBreak="0">
    <w:nsid w:val="0EC13A07"/>
    <w:multiLevelType w:val="hybridMultilevel"/>
    <w:tmpl w:val="0316B86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11B5010B"/>
    <w:multiLevelType w:val="hybridMultilevel"/>
    <w:tmpl w:val="3EFA637E"/>
    <w:lvl w:ilvl="0" w:tplc="66100DAE">
      <w:start w:val="7"/>
      <w:numFmt w:val="decimal"/>
      <w:lvlText w:val="%1."/>
      <w:lvlJc w:val="left"/>
      <w:pPr>
        <w:ind w:left="720" w:hanging="360"/>
      </w:pPr>
      <w:rPr>
        <w:rFonts w:hint="default"/>
      </w:rPr>
    </w:lvl>
    <w:lvl w:ilvl="1" w:tplc="04260019">
      <w:start w:val="1"/>
      <w:numFmt w:val="lowerLetter"/>
      <w:lvlText w:val="%2."/>
      <w:lvlJc w:val="left"/>
      <w:pPr>
        <w:ind w:left="1440" w:hanging="360"/>
      </w:pPr>
    </w:lvl>
    <w:lvl w:ilvl="2" w:tplc="8F3C64D6">
      <w:numFmt w:val="bullet"/>
      <w:lvlText w:val="–"/>
      <w:lvlJc w:val="left"/>
      <w:pPr>
        <w:ind w:left="2340" w:hanging="360"/>
      </w:pPr>
      <w:rPr>
        <w:rFonts w:ascii="Times New Roman" w:eastAsia="Times New Roman" w:hAnsi="Times New Roman" w:cs="Times New Roman" w:hint="default"/>
      </w:rPr>
    </w:lvl>
    <w:lvl w:ilvl="3" w:tplc="60A4ED9C">
      <w:numFmt w:val="bullet"/>
      <w:lvlText w:val=""/>
      <w:lvlJc w:val="left"/>
      <w:pPr>
        <w:ind w:left="2880" w:hanging="360"/>
      </w:pPr>
      <w:rPr>
        <w:rFonts w:ascii="Symbol" w:eastAsia="Times New Roman" w:hAnsi="Symbol" w:cs="Times New Roman" w:hint="default"/>
        <w:i/>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164D3291"/>
    <w:multiLevelType w:val="hybridMultilevel"/>
    <w:tmpl w:val="88E41618"/>
    <w:lvl w:ilvl="0" w:tplc="04260017">
      <w:start w:val="1"/>
      <w:numFmt w:val="lowerLetter"/>
      <w:lvlText w:val="%1)"/>
      <w:lvlJc w:val="left"/>
      <w:pPr>
        <w:tabs>
          <w:tab w:val="num" w:pos="2040"/>
        </w:tabs>
        <w:ind w:left="2040" w:hanging="360"/>
      </w:pPr>
      <w:rPr>
        <w:rFonts w:hint="default"/>
      </w:rPr>
    </w:lvl>
    <w:lvl w:ilvl="1" w:tplc="FFFFFFFF">
      <w:start w:val="1"/>
      <w:numFmt w:val="decimal"/>
      <w:lvlText w:val="%2."/>
      <w:lvlJc w:val="left"/>
      <w:pPr>
        <w:tabs>
          <w:tab w:val="num" w:pos="2760"/>
        </w:tabs>
        <w:ind w:left="2760" w:hanging="360"/>
      </w:pPr>
      <w:rPr>
        <w:rFonts w:hint="default"/>
      </w:rPr>
    </w:lvl>
    <w:lvl w:ilvl="2" w:tplc="F8B61826">
      <w:start w:val="1"/>
      <w:numFmt w:val="decimal"/>
      <w:lvlText w:val="%3)"/>
      <w:lvlJc w:val="left"/>
      <w:pPr>
        <w:ind w:left="3660" w:hanging="360"/>
      </w:pPr>
      <w:rPr>
        <w:rFonts w:hint="default"/>
        <w:b w:val="0"/>
      </w:rPr>
    </w:lvl>
    <w:lvl w:ilvl="3" w:tplc="FFFFFFFF" w:tentative="1">
      <w:start w:val="1"/>
      <w:numFmt w:val="decimal"/>
      <w:lvlText w:val="%4."/>
      <w:lvlJc w:val="left"/>
      <w:pPr>
        <w:tabs>
          <w:tab w:val="num" w:pos="4200"/>
        </w:tabs>
        <w:ind w:left="4200" w:hanging="360"/>
      </w:pPr>
    </w:lvl>
    <w:lvl w:ilvl="4" w:tplc="FFFFFFFF" w:tentative="1">
      <w:start w:val="1"/>
      <w:numFmt w:val="lowerLetter"/>
      <w:lvlText w:val="%5."/>
      <w:lvlJc w:val="left"/>
      <w:pPr>
        <w:tabs>
          <w:tab w:val="num" w:pos="4920"/>
        </w:tabs>
        <w:ind w:left="4920" w:hanging="360"/>
      </w:pPr>
    </w:lvl>
    <w:lvl w:ilvl="5" w:tplc="FFFFFFFF" w:tentative="1">
      <w:start w:val="1"/>
      <w:numFmt w:val="lowerRoman"/>
      <w:lvlText w:val="%6."/>
      <w:lvlJc w:val="right"/>
      <w:pPr>
        <w:tabs>
          <w:tab w:val="num" w:pos="5640"/>
        </w:tabs>
        <w:ind w:left="5640" w:hanging="180"/>
      </w:pPr>
    </w:lvl>
    <w:lvl w:ilvl="6" w:tplc="FFFFFFFF" w:tentative="1">
      <w:start w:val="1"/>
      <w:numFmt w:val="decimal"/>
      <w:lvlText w:val="%7."/>
      <w:lvlJc w:val="left"/>
      <w:pPr>
        <w:tabs>
          <w:tab w:val="num" w:pos="6360"/>
        </w:tabs>
        <w:ind w:left="6360" w:hanging="360"/>
      </w:pPr>
    </w:lvl>
    <w:lvl w:ilvl="7" w:tplc="FFFFFFFF" w:tentative="1">
      <w:start w:val="1"/>
      <w:numFmt w:val="lowerLetter"/>
      <w:lvlText w:val="%8."/>
      <w:lvlJc w:val="left"/>
      <w:pPr>
        <w:tabs>
          <w:tab w:val="num" w:pos="7080"/>
        </w:tabs>
        <w:ind w:left="7080" w:hanging="360"/>
      </w:pPr>
    </w:lvl>
    <w:lvl w:ilvl="8" w:tplc="FFFFFFFF" w:tentative="1">
      <w:start w:val="1"/>
      <w:numFmt w:val="lowerRoman"/>
      <w:lvlText w:val="%9."/>
      <w:lvlJc w:val="right"/>
      <w:pPr>
        <w:tabs>
          <w:tab w:val="num" w:pos="7800"/>
        </w:tabs>
        <w:ind w:left="7800" w:hanging="180"/>
      </w:pPr>
    </w:lvl>
  </w:abstractNum>
  <w:abstractNum w:abstractNumId="18" w15:restartNumberingAfterBreak="0">
    <w:nsid w:val="18900898"/>
    <w:multiLevelType w:val="hybridMultilevel"/>
    <w:tmpl w:val="CCE62C92"/>
    <w:lvl w:ilvl="0" w:tplc="04260011">
      <w:start w:val="1"/>
      <w:numFmt w:val="decimal"/>
      <w:lvlText w:val="%1)"/>
      <w:lvlJc w:val="left"/>
      <w:pPr>
        <w:ind w:left="720" w:hanging="360"/>
      </w:pPr>
      <w:rPr>
        <w:rFonts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1CAC2AB3"/>
    <w:multiLevelType w:val="hybridMultilevel"/>
    <w:tmpl w:val="3822CDDA"/>
    <w:lvl w:ilvl="0" w:tplc="C6BCAEAE">
      <w:start w:val="1"/>
      <w:numFmt w:val="decimal"/>
      <w:lvlText w:val="1.%1. "/>
      <w:lvlJc w:val="left"/>
      <w:pPr>
        <w:ind w:left="3054" w:hanging="360"/>
      </w:pPr>
      <w:rPr>
        <w:rFonts w:ascii="Times New Roman" w:hAnsi="Times New Roman" w:cs="Times New Roman" w:hint="default"/>
        <w:b/>
        <w:i w:val="0"/>
        <w:color w:val="auto"/>
        <w:sz w:val="24"/>
        <w:u w:val="none"/>
      </w:rPr>
    </w:lvl>
    <w:lvl w:ilvl="1" w:tplc="04260019">
      <w:start w:val="1"/>
      <w:numFmt w:val="lowerLetter"/>
      <w:lvlText w:val="%2."/>
      <w:lvlJc w:val="left"/>
      <w:pPr>
        <w:ind w:left="1440" w:hanging="360"/>
      </w:pPr>
      <w:rPr>
        <w:rFonts w:cs="Times New Roman"/>
      </w:rPr>
    </w:lvl>
    <w:lvl w:ilvl="2" w:tplc="0426001B">
      <w:start w:val="1"/>
      <w:numFmt w:val="lowerRoman"/>
      <w:lvlText w:val="%3."/>
      <w:lvlJc w:val="right"/>
      <w:pPr>
        <w:ind w:left="2160" w:hanging="180"/>
      </w:pPr>
      <w:rPr>
        <w:rFonts w:cs="Times New Roman"/>
      </w:rPr>
    </w:lvl>
    <w:lvl w:ilvl="3" w:tplc="8806EC56">
      <w:start w:val="1"/>
      <w:numFmt w:val="decimal"/>
      <w:lvlText w:val="%4."/>
      <w:lvlJc w:val="left"/>
      <w:pPr>
        <w:ind w:left="2880" w:hanging="360"/>
      </w:pPr>
      <w:rPr>
        <w:rFonts w:ascii="Times New Roman" w:eastAsia="Times New Roman" w:hAnsi="Times New Roman" w:cs="Times New Roman"/>
      </w:rPr>
    </w:lvl>
    <w:lvl w:ilvl="4" w:tplc="04260019">
      <w:start w:val="1"/>
      <w:numFmt w:val="lowerLetter"/>
      <w:lvlText w:val="%5."/>
      <w:lvlJc w:val="left"/>
      <w:pPr>
        <w:ind w:left="3600" w:hanging="360"/>
      </w:pPr>
      <w:rPr>
        <w:rFonts w:cs="Times New Roman"/>
      </w:rPr>
    </w:lvl>
    <w:lvl w:ilvl="5" w:tplc="0426001B">
      <w:start w:val="1"/>
      <w:numFmt w:val="lowerRoman"/>
      <w:lvlText w:val="%6."/>
      <w:lvlJc w:val="right"/>
      <w:pPr>
        <w:ind w:left="4320" w:hanging="180"/>
      </w:pPr>
      <w:rPr>
        <w:rFonts w:cs="Times New Roman"/>
      </w:rPr>
    </w:lvl>
    <w:lvl w:ilvl="6" w:tplc="0426000F">
      <w:start w:val="1"/>
      <w:numFmt w:val="decimal"/>
      <w:lvlText w:val="%7."/>
      <w:lvlJc w:val="left"/>
      <w:pPr>
        <w:ind w:left="5040" w:hanging="360"/>
      </w:pPr>
    </w:lvl>
    <w:lvl w:ilvl="7" w:tplc="04260019">
      <w:start w:val="1"/>
      <w:numFmt w:val="lowerLetter"/>
      <w:lvlText w:val="%8."/>
      <w:lvlJc w:val="left"/>
      <w:pPr>
        <w:ind w:left="5760" w:hanging="360"/>
      </w:pPr>
      <w:rPr>
        <w:rFonts w:cs="Times New Roman"/>
      </w:rPr>
    </w:lvl>
    <w:lvl w:ilvl="8" w:tplc="0426001B">
      <w:start w:val="1"/>
      <w:numFmt w:val="lowerRoman"/>
      <w:lvlText w:val="%9."/>
      <w:lvlJc w:val="right"/>
      <w:pPr>
        <w:ind w:left="6480" w:hanging="180"/>
      </w:pPr>
      <w:rPr>
        <w:rFonts w:cs="Times New Roman"/>
      </w:rPr>
    </w:lvl>
  </w:abstractNum>
  <w:abstractNum w:abstractNumId="20" w15:restartNumberingAfterBreak="0">
    <w:nsid w:val="1D3A62E6"/>
    <w:multiLevelType w:val="multilevel"/>
    <w:tmpl w:val="FC42234C"/>
    <w:lvl w:ilvl="0">
      <w:start w:val="1"/>
      <w:numFmt w:val="lowerLetter"/>
      <w:lvlText w:val="%1)"/>
      <w:lvlJc w:val="left"/>
      <w:pPr>
        <w:ind w:left="1512" w:hanging="360"/>
      </w:pPr>
    </w:lvl>
    <w:lvl w:ilvl="1">
      <w:start w:val="1"/>
      <w:numFmt w:val="lowerLetter"/>
      <w:lvlText w:val="%2."/>
      <w:lvlJc w:val="left"/>
      <w:pPr>
        <w:ind w:left="2232" w:hanging="360"/>
      </w:pPr>
    </w:lvl>
    <w:lvl w:ilvl="2">
      <w:start w:val="1"/>
      <w:numFmt w:val="decimal"/>
      <w:lvlText w:val="%3."/>
      <w:lvlJc w:val="left"/>
      <w:pPr>
        <w:tabs>
          <w:tab w:val="num" w:pos="3132"/>
        </w:tabs>
        <w:ind w:left="3132" w:hanging="360"/>
      </w:pPr>
      <w:rPr>
        <w:b/>
      </w:rPr>
    </w:lvl>
    <w:lvl w:ilvl="3">
      <w:start w:val="1"/>
      <w:numFmt w:val="decimal"/>
      <w:lvlText w:val="%4."/>
      <w:lvlJc w:val="left"/>
      <w:pPr>
        <w:ind w:left="3672" w:hanging="360"/>
      </w:pPr>
    </w:lvl>
    <w:lvl w:ilvl="4">
      <w:start w:val="1"/>
      <w:numFmt w:val="lowerLetter"/>
      <w:lvlText w:val="%5."/>
      <w:lvlJc w:val="left"/>
      <w:pPr>
        <w:ind w:left="4392" w:hanging="360"/>
      </w:pPr>
    </w:lvl>
    <w:lvl w:ilvl="5">
      <w:start w:val="1"/>
      <w:numFmt w:val="lowerRoman"/>
      <w:lvlText w:val="%6."/>
      <w:lvlJc w:val="right"/>
      <w:pPr>
        <w:ind w:left="5112" w:hanging="180"/>
      </w:pPr>
    </w:lvl>
    <w:lvl w:ilvl="6">
      <w:start w:val="1"/>
      <w:numFmt w:val="decimal"/>
      <w:lvlText w:val="%7."/>
      <w:lvlJc w:val="left"/>
      <w:pPr>
        <w:ind w:left="5832" w:hanging="360"/>
      </w:pPr>
    </w:lvl>
    <w:lvl w:ilvl="7">
      <w:start w:val="1"/>
      <w:numFmt w:val="lowerLetter"/>
      <w:lvlText w:val="%8."/>
      <w:lvlJc w:val="left"/>
      <w:pPr>
        <w:ind w:left="6552" w:hanging="360"/>
      </w:pPr>
    </w:lvl>
    <w:lvl w:ilvl="8">
      <w:start w:val="1"/>
      <w:numFmt w:val="lowerRoman"/>
      <w:lvlText w:val="%9."/>
      <w:lvlJc w:val="right"/>
      <w:pPr>
        <w:ind w:left="7272" w:hanging="180"/>
      </w:pPr>
    </w:lvl>
  </w:abstractNum>
  <w:abstractNum w:abstractNumId="21" w15:restartNumberingAfterBreak="0">
    <w:nsid w:val="1EEA2617"/>
    <w:multiLevelType w:val="hybridMultilevel"/>
    <w:tmpl w:val="6294250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1F0549F5"/>
    <w:multiLevelType w:val="multilevel"/>
    <w:tmpl w:val="AE06C6E2"/>
    <w:lvl w:ilvl="0">
      <w:start w:val="2"/>
      <w:numFmt w:val="decimal"/>
      <w:lvlText w:val="%1."/>
      <w:lvlJc w:val="left"/>
      <w:pPr>
        <w:ind w:left="360" w:hanging="360"/>
      </w:pPr>
      <w:rPr>
        <w:rFonts w:hint="default"/>
      </w:rPr>
    </w:lvl>
    <w:lvl w:ilvl="1">
      <w:start w:val="1"/>
      <w:numFmt w:val="decimal"/>
      <w:pStyle w:val="Teksts"/>
      <w:lvlText w:val="%1.%2."/>
      <w:lvlJc w:val="left"/>
      <w:pPr>
        <w:ind w:left="1170" w:hanging="720"/>
      </w:pPr>
      <w:rPr>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23" w15:restartNumberingAfterBreak="0">
    <w:nsid w:val="25975C84"/>
    <w:multiLevelType w:val="hybridMultilevel"/>
    <w:tmpl w:val="A4C22086"/>
    <w:lvl w:ilvl="0" w:tplc="EFDA4670">
      <w:start w:val="1"/>
      <w:numFmt w:val="decimal"/>
      <w:lvlText w:val="7.%1. "/>
      <w:lvlJc w:val="left"/>
      <w:pPr>
        <w:ind w:left="720" w:hanging="360"/>
      </w:pPr>
      <w:rPr>
        <w:rFonts w:ascii="Times New Roman" w:hAnsi="Times New Roman" w:cs="Times New Roman" w:hint="default"/>
        <w:b w:val="0"/>
        <w:i w:val="0"/>
        <w:sz w:val="24"/>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25A158CB"/>
    <w:multiLevelType w:val="hybridMultilevel"/>
    <w:tmpl w:val="6A6C172C"/>
    <w:lvl w:ilvl="0" w:tplc="34D2BED8">
      <w:start w:val="1"/>
      <w:numFmt w:val="decimal"/>
      <w:lvlText w:val="5.%1. "/>
      <w:lvlJc w:val="left"/>
      <w:pPr>
        <w:ind w:left="720" w:hanging="360"/>
      </w:pPr>
      <w:rPr>
        <w:rFonts w:ascii="Times New Roman" w:hAnsi="Times New Roman" w:cs="Times New Roman" w:hint="default"/>
        <w:b w:val="0"/>
        <w:i w:val="0"/>
        <w:color w:val="auto"/>
        <w:sz w:val="24"/>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2846479E"/>
    <w:multiLevelType w:val="multilevel"/>
    <w:tmpl w:val="8DF0D370"/>
    <w:lvl w:ilvl="0">
      <w:start w:val="1"/>
      <w:numFmt w:val="decimal"/>
      <w:lvlText w:val="%1."/>
      <w:lvlJc w:val="left"/>
      <w:pPr>
        <w:ind w:left="660" w:hanging="660"/>
      </w:pPr>
      <w:rPr>
        <w:rFonts w:hint="default"/>
      </w:rPr>
    </w:lvl>
    <w:lvl w:ilvl="1">
      <w:start w:val="10"/>
      <w:numFmt w:val="decimal"/>
      <w:lvlText w:val="%1.%2."/>
      <w:lvlJc w:val="left"/>
      <w:pPr>
        <w:ind w:left="873" w:hanging="6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6" w15:restartNumberingAfterBreak="0">
    <w:nsid w:val="31B17D84"/>
    <w:multiLevelType w:val="hybridMultilevel"/>
    <w:tmpl w:val="5A361E3A"/>
    <w:lvl w:ilvl="0" w:tplc="F130415C">
      <w:start w:val="1"/>
      <w:numFmt w:val="decimal"/>
      <w:lvlText w:val="%1."/>
      <w:lvlJc w:val="left"/>
      <w:pPr>
        <w:ind w:left="1080" w:hanging="360"/>
      </w:pPr>
      <w:rPr>
        <w:rFonts w:hint="default"/>
        <w:i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7" w15:restartNumberingAfterBreak="0">
    <w:nsid w:val="3236038E"/>
    <w:multiLevelType w:val="hybridMultilevel"/>
    <w:tmpl w:val="5ECE7B9E"/>
    <w:lvl w:ilvl="0" w:tplc="8828EFFC">
      <w:start w:val="1"/>
      <w:numFmt w:val="decimal"/>
      <w:lvlText w:val="4.3.%1. "/>
      <w:lvlJc w:val="left"/>
      <w:pPr>
        <w:ind w:left="1145" w:hanging="360"/>
      </w:pPr>
      <w:rPr>
        <w:rFonts w:ascii="Times New Roman" w:hAnsi="Times New Roman" w:cs="Times New Roman" w:hint="default"/>
        <w:b w:val="0"/>
        <w:i w:val="0"/>
        <w:sz w:val="24"/>
        <w:u w:val="none"/>
      </w:rPr>
    </w:lvl>
    <w:lvl w:ilvl="1" w:tplc="04260019">
      <w:start w:val="1"/>
      <w:numFmt w:val="lowerLetter"/>
      <w:lvlText w:val="%2."/>
      <w:lvlJc w:val="left"/>
      <w:pPr>
        <w:ind w:left="1865" w:hanging="360"/>
      </w:pPr>
    </w:lvl>
    <w:lvl w:ilvl="2" w:tplc="0426001B" w:tentative="1">
      <w:start w:val="1"/>
      <w:numFmt w:val="lowerRoman"/>
      <w:lvlText w:val="%3."/>
      <w:lvlJc w:val="right"/>
      <w:pPr>
        <w:ind w:left="2585" w:hanging="180"/>
      </w:pPr>
    </w:lvl>
    <w:lvl w:ilvl="3" w:tplc="0426000F" w:tentative="1">
      <w:start w:val="1"/>
      <w:numFmt w:val="decimal"/>
      <w:lvlText w:val="%4."/>
      <w:lvlJc w:val="left"/>
      <w:pPr>
        <w:ind w:left="3305" w:hanging="360"/>
      </w:pPr>
    </w:lvl>
    <w:lvl w:ilvl="4" w:tplc="04260019" w:tentative="1">
      <w:start w:val="1"/>
      <w:numFmt w:val="lowerLetter"/>
      <w:lvlText w:val="%5."/>
      <w:lvlJc w:val="left"/>
      <w:pPr>
        <w:ind w:left="4025" w:hanging="360"/>
      </w:pPr>
    </w:lvl>
    <w:lvl w:ilvl="5" w:tplc="0426001B" w:tentative="1">
      <w:start w:val="1"/>
      <w:numFmt w:val="lowerRoman"/>
      <w:lvlText w:val="%6."/>
      <w:lvlJc w:val="right"/>
      <w:pPr>
        <w:ind w:left="4745" w:hanging="180"/>
      </w:pPr>
    </w:lvl>
    <w:lvl w:ilvl="6" w:tplc="0426000F" w:tentative="1">
      <w:start w:val="1"/>
      <w:numFmt w:val="decimal"/>
      <w:lvlText w:val="%7."/>
      <w:lvlJc w:val="left"/>
      <w:pPr>
        <w:ind w:left="5465" w:hanging="360"/>
      </w:pPr>
    </w:lvl>
    <w:lvl w:ilvl="7" w:tplc="04260019" w:tentative="1">
      <w:start w:val="1"/>
      <w:numFmt w:val="lowerLetter"/>
      <w:lvlText w:val="%8."/>
      <w:lvlJc w:val="left"/>
      <w:pPr>
        <w:ind w:left="6185" w:hanging="360"/>
      </w:pPr>
    </w:lvl>
    <w:lvl w:ilvl="8" w:tplc="0426001B" w:tentative="1">
      <w:start w:val="1"/>
      <w:numFmt w:val="lowerRoman"/>
      <w:lvlText w:val="%9."/>
      <w:lvlJc w:val="right"/>
      <w:pPr>
        <w:ind w:left="6905" w:hanging="180"/>
      </w:pPr>
    </w:lvl>
  </w:abstractNum>
  <w:abstractNum w:abstractNumId="28" w15:restartNumberingAfterBreak="0">
    <w:nsid w:val="34B4157C"/>
    <w:multiLevelType w:val="multilevel"/>
    <w:tmpl w:val="14B0F292"/>
    <w:lvl w:ilvl="0">
      <w:start w:val="1"/>
      <w:numFmt w:val="decimal"/>
      <w:pStyle w:val="Heading11"/>
      <w:lvlText w:val="%1."/>
      <w:lvlJc w:val="left"/>
      <w:pPr>
        <w:ind w:left="360" w:hanging="360"/>
      </w:pPr>
      <w:rPr>
        <w:rFonts w:hint="default"/>
        <w:sz w:val="22"/>
        <w:szCs w:val="22"/>
      </w:rPr>
    </w:lvl>
    <w:lvl w:ilvl="1">
      <w:start w:val="1"/>
      <w:numFmt w:val="decimal"/>
      <w:lvlText w:val="%1.%2."/>
      <w:lvlJc w:val="left"/>
      <w:pPr>
        <w:ind w:left="1170" w:hanging="720"/>
      </w:pPr>
      <w:rPr>
        <w:rFonts w:hint="default"/>
        <w:color w:val="auto"/>
      </w:rPr>
    </w:lvl>
    <w:lvl w:ilvl="2">
      <w:start w:val="1"/>
      <w:numFmt w:val="decimal"/>
      <w:lvlText w:val="%1.%2.%3."/>
      <w:lvlJc w:val="left"/>
      <w:pPr>
        <w:ind w:left="1620" w:hanging="720"/>
      </w:pPr>
      <w:rPr>
        <w:rFonts w:hint="default"/>
      </w:rPr>
    </w:lvl>
    <w:lvl w:ilvl="3">
      <w:start w:val="1"/>
      <w:numFmt w:val="bullet"/>
      <w:lvlText w:val=""/>
      <w:lvlJc w:val="left"/>
      <w:pPr>
        <w:ind w:left="2430" w:hanging="1080"/>
      </w:pPr>
      <w:rPr>
        <w:rFonts w:ascii="Symbol" w:hAnsi="Symbol" w:hint="default"/>
      </w:rPr>
    </w:lvl>
    <w:lvl w:ilvl="4">
      <w:start w:val="1"/>
      <w:numFmt w:val="bullet"/>
      <w:lvlText w:val=""/>
      <w:lvlJc w:val="left"/>
      <w:pPr>
        <w:ind w:left="2880" w:hanging="1080"/>
      </w:pPr>
      <w:rPr>
        <w:rFonts w:ascii="Wingdings" w:hAnsi="Wingding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29" w15:restartNumberingAfterBreak="0">
    <w:nsid w:val="3B672FE8"/>
    <w:multiLevelType w:val="hybridMultilevel"/>
    <w:tmpl w:val="041AD74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401E7363"/>
    <w:multiLevelType w:val="multilevel"/>
    <w:tmpl w:val="E756914A"/>
    <w:lvl w:ilvl="0">
      <w:start w:val="4"/>
      <w:numFmt w:val="decimal"/>
      <w:lvlText w:val="%1."/>
      <w:lvlJc w:val="left"/>
      <w:pPr>
        <w:ind w:left="720" w:hanging="720"/>
      </w:pPr>
      <w:rPr>
        <w:rFonts w:hint="default"/>
      </w:rPr>
    </w:lvl>
    <w:lvl w:ilvl="1">
      <w:start w:val="3"/>
      <w:numFmt w:val="decimal"/>
      <w:lvlText w:val="%1.%2."/>
      <w:lvlJc w:val="left"/>
      <w:pPr>
        <w:ind w:left="1381" w:hanging="720"/>
      </w:pPr>
      <w:rPr>
        <w:rFonts w:hint="default"/>
      </w:rPr>
    </w:lvl>
    <w:lvl w:ilvl="2">
      <w:start w:val="4"/>
      <w:numFmt w:val="decimal"/>
      <w:lvlText w:val="%1.%2.%3."/>
      <w:lvlJc w:val="left"/>
      <w:pPr>
        <w:ind w:left="2042" w:hanging="720"/>
      </w:pPr>
      <w:rPr>
        <w:rFonts w:hint="default"/>
      </w:rPr>
    </w:lvl>
    <w:lvl w:ilvl="3">
      <w:start w:val="1"/>
      <w:numFmt w:val="decimal"/>
      <w:lvlText w:val="%1.%2.%3.%4."/>
      <w:lvlJc w:val="left"/>
      <w:pPr>
        <w:ind w:left="2703" w:hanging="720"/>
      </w:pPr>
      <w:rPr>
        <w:rFonts w:hint="default"/>
      </w:rPr>
    </w:lvl>
    <w:lvl w:ilvl="4">
      <w:start w:val="1"/>
      <w:numFmt w:val="decimal"/>
      <w:lvlText w:val="%1.%2.%3.%4.%5."/>
      <w:lvlJc w:val="left"/>
      <w:pPr>
        <w:ind w:left="3724" w:hanging="1080"/>
      </w:pPr>
      <w:rPr>
        <w:rFonts w:hint="default"/>
      </w:rPr>
    </w:lvl>
    <w:lvl w:ilvl="5">
      <w:start w:val="1"/>
      <w:numFmt w:val="decimal"/>
      <w:lvlText w:val="%1.%2.%3.%4.%5.%6."/>
      <w:lvlJc w:val="left"/>
      <w:pPr>
        <w:ind w:left="4385" w:hanging="1080"/>
      </w:pPr>
      <w:rPr>
        <w:rFonts w:hint="default"/>
      </w:rPr>
    </w:lvl>
    <w:lvl w:ilvl="6">
      <w:start w:val="1"/>
      <w:numFmt w:val="decimal"/>
      <w:lvlText w:val="%1.%2.%3.%4.%5.%6.%7."/>
      <w:lvlJc w:val="left"/>
      <w:pPr>
        <w:ind w:left="5406" w:hanging="1440"/>
      </w:pPr>
      <w:rPr>
        <w:rFonts w:hint="default"/>
      </w:rPr>
    </w:lvl>
    <w:lvl w:ilvl="7">
      <w:start w:val="1"/>
      <w:numFmt w:val="decimal"/>
      <w:lvlText w:val="%1.%2.%3.%4.%5.%6.%7.%8."/>
      <w:lvlJc w:val="left"/>
      <w:pPr>
        <w:ind w:left="6067" w:hanging="1440"/>
      </w:pPr>
      <w:rPr>
        <w:rFonts w:hint="default"/>
      </w:rPr>
    </w:lvl>
    <w:lvl w:ilvl="8">
      <w:start w:val="1"/>
      <w:numFmt w:val="decimal"/>
      <w:lvlText w:val="%1.%2.%3.%4.%5.%6.%7.%8.%9."/>
      <w:lvlJc w:val="left"/>
      <w:pPr>
        <w:ind w:left="7088" w:hanging="1800"/>
      </w:pPr>
      <w:rPr>
        <w:rFonts w:hint="default"/>
      </w:rPr>
    </w:lvl>
  </w:abstractNum>
  <w:abstractNum w:abstractNumId="31" w15:restartNumberingAfterBreak="0">
    <w:nsid w:val="46475C40"/>
    <w:multiLevelType w:val="hybridMultilevel"/>
    <w:tmpl w:val="ABCE80EA"/>
    <w:lvl w:ilvl="0" w:tplc="0DFCF550">
      <w:start w:val="1"/>
      <w:numFmt w:val="decimal"/>
      <w:lvlText w:val="6.%1. "/>
      <w:lvlJc w:val="left"/>
      <w:pPr>
        <w:ind w:left="720" w:hanging="360"/>
      </w:pPr>
      <w:rPr>
        <w:rFonts w:ascii="Times New Roman" w:hAnsi="Times New Roman" w:cs="Times New Roman" w:hint="default"/>
        <w:b w:val="0"/>
        <w:i w:val="0"/>
        <w:sz w:val="24"/>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4C941A46"/>
    <w:multiLevelType w:val="hybridMultilevel"/>
    <w:tmpl w:val="99166008"/>
    <w:lvl w:ilvl="0" w:tplc="BC28C5EC">
      <w:start w:val="1"/>
      <w:numFmt w:val="decimal"/>
      <w:lvlText w:val="4.%1. "/>
      <w:lvlJc w:val="left"/>
      <w:pPr>
        <w:ind w:left="3338" w:hanging="360"/>
      </w:pPr>
      <w:rPr>
        <w:rFonts w:ascii="Times New Roman" w:hAnsi="Times New Roman" w:cs="Times New Roman" w:hint="default"/>
        <w:b w:val="0"/>
        <w:i w:val="0"/>
        <w:sz w:val="24"/>
        <w:u w:val="none"/>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94B8EE2A">
      <w:start w:val="1"/>
      <w:numFmt w:val="decimal"/>
      <w:lvlText w:val="%4."/>
      <w:lvlJc w:val="left"/>
      <w:pPr>
        <w:ind w:left="2880" w:hanging="360"/>
      </w:pPr>
      <w:rPr>
        <w:b w:val="0"/>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4F8D2321"/>
    <w:multiLevelType w:val="multilevel"/>
    <w:tmpl w:val="D4FC60FC"/>
    <w:lvl w:ilvl="0">
      <w:start w:val="1"/>
      <w:numFmt w:val="decimal"/>
      <w:lvlText w:val="%1."/>
      <w:lvlJc w:val="left"/>
      <w:pPr>
        <w:ind w:left="540" w:hanging="540"/>
      </w:pPr>
      <w:rPr>
        <w:rFonts w:hint="default"/>
        <w:b w:val="0"/>
      </w:rPr>
    </w:lvl>
    <w:lvl w:ilvl="1">
      <w:start w:val="5"/>
      <w:numFmt w:val="decimal"/>
      <w:lvlText w:val="%1.%2."/>
      <w:lvlJc w:val="left"/>
      <w:pPr>
        <w:ind w:left="753" w:hanging="540"/>
      </w:pPr>
      <w:rPr>
        <w:rFonts w:hint="default"/>
        <w:b w:val="0"/>
      </w:rPr>
    </w:lvl>
    <w:lvl w:ilvl="2">
      <w:start w:val="1"/>
      <w:numFmt w:val="decimal"/>
      <w:lvlText w:val="%1.%2.%3."/>
      <w:lvlJc w:val="left"/>
      <w:pPr>
        <w:ind w:left="1146" w:hanging="720"/>
      </w:pPr>
      <w:rPr>
        <w:rFonts w:hint="default"/>
        <w:b w:val="0"/>
      </w:rPr>
    </w:lvl>
    <w:lvl w:ilvl="3">
      <w:start w:val="1"/>
      <w:numFmt w:val="decimal"/>
      <w:lvlText w:val="%1.%2.%3.%4."/>
      <w:lvlJc w:val="left"/>
      <w:pPr>
        <w:ind w:left="1359" w:hanging="720"/>
      </w:pPr>
      <w:rPr>
        <w:rFonts w:hint="default"/>
        <w:b w:val="0"/>
      </w:rPr>
    </w:lvl>
    <w:lvl w:ilvl="4">
      <w:start w:val="1"/>
      <w:numFmt w:val="decimal"/>
      <w:lvlText w:val="%1.%2.%3.%4.%5."/>
      <w:lvlJc w:val="left"/>
      <w:pPr>
        <w:ind w:left="1932" w:hanging="1080"/>
      </w:pPr>
      <w:rPr>
        <w:rFonts w:hint="default"/>
        <w:b w:val="0"/>
      </w:rPr>
    </w:lvl>
    <w:lvl w:ilvl="5">
      <w:start w:val="1"/>
      <w:numFmt w:val="decimal"/>
      <w:lvlText w:val="%1.%2.%3.%4.%5.%6."/>
      <w:lvlJc w:val="left"/>
      <w:pPr>
        <w:ind w:left="2145" w:hanging="1080"/>
      </w:pPr>
      <w:rPr>
        <w:rFonts w:hint="default"/>
        <w:b w:val="0"/>
      </w:rPr>
    </w:lvl>
    <w:lvl w:ilvl="6">
      <w:start w:val="1"/>
      <w:numFmt w:val="decimal"/>
      <w:lvlText w:val="%1.%2.%3.%4.%5.%6.%7."/>
      <w:lvlJc w:val="left"/>
      <w:pPr>
        <w:ind w:left="2718" w:hanging="1440"/>
      </w:pPr>
      <w:rPr>
        <w:rFonts w:hint="default"/>
        <w:b w:val="0"/>
      </w:rPr>
    </w:lvl>
    <w:lvl w:ilvl="7">
      <w:start w:val="1"/>
      <w:numFmt w:val="decimal"/>
      <w:lvlText w:val="%1.%2.%3.%4.%5.%6.%7.%8."/>
      <w:lvlJc w:val="left"/>
      <w:pPr>
        <w:ind w:left="2931" w:hanging="1440"/>
      </w:pPr>
      <w:rPr>
        <w:rFonts w:hint="default"/>
        <w:b w:val="0"/>
      </w:rPr>
    </w:lvl>
    <w:lvl w:ilvl="8">
      <w:start w:val="1"/>
      <w:numFmt w:val="decimal"/>
      <w:lvlText w:val="%1.%2.%3.%4.%5.%6.%7.%8.%9."/>
      <w:lvlJc w:val="left"/>
      <w:pPr>
        <w:ind w:left="3504" w:hanging="1800"/>
      </w:pPr>
      <w:rPr>
        <w:rFonts w:hint="default"/>
        <w:b w:val="0"/>
      </w:rPr>
    </w:lvl>
  </w:abstractNum>
  <w:abstractNum w:abstractNumId="34" w15:restartNumberingAfterBreak="0">
    <w:nsid w:val="50284440"/>
    <w:multiLevelType w:val="multilevel"/>
    <w:tmpl w:val="30E40974"/>
    <w:lvl w:ilvl="0">
      <w:start w:val="1"/>
      <w:numFmt w:val="decimal"/>
      <w:lvlText w:val="%1."/>
      <w:lvlJc w:val="left"/>
      <w:pPr>
        <w:ind w:left="540" w:hanging="540"/>
      </w:pPr>
      <w:rPr>
        <w:rFonts w:hint="default"/>
        <w:b w:val="0"/>
      </w:rPr>
    </w:lvl>
    <w:lvl w:ilvl="1">
      <w:start w:val="7"/>
      <w:numFmt w:val="decimal"/>
      <w:lvlText w:val="%1.%2."/>
      <w:lvlJc w:val="left"/>
      <w:pPr>
        <w:ind w:left="540" w:hanging="54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5" w15:restartNumberingAfterBreak="0">
    <w:nsid w:val="506D360E"/>
    <w:multiLevelType w:val="hybridMultilevel"/>
    <w:tmpl w:val="FF5E3C66"/>
    <w:lvl w:ilvl="0" w:tplc="5554E6FE">
      <w:start w:val="2"/>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Times New Roman"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Times New Roman"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Times New Roman" w:hint="default"/>
      </w:rPr>
    </w:lvl>
    <w:lvl w:ilvl="8" w:tplc="04260005">
      <w:start w:val="1"/>
      <w:numFmt w:val="bullet"/>
      <w:lvlText w:val=""/>
      <w:lvlJc w:val="left"/>
      <w:pPr>
        <w:ind w:left="6480" w:hanging="360"/>
      </w:pPr>
      <w:rPr>
        <w:rFonts w:ascii="Wingdings" w:hAnsi="Wingdings" w:hint="default"/>
      </w:rPr>
    </w:lvl>
  </w:abstractNum>
  <w:abstractNum w:abstractNumId="36" w15:restartNumberingAfterBreak="0">
    <w:nsid w:val="53D54D2E"/>
    <w:multiLevelType w:val="multilevel"/>
    <w:tmpl w:val="69BA5D24"/>
    <w:lvl w:ilvl="0">
      <w:start w:val="8"/>
      <w:numFmt w:val="decimal"/>
      <w:lvlText w:val="%1."/>
      <w:lvlJc w:val="left"/>
      <w:pPr>
        <w:ind w:left="360" w:hanging="360"/>
      </w:pPr>
      <w:rPr>
        <w:b/>
      </w:rPr>
    </w:lvl>
    <w:lvl w:ilvl="1">
      <w:start w:val="1"/>
      <w:numFmt w:val="decimal"/>
      <w:lvlText w:val="%1.%2."/>
      <w:lvlJc w:val="left"/>
      <w:pPr>
        <w:ind w:left="644" w:hanging="360"/>
      </w:pPr>
      <w:rPr>
        <w:b w:val="0"/>
      </w:rPr>
    </w:lvl>
    <w:lvl w:ilvl="2">
      <w:start w:val="1"/>
      <w:numFmt w:val="decimal"/>
      <w:lvlText w:val="%3."/>
      <w:lvlJc w:val="left"/>
      <w:pPr>
        <w:ind w:left="720" w:hanging="720"/>
      </w:pPr>
      <w:rPr>
        <w:rFonts w:ascii="Times New Roman" w:eastAsia="Times New Roman" w:hAnsi="Times New Roman" w:cs="Times New Roman"/>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7" w15:restartNumberingAfterBreak="0">
    <w:nsid w:val="57773272"/>
    <w:multiLevelType w:val="multilevel"/>
    <w:tmpl w:val="3500BAF2"/>
    <w:lvl w:ilvl="0">
      <w:start w:val="1"/>
      <w:numFmt w:val="decimal"/>
      <w:lvlText w:val="%1."/>
      <w:lvlJc w:val="left"/>
      <w:pPr>
        <w:ind w:left="660" w:hanging="660"/>
      </w:pPr>
      <w:rPr>
        <w:rFonts w:hint="default"/>
      </w:rPr>
    </w:lvl>
    <w:lvl w:ilvl="1">
      <w:start w:val="8"/>
      <w:numFmt w:val="decimal"/>
      <w:lvlText w:val="%1.%2."/>
      <w:lvlJc w:val="left"/>
      <w:pPr>
        <w:ind w:left="660" w:hanging="660"/>
      </w:pPr>
      <w:rPr>
        <w:rFonts w:hint="default"/>
      </w:rPr>
    </w:lvl>
    <w:lvl w:ilvl="2">
      <w:start w:val="1"/>
      <w:numFmt w:val="decimal"/>
      <w:pStyle w:val="h3body1"/>
      <w:lvlText w:val="%1.%2.%3."/>
      <w:lvlJc w:val="left"/>
      <w:pPr>
        <w:ind w:left="1430" w:hanging="720"/>
      </w:pPr>
      <w:rPr>
        <w:rFonts w:hint="default"/>
        <w:color w:val="auto"/>
      </w:rPr>
    </w:lvl>
    <w:lvl w:ilvl="3">
      <w:start w:val="1"/>
      <w:numFmt w:val="decimal"/>
      <w:lvlText w:val="%1.%2.%3.%4."/>
      <w:lvlJc w:val="left"/>
      <w:pPr>
        <w:ind w:left="1146"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8FC028F"/>
    <w:multiLevelType w:val="multilevel"/>
    <w:tmpl w:val="58FC028F"/>
    <w:lvl w:ilvl="0">
      <w:start w:val="1"/>
      <w:numFmt w:val="decimal"/>
      <w:lvlText w:val="%1."/>
      <w:lvlJc w:val="left"/>
      <w:pPr>
        <w:tabs>
          <w:tab w:val="num" w:pos="720"/>
        </w:tabs>
        <w:ind w:left="720" w:hanging="360"/>
      </w:pPr>
    </w:lvl>
    <w:lvl w:ilvl="1">
      <w:start w:val="1"/>
      <w:numFmt w:val="decimal"/>
      <w:isLgl/>
      <w:lvlText w:val="%1.%2."/>
      <w:lvlJc w:val="left"/>
      <w:pPr>
        <w:tabs>
          <w:tab w:val="num" w:pos="795"/>
        </w:tabs>
        <w:ind w:left="795" w:hanging="43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39" w15:restartNumberingAfterBreak="0">
    <w:nsid w:val="5A071723"/>
    <w:multiLevelType w:val="multilevel"/>
    <w:tmpl w:val="5A071723"/>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0" w15:restartNumberingAfterBreak="0">
    <w:nsid w:val="5A6641F7"/>
    <w:multiLevelType w:val="multilevel"/>
    <w:tmpl w:val="11C65DF4"/>
    <w:styleLink w:val="WWOutlineListStyle51111"/>
    <w:lvl w:ilvl="0">
      <w:start w:val="4"/>
      <w:numFmt w:val="decimal"/>
      <w:lvlText w:val="%1."/>
      <w:lvlJc w:val="left"/>
      <w:pPr>
        <w:ind w:left="720" w:hanging="360"/>
      </w:pPr>
      <w:rPr>
        <w:rFonts w:hint="default"/>
      </w:rPr>
    </w:lvl>
    <w:lvl w:ilvl="1">
      <w:start w:val="4"/>
      <w:numFmt w:val="decimal"/>
      <w:isLgl/>
      <w:lvlText w:val="%1.%2"/>
      <w:lvlJc w:val="left"/>
      <w:pPr>
        <w:ind w:left="1282" w:hanging="660"/>
      </w:pPr>
      <w:rPr>
        <w:rFonts w:hint="default"/>
      </w:rPr>
    </w:lvl>
    <w:lvl w:ilvl="2">
      <w:start w:val="1"/>
      <w:numFmt w:val="decimal"/>
      <w:isLgl/>
      <w:lvlText w:val="%1.%2.%3"/>
      <w:lvlJc w:val="left"/>
      <w:pPr>
        <w:ind w:left="1604" w:hanging="720"/>
      </w:pPr>
      <w:rPr>
        <w:rFonts w:hint="default"/>
      </w:rPr>
    </w:lvl>
    <w:lvl w:ilvl="3">
      <w:start w:val="2"/>
      <w:numFmt w:val="decimal"/>
      <w:isLgl/>
      <w:lvlText w:val="%1.%2.%3.%4"/>
      <w:lvlJc w:val="left"/>
      <w:pPr>
        <w:ind w:left="1866" w:hanging="720"/>
      </w:pPr>
      <w:rPr>
        <w:rFonts w:hint="default"/>
      </w:rPr>
    </w:lvl>
    <w:lvl w:ilvl="4">
      <w:start w:val="1"/>
      <w:numFmt w:val="decimal"/>
      <w:isLgl/>
      <w:lvlText w:val="%1.%2.%3.%4.%5"/>
      <w:lvlJc w:val="left"/>
      <w:pPr>
        <w:ind w:left="2488" w:hanging="1080"/>
      </w:pPr>
      <w:rPr>
        <w:rFonts w:hint="default"/>
      </w:rPr>
    </w:lvl>
    <w:lvl w:ilvl="5">
      <w:start w:val="1"/>
      <w:numFmt w:val="decimal"/>
      <w:isLgl/>
      <w:lvlText w:val="%1.%2.%3.%4.%5.%6"/>
      <w:lvlJc w:val="left"/>
      <w:pPr>
        <w:ind w:left="2750" w:hanging="1080"/>
      </w:pPr>
      <w:rPr>
        <w:rFonts w:hint="default"/>
      </w:rPr>
    </w:lvl>
    <w:lvl w:ilvl="6">
      <w:start w:val="1"/>
      <w:numFmt w:val="decimal"/>
      <w:isLgl/>
      <w:lvlText w:val="%1.%2.%3.%4.%5.%6.%7"/>
      <w:lvlJc w:val="left"/>
      <w:pPr>
        <w:ind w:left="3372" w:hanging="1440"/>
      </w:pPr>
      <w:rPr>
        <w:rFonts w:hint="default"/>
      </w:rPr>
    </w:lvl>
    <w:lvl w:ilvl="7">
      <w:start w:val="1"/>
      <w:numFmt w:val="decimal"/>
      <w:isLgl/>
      <w:lvlText w:val="%1.%2.%3.%4.%5.%6.%7.%8"/>
      <w:lvlJc w:val="left"/>
      <w:pPr>
        <w:ind w:left="3634" w:hanging="1440"/>
      </w:pPr>
      <w:rPr>
        <w:rFonts w:hint="default"/>
      </w:rPr>
    </w:lvl>
    <w:lvl w:ilvl="8">
      <w:start w:val="1"/>
      <w:numFmt w:val="decimal"/>
      <w:isLgl/>
      <w:lvlText w:val="%1.%2.%3.%4.%5.%6.%7.%8.%9"/>
      <w:lvlJc w:val="left"/>
      <w:pPr>
        <w:ind w:left="4256" w:hanging="1800"/>
      </w:pPr>
      <w:rPr>
        <w:rFonts w:hint="default"/>
      </w:rPr>
    </w:lvl>
  </w:abstractNum>
  <w:abstractNum w:abstractNumId="41" w15:restartNumberingAfterBreak="0">
    <w:nsid w:val="5CF43523"/>
    <w:multiLevelType w:val="multilevel"/>
    <w:tmpl w:val="7668FE52"/>
    <w:lvl w:ilvl="0">
      <w:start w:val="1"/>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2EC3A36"/>
    <w:multiLevelType w:val="multilevel"/>
    <w:tmpl w:val="52EC91D6"/>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131"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3" w15:restartNumberingAfterBreak="0">
    <w:nsid w:val="62FF281C"/>
    <w:multiLevelType w:val="multilevel"/>
    <w:tmpl w:val="D898E8B4"/>
    <w:lvl w:ilvl="0">
      <w:start w:val="4"/>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9AB0C7A"/>
    <w:multiLevelType w:val="multilevel"/>
    <w:tmpl w:val="91062FE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AE775D3"/>
    <w:multiLevelType w:val="hybridMultilevel"/>
    <w:tmpl w:val="3DB4A38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6BB95751"/>
    <w:multiLevelType w:val="multilevel"/>
    <w:tmpl w:val="548E1B7C"/>
    <w:lvl w:ilvl="0">
      <w:start w:val="5"/>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DE12222"/>
    <w:multiLevelType w:val="multilevel"/>
    <w:tmpl w:val="6DE12222"/>
    <w:lvl w:ilvl="0">
      <w:start w:val="7"/>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8" w15:restartNumberingAfterBreak="0">
    <w:nsid w:val="70301EBA"/>
    <w:multiLevelType w:val="multilevel"/>
    <w:tmpl w:val="09CADDCC"/>
    <w:lvl w:ilvl="0">
      <w:start w:val="1"/>
      <w:numFmt w:val="decimal"/>
      <w:lvlText w:val="%1."/>
      <w:lvlJc w:val="left"/>
      <w:pPr>
        <w:ind w:left="540" w:hanging="540"/>
      </w:pPr>
      <w:rPr>
        <w:rFonts w:hint="default"/>
      </w:rPr>
    </w:lvl>
    <w:lvl w:ilvl="1">
      <w:start w:val="9"/>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27958C7"/>
    <w:multiLevelType w:val="multilevel"/>
    <w:tmpl w:val="727958C7"/>
    <w:lvl w:ilvl="0">
      <w:start w:val="3"/>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50" w15:restartNumberingAfterBreak="0">
    <w:nsid w:val="763A70D0"/>
    <w:multiLevelType w:val="multilevel"/>
    <w:tmpl w:val="1F709626"/>
    <w:lvl w:ilvl="0">
      <w:start w:val="1"/>
      <w:numFmt w:val="decimal"/>
      <w:lvlText w:val="%1."/>
      <w:lvlJc w:val="left"/>
      <w:pPr>
        <w:ind w:left="660" w:hanging="660"/>
      </w:pPr>
      <w:rPr>
        <w:rFonts w:hint="default"/>
      </w:rPr>
    </w:lvl>
    <w:lvl w:ilvl="1">
      <w:start w:val="1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77387273"/>
    <w:multiLevelType w:val="multilevel"/>
    <w:tmpl w:val="4DF0655C"/>
    <w:lvl w:ilvl="0">
      <w:start w:val="1"/>
      <w:numFmt w:val="decimal"/>
      <w:lvlText w:val="%1."/>
      <w:lvlJc w:val="left"/>
      <w:pPr>
        <w:ind w:left="540" w:hanging="540"/>
      </w:pPr>
      <w:rPr>
        <w:rFonts w:hint="default"/>
        <w:color w:val="FF0000"/>
      </w:rPr>
    </w:lvl>
    <w:lvl w:ilvl="1">
      <w:start w:val="6"/>
      <w:numFmt w:val="decimal"/>
      <w:lvlText w:val="%1.%2."/>
      <w:lvlJc w:val="left"/>
      <w:pPr>
        <w:ind w:left="540" w:hanging="540"/>
      </w:pPr>
      <w:rPr>
        <w:rFonts w:hint="default"/>
        <w:color w:val="FF000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52" w15:restartNumberingAfterBreak="0">
    <w:nsid w:val="78B177BC"/>
    <w:multiLevelType w:val="multilevel"/>
    <w:tmpl w:val="78B177BC"/>
    <w:lvl w:ilvl="0">
      <w:start w:val="1"/>
      <w:numFmt w:val="lowerLetter"/>
      <w:lvlText w:val="%1)"/>
      <w:lvlJc w:val="left"/>
      <w:pPr>
        <w:ind w:left="1515" w:hanging="360"/>
      </w:pPr>
    </w:lvl>
    <w:lvl w:ilvl="1">
      <w:start w:val="14"/>
      <w:numFmt w:val="bullet"/>
      <w:lvlText w:val=""/>
      <w:lvlJc w:val="left"/>
      <w:pPr>
        <w:tabs>
          <w:tab w:val="num" w:pos="2415"/>
        </w:tabs>
        <w:ind w:left="2415" w:hanging="540"/>
      </w:pPr>
      <w:rPr>
        <w:rFonts w:ascii="Symbol" w:eastAsia="Times New Roman" w:hAnsi="Symbol" w:cs="Times New Roman" w:hint="default"/>
      </w:rPr>
    </w:lvl>
    <w:lvl w:ilvl="2">
      <w:start w:val="1"/>
      <w:numFmt w:val="decimal"/>
      <w:lvlText w:val="%3."/>
      <w:lvlJc w:val="left"/>
      <w:pPr>
        <w:tabs>
          <w:tab w:val="num" w:pos="360"/>
        </w:tabs>
        <w:ind w:left="360" w:hanging="360"/>
      </w:pPr>
    </w:lvl>
    <w:lvl w:ilvl="3">
      <w:start w:val="1"/>
      <w:numFmt w:val="decimal"/>
      <w:lvlText w:val="%4."/>
      <w:lvlJc w:val="left"/>
      <w:pPr>
        <w:ind w:left="3675" w:hanging="360"/>
      </w:pPr>
    </w:lvl>
    <w:lvl w:ilvl="4">
      <w:start w:val="1"/>
      <w:numFmt w:val="lowerLetter"/>
      <w:lvlText w:val="%5."/>
      <w:lvlJc w:val="left"/>
      <w:pPr>
        <w:ind w:left="4395" w:hanging="360"/>
      </w:pPr>
    </w:lvl>
    <w:lvl w:ilvl="5">
      <w:start w:val="1"/>
      <w:numFmt w:val="lowerRoman"/>
      <w:lvlText w:val="%6."/>
      <w:lvlJc w:val="right"/>
      <w:pPr>
        <w:ind w:left="5115" w:hanging="180"/>
      </w:pPr>
    </w:lvl>
    <w:lvl w:ilvl="6">
      <w:start w:val="1"/>
      <w:numFmt w:val="decimal"/>
      <w:lvlText w:val="%7."/>
      <w:lvlJc w:val="left"/>
      <w:pPr>
        <w:ind w:left="5835" w:hanging="360"/>
      </w:pPr>
    </w:lvl>
    <w:lvl w:ilvl="7">
      <w:start w:val="1"/>
      <w:numFmt w:val="lowerLetter"/>
      <w:lvlText w:val="%8."/>
      <w:lvlJc w:val="left"/>
      <w:pPr>
        <w:ind w:left="6555" w:hanging="360"/>
      </w:pPr>
    </w:lvl>
    <w:lvl w:ilvl="8">
      <w:start w:val="1"/>
      <w:numFmt w:val="lowerRoman"/>
      <w:lvlText w:val="%9."/>
      <w:lvlJc w:val="right"/>
      <w:pPr>
        <w:ind w:left="7275" w:hanging="180"/>
      </w:pPr>
    </w:lvl>
  </w:abstractNum>
  <w:abstractNum w:abstractNumId="53" w15:restartNumberingAfterBreak="0">
    <w:nsid w:val="7BE9678C"/>
    <w:multiLevelType w:val="hybridMultilevel"/>
    <w:tmpl w:val="6B449E1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4" w15:restartNumberingAfterBreak="0">
    <w:nsid w:val="7D5740D8"/>
    <w:multiLevelType w:val="multilevel"/>
    <w:tmpl w:val="C6D09592"/>
    <w:lvl w:ilvl="0">
      <w:start w:val="1"/>
      <w:numFmt w:val="decimal"/>
      <w:lvlText w:val="%1."/>
      <w:lvlJc w:val="left"/>
      <w:pPr>
        <w:ind w:left="660" w:hanging="660"/>
      </w:pPr>
      <w:rPr>
        <w:rFonts w:hint="default"/>
      </w:rPr>
    </w:lvl>
    <w:lvl w:ilvl="1">
      <w:start w:val="11"/>
      <w:numFmt w:val="decimal"/>
      <w:lvlText w:val="%1.%2."/>
      <w:lvlJc w:val="left"/>
      <w:pPr>
        <w:ind w:left="873" w:hanging="6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55" w15:restartNumberingAfterBreak="0">
    <w:nsid w:val="7DF86BE4"/>
    <w:multiLevelType w:val="multilevel"/>
    <w:tmpl w:val="5A609D2E"/>
    <w:styleLink w:val="LFO9"/>
    <w:lvl w:ilvl="0">
      <w:start w:val="1"/>
      <w:numFmt w:val="decimal"/>
      <w:lvlText w:val="%1."/>
      <w:lvlJc w:val="left"/>
      <w:pPr>
        <w:ind w:left="851" w:hanging="851"/>
      </w:pPr>
    </w:lvl>
    <w:lvl w:ilvl="1">
      <w:start w:val="1"/>
      <w:numFmt w:val="decimal"/>
      <w:lvlText w:val="%1.%2."/>
      <w:lvlJc w:val="left"/>
      <w:pPr>
        <w:ind w:left="851" w:hanging="851"/>
      </w:pPr>
      <w:rPr>
        <w:b w:val="0"/>
      </w:rPr>
    </w:lvl>
    <w:lvl w:ilvl="2">
      <w:start w:val="1"/>
      <w:numFmt w:val="decimal"/>
      <w:lvlText w:val="%1.%2.%3."/>
      <w:lvlJc w:val="left"/>
      <w:pPr>
        <w:ind w:left="851" w:hanging="851"/>
      </w:pPr>
      <w:rPr>
        <w:b w:val="0"/>
      </w:rPr>
    </w:lvl>
    <w:lvl w:ilvl="3">
      <w:start w:val="1"/>
      <w:numFmt w:val="decimal"/>
      <w:lvlText w:val="%1.%2.%3.%4."/>
      <w:lvlJc w:val="left"/>
      <w:pPr>
        <w:ind w:left="851" w:hanging="851"/>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num w:numId="1">
    <w:abstractNumId w:val="11"/>
  </w:num>
  <w:num w:numId="2">
    <w:abstractNumId w:val="14"/>
  </w:num>
  <w:num w:numId="3">
    <w:abstractNumId w:val="42"/>
  </w:num>
  <w:num w:numId="4">
    <w:abstractNumId w:val="19"/>
  </w:num>
  <w:num w:numId="5">
    <w:abstractNumId w:val="32"/>
  </w:num>
  <w:num w:numId="6">
    <w:abstractNumId w:val="27"/>
  </w:num>
  <w:num w:numId="7">
    <w:abstractNumId w:val="24"/>
  </w:num>
  <w:num w:numId="8">
    <w:abstractNumId w:val="9"/>
  </w:num>
  <w:num w:numId="9">
    <w:abstractNumId w:val="31"/>
  </w:num>
  <w:num w:numId="10">
    <w:abstractNumId w:val="16"/>
  </w:num>
  <w:num w:numId="11">
    <w:abstractNumId w:val="23"/>
  </w:num>
  <w:num w:numId="12">
    <w:abstractNumId w:val="40"/>
  </w:num>
  <w:num w:numId="13">
    <w:abstractNumId w:val="46"/>
  </w:num>
  <w:num w:numId="14">
    <w:abstractNumId w:val="17"/>
  </w:num>
  <w:num w:numId="15">
    <w:abstractNumId w:val="29"/>
  </w:num>
  <w:num w:numId="16">
    <w:abstractNumId w:val="26"/>
  </w:num>
  <w:num w:numId="17">
    <w:abstractNumId w:val="28"/>
  </w:num>
  <w:num w:numId="18">
    <w:abstractNumId w:val="22"/>
  </w:num>
  <w:num w:numId="19">
    <w:abstractNumId w:val="35"/>
  </w:num>
  <w:num w:numId="20">
    <w:abstractNumId w:val="13"/>
  </w:num>
  <w:num w:numId="21">
    <w:abstractNumId w:val="37"/>
  </w:num>
  <w:num w:numId="22">
    <w:abstractNumId w:val="53"/>
  </w:num>
  <w:num w:numId="23">
    <w:abstractNumId w:val="15"/>
  </w:num>
  <w:num w:numId="24">
    <w:abstractNumId w:val="45"/>
  </w:num>
  <w:num w:numId="25">
    <w:abstractNumId w:val="55"/>
  </w:num>
  <w:num w:numId="26">
    <w:abstractNumId w:val="43"/>
  </w:num>
  <w:num w:numId="27">
    <w:abstractNumId w:val="30"/>
  </w:num>
  <w:num w:numId="28">
    <w:abstractNumId w:val="33"/>
  </w:num>
  <w:num w:numId="29">
    <w:abstractNumId w:val="51"/>
  </w:num>
  <w:num w:numId="30">
    <w:abstractNumId w:val="34"/>
  </w:num>
  <w:num w:numId="31">
    <w:abstractNumId w:val="41"/>
  </w:num>
  <w:num w:numId="32">
    <w:abstractNumId w:val="48"/>
  </w:num>
  <w:num w:numId="33">
    <w:abstractNumId w:val="25"/>
  </w:num>
  <w:num w:numId="34">
    <w:abstractNumId w:val="54"/>
  </w:num>
  <w:num w:numId="35">
    <w:abstractNumId w:val="10"/>
  </w:num>
  <w:num w:numId="36">
    <w:abstractNumId w:val="21"/>
  </w:num>
  <w:num w:numId="37">
    <w:abstractNumId w:val="18"/>
  </w:num>
  <w:num w:numId="38">
    <w:abstractNumId w:val="3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4"/>
  </w:num>
  <w:num w:numId="40">
    <w:abstractNumId w:val="5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lvlOverride w:ilvl="0">
      <w:startOverride w:val="1"/>
    </w:lvlOverride>
  </w:num>
  <w:num w:numId="46">
    <w:abstractNumId w:val="4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0"/>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EC9"/>
    <w:rsid w:val="000000FB"/>
    <w:rsid w:val="000003E6"/>
    <w:rsid w:val="0000165E"/>
    <w:rsid w:val="000019D7"/>
    <w:rsid w:val="00002591"/>
    <w:rsid w:val="00002897"/>
    <w:rsid w:val="00003835"/>
    <w:rsid w:val="000040DC"/>
    <w:rsid w:val="00004D2B"/>
    <w:rsid w:val="000050CC"/>
    <w:rsid w:val="00005B65"/>
    <w:rsid w:val="00005BB8"/>
    <w:rsid w:val="00007032"/>
    <w:rsid w:val="00007717"/>
    <w:rsid w:val="00007E09"/>
    <w:rsid w:val="00007EB5"/>
    <w:rsid w:val="00010A32"/>
    <w:rsid w:val="00011482"/>
    <w:rsid w:val="000118B0"/>
    <w:rsid w:val="000119E2"/>
    <w:rsid w:val="00013EA2"/>
    <w:rsid w:val="0001401E"/>
    <w:rsid w:val="0001548F"/>
    <w:rsid w:val="00016433"/>
    <w:rsid w:val="00016831"/>
    <w:rsid w:val="000168C8"/>
    <w:rsid w:val="0001694D"/>
    <w:rsid w:val="00017712"/>
    <w:rsid w:val="00017727"/>
    <w:rsid w:val="00020351"/>
    <w:rsid w:val="0002132A"/>
    <w:rsid w:val="00021E2B"/>
    <w:rsid w:val="00021F68"/>
    <w:rsid w:val="000224C1"/>
    <w:rsid w:val="000235A1"/>
    <w:rsid w:val="000254F7"/>
    <w:rsid w:val="00025AB5"/>
    <w:rsid w:val="00025C5D"/>
    <w:rsid w:val="00025D48"/>
    <w:rsid w:val="00026153"/>
    <w:rsid w:val="000279DA"/>
    <w:rsid w:val="00027AEA"/>
    <w:rsid w:val="00027BCE"/>
    <w:rsid w:val="00030357"/>
    <w:rsid w:val="000304FD"/>
    <w:rsid w:val="0003073C"/>
    <w:rsid w:val="0003199A"/>
    <w:rsid w:val="0003244A"/>
    <w:rsid w:val="00032662"/>
    <w:rsid w:val="00032806"/>
    <w:rsid w:val="00032EC4"/>
    <w:rsid w:val="000335E6"/>
    <w:rsid w:val="00034048"/>
    <w:rsid w:val="000347C7"/>
    <w:rsid w:val="00034A45"/>
    <w:rsid w:val="000352E7"/>
    <w:rsid w:val="00035711"/>
    <w:rsid w:val="00036840"/>
    <w:rsid w:val="00036BBD"/>
    <w:rsid w:val="00036ED6"/>
    <w:rsid w:val="0004080B"/>
    <w:rsid w:val="00042A95"/>
    <w:rsid w:val="00043D67"/>
    <w:rsid w:val="000448F3"/>
    <w:rsid w:val="0004493C"/>
    <w:rsid w:val="00045BA7"/>
    <w:rsid w:val="00045C09"/>
    <w:rsid w:val="00045D2E"/>
    <w:rsid w:val="00046548"/>
    <w:rsid w:val="000467AC"/>
    <w:rsid w:val="0004699F"/>
    <w:rsid w:val="00047B07"/>
    <w:rsid w:val="00053DC5"/>
    <w:rsid w:val="00053FE2"/>
    <w:rsid w:val="00054710"/>
    <w:rsid w:val="0005471D"/>
    <w:rsid w:val="0005552E"/>
    <w:rsid w:val="00056EA7"/>
    <w:rsid w:val="00056F73"/>
    <w:rsid w:val="0005755A"/>
    <w:rsid w:val="00057904"/>
    <w:rsid w:val="00057B33"/>
    <w:rsid w:val="000606A8"/>
    <w:rsid w:val="00062BCC"/>
    <w:rsid w:val="00063419"/>
    <w:rsid w:val="0006354B"/>
    <w:rsid w:val="00063BB9"/>
    <w:rsid w:val="000646A2"/>
    <w:rsid w:val="00065800"/>
    <w:rsid w:val="000658F2"/>
    <w:rsid w:val="00065F37"/>
    <w:rsid w:val="00065FFA"/>
    <w:rsid w:val="000668F9"/>
    <w:rsid w:val="0006748B"/>
    <w:rsid w:val="00067739"/>
    <w:rsid w:val="00070ABF"/>
    <w:rsid w:val="00071849"/>
    <w:rsid w:val="00072499"/>
    <w:rsid w:val="00072764"/>
    <w:rsid w:val="0007320B"/>
    <w:rsid w:val="00073966"/>
    <w:rsid w:val="00073EE8"/>
    <w:rsid w:val="00073F78"/>
    <w:rsid w:val="00074595"/>
    <w:rsid w:val="000745BA"/>
    <w:rsid w:val="00074F19"/>
    <w:rsid w:val="00075B2C"/>
    <w:rsid w:val="00075B73"/>
    <w:rsid w:val="00075C78"/>
    <w:rsid w:val="00075D2F"/>
    <w:rsid w:val="0007647A"/>
    <w:rsid w:val="00077D5D"/>
    <w:rsid w:val="0008006A"/>
    <w:rsid w:val="0008039E"/>
    <w:rsid w:val="00081EAA"/>
    <w:rsid w:val="00082578"/>
    <w:rsid w:val="000826D5"/>
    <w:rsid w:val="000836DE"/>
    <w:rsid w:val="00083921"/>
    <w:rsid w:val="00083BF9"/>
    <w:rsid w:val="00085242"/>
    <w:rsid w:val="00085285"/>
    <w:rsid w:val="00086700"/>
    <w:rsid w:val="0008709A"/>
    <w:rsid w:val="00090137"/>
    <w:rsid w:val="00090DE1"/>
    <w:rsid w:val="000917B7"/>
    <w:rsid w:val="00092210"/>
    <w:rsid w:val="0009228B"/>
    <w:rsid w:val="00092D42"/>
    <w:rsid w:val="0009480B"/>
    <w:rsid w:val="0009552B"/>
    <w:rsid w:val="000958F8"/>
    <w:rsid w:val="0009595D"/>
    <w:rsid w:val="00095ED7"/>
    <w:rsid w:val="00096D27"/>
    <w:rsid w:val="000976EB"/>
    <w:rsid w:val="00097FDF"/>
    <w:rsid w:val="000A14D8"/>
    <w:rsid w:val="000A1C28"/>
    <w:rsid w:val="000A2275"/>
    <w:rsid w:val="000A234E"/>
    <w:rsid w:val="000A3654"/>
    <w:rsid w:val="000A3DD2"/>
    <w:rsid w:val="000A418C"/>
    <w:rsid w:val="000A4A0A"/>
    <w:rsid w:val="000A4D9C"/>
    <w:rsid w:val="000A5BF7"/>
    <w:rsid w:val="000A6FA6"/>
    <w:rsid w:val="000A72A3"/>
    <w:rsid w:val="000A7704"/>
    <w:rsid w:val="000A77B3"/>
    <w:rsid w:val="000A7907"/>
    <w:rsid w:val="000A79FC"/>
    <w:rsid w:val="000B01EE"/>
    <w:rsid w:val="000B0641"/>
    <w:rsid w:val="000B1236"/>
    <w:rsid w:val="000B1476"/>
    <w:rsid w:val="000B15A0"/>
    <w:rsid w:val="000B173E"/>
    <w:rsid w:val="000B1A57"/>
    <w:rsid w:val="000B1E5A"/>
    <w:rsid w:val="000B244A"/>
    <w:rsid w:val="000B292E"/>
    <w:rsid w:val="000B3169"/>
    <w:rsid w:val="000B31FF"/>
    <w:rsid w:val="000B34DE"/>
    <w:rsid w:val="000B36D4"/>
    <w:rsid w:val="000B3A8B"/>
    <w:rsid w:val="000B3C8A"/>
    <w:rsid w:val="000B3E07"/>
    <w:rsid w:val="000B41BD"/>
    <w:rsid w:val="000B44AD"/>
    <w:rsid w:val="000B52CF"/>
    <w:rsid w:val="000B579F"/>
    <w:rsid w:val="000B6D5D"/>
    <w:rsid w:val="000B7264"/>
    <w:rsid w:val="000B73DD"/>
    <w:rsid w:val="000B7658"/>
    <w:rsid w:val="000B785C"/>
    <w:rsid w:val="000B7A51"/>
    <w:rsid w:val="000B7C8A"/>
    <w:rsid w:val="000C069E"/>
    <w:rsid w:val="000C0CCE"/>
    <w:rsid w:val="000C17E4"/>
    <w:rsid w:val="000C1B75"/>
    <w:rsid w:val="000C1BA2"/>
    <w:rsid w:val="000C3831"/>
    <w:rsid w:val="000C3B51"/>
    <w:rsid w:val="000C4C28"/>
    <w:rsid w:val="000C5AF8"/>
    <w:rsid w:val="000C64CC"/>
    <w:rsid w:val="000C6689"/>
    <w:rsid w:val="000C6737"/>
    <w:rsid w:val="000C6F35"/>
    <w:rsid w:val="000C77F0"/>
    <w:rsid w:val="000D0CE4"/>
    <w:rsid w:val="000D1529"/>
    <w:rsid w:val="000D2152"/>
    <w:rsid w:val="000D3D47"/>
    <w:rsid w:val="000D61C7"/>
    <w:rsid w:val="000D65E0"/>
    <w:rsid w:val="000D69D2"/>
    <w:rsid w:val="000D6A12"/>
    <w:rsid w:val="000D6FEB"/>
    <w:rsid w:val="000D79B2"/>
    <w:rsid w:val="000E1161"/>
    <w:rsid w:val="000E1DAB"/>
    <w:rsid w:val="000E2A38"/>
    <w:rsid w:val="000E32F3"/>
    <w:rsid w:val="000E3438"/>
    <w:rsid w:val="000E3B33"/>
    <w:rsid w:val="000E4BFB"/>
    <w:rsid w:val="000E5B4F"/>
    <w:rsid w:val="000E5D22"/>
    <w:rsid w:val="000E65D4"/>
    <w:rsid w:val="000E694C"/>
    <w:rsid w:val="000E6CF1"/>
    <w:rsid w:val="000E7258"/>
    <w:rsid w:val="000E7FB6"/>
    <w:rsid w:val="000F0A84"/>
    <w:rsid w:val="000F1268"/>
    <w:rsid w:val="000F1ABF"/>
    <w:rsid w:val="000F2144"/>
    <w:rsid w:val="000F21E9"/>
    <w:rsid w:val="000F2AAF"/>
    <w:rsid w:val="000F31F1"/>
    <w:rsid w:val="000F3645"/>
    <w:rsid w:val="000F3D9D"/>
    <w:rsid w:val="000F3E14"/>
    <w:rsid w:val="000F5A87"/>
    <w:rsid w:val="000F5D07"/>
    <w:rsid w:val="000F709D"/>
    <w:rsid w:val="000F7FA5"/>
    <w:rsid w:val="0010074A"/>
    <w:rsid w:val="00100AD4"/>
    <w:rsid w:val="001013E6"/>
    <w:rsid w:val="00101D58"/>
    <w:rsid w:val="001024AD"/>
    <w:rsid w:val="00103736"/>
    <w:rsid w:val="00104851"/>
    <w:rsid w:val="001052BD"/>
    <w:rsid w:val="001057CC"/>
    <w:rsid w:val="00105BD3"/>
    <w:rsid w:val="00105F08"/>
    <w:rsid w:val="00106024"/>
    <w:rsid w:val="00106C6F"/>
    <w:rsid w:val="001075A1"/>
    <w:rsid w:val="00107B79"/>
    <w:rsid w:val="00110344"/>
    <w:rsid w:val="00110EDB"/>
    <w:rsid w:val="00111029"/>
    <w:rsid w:val="00111EDB"/>
    <w:rsid w:val="00112C42"/>
    <w:rsid w:val="0011306B"/>
    <w:rsid w:val="001133C3"/>
    <w:rsid w:val="00113948"/>
    <w:rsid w:val="00115C3B"/>
    <w:rsid w:val="0011620E"/>
    <w:rsid w:val="001162FE"/>
    <w:rsid w:val="00117B84"/>
    <w:rsid w:val="00117CAA"/>
    <w:rsid w:val="00121688"/>
    <w:rsid w:val="0012170A"/>
    <w:rsid w:val="00123A11"/>
    <w:rsid w:val="001245DF"/>
    <w:rsid w:val="00125BB9"/>
    <w:rsid w:val="00126E67"/>
    <w:rsid w:val="0013018D"/>
    <w:rsid w:val="0013052F"/>
    <w:rsid w:val="001306ED"/>
    <w:rsid w:val="00130845"/>
    <w:rsid w:val="001308D6"/>
    <w:rsid w:val="00130B70"/>
    <w:rsid w:val="001318C9"/>
    <w:rsid w:val="00132BF8"/>
    <w:rsid w:val="001338FE"/>
    <w:rsid w:val="00133D3A"/>
    <w:rsid w:val="00133D63"/>
    <w:rsid w:val="00134263"/>
    <w:rsid w:val="00134FE0"/>
    <w:rsid w:val="001354B1"/>
    <w:rsid w:val="00135566"/>
    <w:rsid w:val="00137326"/>
    <w:rsid w:val="00137799"/>
    <w:rsid w:val="00140555"/>
    <w:rsid w:val="0014059D"/>
    <w:rsid w:val="0014144E"/>
    <w:rsid w:val="00142343"/>
    <w:rsid w:val="00142837"/>
    <w:rsid w:val="0014436F"/>
    <w:rsid w:val="0014485B"/>
    <w:rsid w:val="00145CA6"/>
    <w:rsid w:val="00145F9D"/>
    <w:rsid w:val="00146332"/>
    <w:rsid w:val="00147352"/>
    <w:rsid w:val="001476E8"/>
    <w:rsid w:val="001507C6"/>
    <w:rsid w:val="00150918"/>
    <w:rsid w:val="00150A5D"/>
    <w:rsid w:val="00151277"/>
    <w:rsid w:val="00151617"/>
    <w:rsid w:val="00153061"/>
    <w:rsid w:val="00153C19"/>
    <w:rsid w:val="00153E6F"/>
    <w:rsid w:val="00153F5D"/>
    <w:rsid w:val="00154CC4"/>
    <w:rsid w:val="0015610E"/>
    <w:rsid w:val="00157008"/>
    <w:rsid w:val="00157F7E"/>
    <w:rsid w:val="0016006B"/>
    <w:rsid w:val="001605B9"/>
    <w:rsid w:val="0016083E"/>
    <w:rsid w:val="00160925"/>
    <w:rsid w:val="00160E39"/>
    <w:rsid w:val="00161315"/>
    <w:rsid w:val="00161D05"/>
    <w:rsid w:val="00161DD2"/>
    <w:rsid w:val="00162AC2"/>
    <w:rsid w:val="001634F7"/>
    <w:rsid w:val="001643D8"/>
    <w:rsid w:val="001654F5"/>
    <w:rsid w:val="0016737B"/>
    <w:rsid w:val="001674ED"/>
    <w:rsid w:val="0017035A"/>
    <w:rsid w:val="00171824"/>
    <w:rsid w:val="00172D8B"/>
    <w:rsid w:val="00173896"/>
    <w:rsid w:val="00173FCE"/>
    <w:rsid w:val="0017700D"/>
    <w:rsid w:val="001775AC"/>
    <w:rsid w:val="001778D9"/>
    <w:rsid w:val="00177942"/>
    <w:rsid w:val="00177A4D"/>
    <w:rsid w:val="00177FBC"/>
    <w:rsid w:val="0018072E"/>
    <w:rsid w:val="00180FD1"/>
    <w:rsid w:val="00181E8B"/>
    <w:rsid w:val="00182A86"/>
    <w:rsid w:val="00182C8C"/>
    <w:rsid w:val="0018310A"/>
    <w:rsid w:val="00183F3F"/>
    <w:rsid w:val="00184C9A"/>
    <w:rsid w:val="0018519A"/>
    <w:rsid w:val="00185936"/>
    <w:rsid w:val="00186C3A"/>
    <w:rsid w:val="00187F55"/>
    <w:rsid w:val="00190CE0"/>
    <w:rsid w:val="00190F67"/>
    <w:rsid w:val="00190FE2"/>
    <w:rsid w:val="00190FFA"/>
    <w:rsid w:val="00191643"/>
    <w:rsid w:val="001921DF"/>
    <w:rsid w:val="0019242B"/>
    <w:rsid w:val="0019271D"/>
    <w:rsid w:val="00192A86"/>
    <w:rsid w:val="00193AAA"/>
    <w:rsid w:val="00193C91"/>
    <w:rsid w:val="00193FCE"/>
    <w:rsid w:val="00194709"/>
    <w:rsid w:val="0019529C"/>
    <w:rsid w:val="00196FE3"/>
    <w:rsid w:val="00197690"/>
    <w:rsid w:val="001A11AF"/>
    <w:rsid w:val="001A11B0"/>
    <w:rsid w:val="001A16A9"/>
    <w:rsid w:val="001A1961"/>
    <w:rsid w:val="001A4FEA"/>
    <w:rsid w:val="001A51E8"/>
    <w:rsid w:val="001A576B"/>
    <w:rsid w:val="001A6A1A"/>
    <w:rsid w:val="001A6E47"/>
    <w:rsid w:val="001A7321"/>
    <w:rsid w:val="001B0D2C"/>
    <w:rsid w:val="001B109A"/>
    <w:rsid w:val="001B13D6"/>
    <w:rsid w:val="001B18EC"/>
    <w:rsid w:val="001B1BCA"/>
    <w:rsid w:val="001B3120"/>
    <w:rsid w:val="001B3EDB"/>
    <w:rsid w:val="001B42A3"/>
    <w:rsid w:val="001B508C"/>
    <w:rsid w:val="001B50D5"/>
    <w:rsid w:val="001B5917"/>
    <w:rsid w:val="001B6917"/>
    <w:rsid w:val="001B6B88"/>
    <w:rsid w:val="001B6F94"/>
    <w:rsid w:val="001B75E7"/>
    <w:rsid w:val="001B7CF2"/>
    <w:rsid w:val="001C09A1"/>
    <w:rsid w:val="001C0EA0"/>
    <w:rsid w:val="001C101E"/>
    <w:rsid w:val="001C21BF"/>
    <w:rsid w:val="001C2643"/>
    <w:rsid w:val="001C2645"/>
    <w:rsid w:val="001C2F9F"/>
    <w:rsid w:val="001C4640"/>
    <w:rsid w:val="001C517A"/>
    <w:rsid w:val="001C66D0"/>
    <w:rsid w:val="001C670A"/>
    <w:rsid w:val="001C69E6"/>
    <w:rsid w:val="001C6EB1"/>
    <w:rsid w:val="001C71BB"/>
    <w:rsid w:val="001D02C5"/>
    <w:rsid w:val="001D0EC4"/>
    <w:rsid w:val="001D17F3"/>
    <w:rsid w:val="001D1AE3"/>
    <w:rsid w:val="001D21F9"/>
    <w:rsid w:val="001D4668"/>
    <w:rsid w:val="001D51D3"/>
    <w:rsid w:val="001D595A"/>
    <w:rsid w:val="001D67BC"/>
    <w:rsid w:val="001D69E9"/>
    <w:rsid w:val="001D6E4C"/>
    <w:rsid w:val="001D7028"/>
    <w:rsid w:val="001D7D66"/>
    <w:rsid w:val="001E0438"/>
    <w:rsid w:val="001E2E3C"/>
    <w:rsid w:val="001E4427"/>
    <w:rsid w:val="001E4AFF"/>
    <w:rsid w:val="001E6D09"/>
    <w:rsid w:val="001F062A"/>
    <w:rsid w:val="001F0F37"/>
    <w:rsid w:val="001F1481"/>
    <w:rsid w:val="001F15D9"/>
    <w:rsid w:val="001F1AE6"/>
    <w:rsid w:val="001F2343"/>
    <w:rsid w:val="001F251A"/>
    <w:rsid w:val="001F33DD"/>
    <w:rsid w:val="001F4D79"/>
    <w:rsid w:val="001F5E22"/>
    <w:rsid w:val="001F69A8"/>
    <w:rsid w:val="001F71F5"/>
    <w:rsid w:val="001F75E3"/>
    <w:rsid w:val="0020079C"/>
    <w:rsid w:val="00201423"/>
    <w:rsid w:val="002018A0"/>
    <w:rsid w:val="00201B3B"/>
    <w:rsid w:val="00202E0C"/>
    <w:rsid w:val="00202FA0"/>
    <w:rsid w:val="0020402F"/>
    <w:rsid w:val="002045EA"/>
    <w:rsid w:val="0020608E"/>
    <w:rsid w:val="002061BE"/>
    <w:rsid w:val="002075BE"/>
    <w:rsid w:val="002075CA"/>
    <w:rsid w:val="00210782"/>
    <w:rsid w:val="00210C91"/>
    <w:rsid w:val="00210D29"/>
    <w:rsid w:val="00211BDB"/>
    <w:rsid w:val="002120DF"/>
    <w:rsid w:val="002127FE"/>
    <w:rsid w:val="002141C8"/>
    <w:rsid w:val="00214FA4"/>
    <w:rsid w:val="00215530"/>
    <w:rsid w:val="00216747"/>
    <w:rsid w:val="00216AC2"/>
    <w:rsid w:val="002201BE"/>
    <w:rsid w:val="002206DB"/>
    <w:rsid w:val="00221838"/>
    <w:rsid w:val="002218B1"/>
    <w:rsid w:val="002223FC"/>
    <w:rsid w:val="00222AD3"/>
    <w:rsid w:val="002233AA"/>
    <w:rsid w:val="00226F1A"/>
    <w:rsid w:val="00227F75"/>
    <w:rsid w:val="00231B8C"/>
    <w:rsid w:val="002322C7"/>
    <w:rsid w:val="00233117"/>
    <w:rsid w:val="00233DD4"/>
    <w:rsid w:val="00234A44"/>
    <w:rsid w:val="00234A90"/>
    <w:rsid w:val="002350EC"/>
    <w:rsid w:val="0023518D"/>
    <w:rsid w:val="00235D28"/>
    <w:rsid w:val="00237649"/>
    <w:rsid w:val="002378FC"/>
    <w:rsid w:val="0024061D"/>
    <w:rsid w:val="00241ED8"/>
    <w:rsid w:val="00242561"/>
    <w:rsid w:val="00242622"/>
    <w:rsid w:val="00243BB8"/>
    <w:rsid w:val="002448A9"/>
    <w:rsid w:val="002458F5"/>
    <w:rsid w:val="00245E82"/>
    <w:rsid w:val="002464E2"/>
    <w:rsid w:val="002465A1"/>
    <w:rsid w:val="00246606"/>
    <w:rsid w:val="00246BAD"/>
    <w:rsid w:val="00246D65"/>
    <w:rsid w:val="00247B16"/>
    <w:rsid w:val="00247CEE"/>
    <w:rsid w:val="0025016D"/>
    <w:rsid w:val="00251095"/>
    <w:rsid w:val="00251386"/>
    <w:rsid w:val="0025177F"/>
    <w:rsid w:val="0025180D"/>
    <w:rsid w:val="00251B54"/>
    <w:rsid w:val="00251EF0"/>
    <w:rsid w:val="002555FA"/>
    <w:rsid w:val="002559C8"/>
    <w:rsid w:val="00255DFB"/>
    <w:rsid w:val="00256748"/>
    <w:rsid w:val="00256BC3"/>
    <w:rsid w:val="00257372"/>
    <w:rsid w:val="0026022E"/>
    <w:rsid w:val="00261181"/>
    <w:rsid w:val="00261D30"/>
    <w:rsid w:val="00262237"/>
    <w:rsid w:val="00262B20"/>
    <w:rsid w:val="00262FC7"/>
    <w:rsid w:val="0026300B"/>
    <w:rsid w:val="00263AA0"/>
    <w:rsid w:val="00263B2F"/>
    <w:rsid w:val="002665C3"/>
    <w:rsid w:val="00267BB0"/>
    <w:rsid w:val="00267E4D"/>
    <w:rsid w:val="002723D1"/>
    <w:rsid w:val="00272976"/>
    <w:rsid w:val="00272B02"/>
    <w:rsid w:val="00272EA4"/>
    <w:rsid w:val="00272F7C"/>
    <w:rsid w:val="00273A26"/>
    <w:rsid w:val="00274E53"/>
    <w:rsid w:val="00275A51"/>
    <w:rsid w:val="00276B68"/>
    <w:rsid w:val="002772C6"/>
    <w:rsid w:val="0027774E"/>
    <w:rsid w:val="00280579"/>
    <w:rsid w:val="00280DEF"/>
    <w:rsid w:val="0028237D"/>
    <w:rsid w:val="002832E4"/>
    <w:rsid w:val="00284222"/>
    <w:rsid w:val="00285583"/>
    <w:rsid w:val="00285605"/>
    <w:rsid w:val="00285939"/>
    <w:rsid w:val="002864CD"/>
    <w:rsid w:val="00286702"/>
    <w:rsid w:val="002878FB"/>
    <w:rsid w:val="00287B94"/>
    <w:rsid w:val="00287C3A"/>
    <w:rsid w:val="00287F6C"/>
    <w:rsid w:val="002901BE"/>
    <w:rsid w:val="00290366"/>
    <w:rsid w:val="00290AF2"/>
    <w:rsid w:val="00291239"/>
    <w:rsid w:val="00291395"/>
    <w:rsid w:val="002913E3"/>
    <w:rsid w:val="00291D97"/>
    <w:rsid w:val="00292ACA"/>
    <w:rsid w:val="00292B03"/>
    <w:rsid w:val="0029409F"/>
    <w:rsid w:val="002940D2"/>
    <w:rsid w:val="002952BD"/>
    <w:rsid w:val="002958E6"/>
    <w:rsid w:val="002A0140"/>
    <w:rsid w:val="002A0A1C"/>
    <w:rsid w:val="002A11DB"/>
    <w:rsid w:val="002A1850"/>
    <w:rsid w:val="002A1962"/>
    <w:rsid w:val="002A2B0F"/>
    <w:rsid w:val="002A34FB"/>
    <w:rsid w:val="002A4295"/>
    <w:rsid w:val="002A42B2"/>
    <w:rsid w:val="002A48C4"/>
    <w:rsid w:val="002A4E6F"/>
    <w:rsid w:val="002A507C"/>
    <w:rsid w:val="002A5156"/>
    <w:rsid w:val="002A526A"/>
    <w:rsid w:val="002A68F1"/>
    <w:rsid w:val="002A6B1C"/>
    <w:rsid w:val="002A7641"/>
    <w:rsid w:val="002A7674"/>
    <w:rsid w:val="002A787C"/>
    <w:rsid w:val="002B0AA5"/>
    <w:rsid w:val="002B3E22"/>
    <w:rsid w:val="002B3E75"/>
    <w:rsid w:val="002B5096"/>
    <w:rsid w:val="002B54AB"/>
    <w:rsid w:val="002B67BD"/>
    <w:rsid w:val="002B6B4F"/>
    <w:rsid w:val="002C0F36"/>
    <w:rsid w:val="002C199D"/>
    <w:rsid w:val="002C1D8B"/>
    <w:rsid w:val="002C32D0"/>
    <w:rsid w:val="002C3718"/>
    <w:rsid w:val="002C3B8E"/>
    <w:rsid w:val="002C471D"/>
    <w:rsid w:val="002C4D4B"/>
    <w:rsid w:val="002C4ED5"/>
    <w:rsid w:val="002C58B5"/>
    <w:rsid w:val="002C64EB"/>
    <w:rsid w:val="002C6B24"/>
    <w:rsid w:val="002C6E3C"/>
    <w:rsid w:val="002D0453"/>
    <w:rsid w:val="002D1611"/>
    <w:rsid w:val="002D2851"/>
    <w:rsid w:val="002D3C60"/>
    <w:rsid w:val="002D464B"/>
    <w:rsid w:val="002D4BDE"/>
    <w:rsid w:val="002D4C4B"/>
    <w:rsid w:val="002D506E"/>
    <w:rsid w:val="002D5E3A"/>
    <w:rsid w:val="002D756A"/>
    <w:rsid w:val="002D7651"/>
    <w:rsid w:val="002E0444"/>
    <w:rsid w:val="002E1616"/>
    <w:rsid w:val="002E175D"/>
    <w:rsid w:val="002E209C"/>
    <w:rsid w:val="002E3394"/>
    <w:rsid w:val="002E3DBB"/>
    <w:rsid w:val="002E457C"/>
    <w:rsid w:val="002E46B0"/>
    <w:rsid w:val="002E4E49"/>
    <w:rsid w:val="002E547D"/>
    <w:rsid w:val="002E5574"/>
    <w:rsid w:val="002E6928"/>
    <w:rsid w:val="002E6DF5"/>
    <w:rsid w:val="002E70F4"/>
    <w:rsid w:val="002F0DA7"/>
    <w:rsid w:val="002F2512"/>
    <w:rsid w:val="002F2A29"/>
    <w:rsid w:val="002F352D"/>
    <w:rsid w:val="002F3AA9"/>
    <w:rsid w:val="002F3EC6"/>
    <w:rsid w:val="002F4041"/>
    <w:rsid w:val="002F439D"/>
    <w:rsid w:val="002F4719"/>
    <w:rsid w:val="002F4781"/>
    <w:rsid w:val="002F4C08"/>
    <w:rsid w:val="002F622D"/>
    <w:rsid w:val="002F626F"/>
    <w:rsid w:val="002F62B8"/>
    <w:rsid w:val="002F69AB"/>
    <w:rsid w:val="002F78AB"/>
    <w:rsid w:val="00300C85"/>
    <w:rsid w:val="00300CA5"/>
    <w:rsid w:val="003021DC"/>
    <w:rsid w:val="0030255A"/>
    <w:rsid w:val="0030307A"/>
    <w:rsid w:val="00303E81"/>
    <w:rsid w:val="00304056"/>
    <w:rsid w:val="00305502"/>
    <w:rsid w:val="003069F0"/>
    <w:rsid w:val="00306E72"/>
    <w:rsid w:val="00307125"/>
    <w:rsid w:val="0030774F"/>
    <w:rsid w:val="003079FF"/>
    <w:rsid w:val="00311097"/>
    <w:rsid w:val="003113A6"/>
    <w:rsid w:val="00311BE6"/>
    <w:rsid w:val="00311E89"/>
    <w:rsid w:val="00314064"/>
    <w:rsid w:val="00314709"/>
    <w:rsid w:val="00314CC2"/>
    <w:rsid w:val="0031658C"/>
    <w:rsid w:val="00316A64"/>
    <w:rsid w:val="00316C0C"/>
    <w:rsid w:val="003170AC"/>
    <w:rsid w:val="003174AC"/>
    <w:rsid w:val="00317853"/>
    <w:rsid w:val="0032104A"/>
    <w:rsid w:val="00321109"/>
    <w:rsid w:val="003214A2"/>
    <w:rsid w:val="00321626"/>
    <w:rsid w:val="00321F17"/>
    <w:rsid w:val="003224BC"/>
    <w:rsid w:val="003225D8"/>
    <w:rsid w:val="0032328C"/>
    <w:rsid w:val="00323F33"/>
    <w:rsid w:val="0032478D"/>
    <w:rsid w:val="00325B2A"/>
    <w:rsid w:val="00325B36"/>
    <w:rsid w:val="00325E42"/>
    <w:rsid w:val="00325F6B"/>
    <w:rsid w:val="0032617C"/>
    <w:rsid w:val="003279F3"/>
    <w:rsid w:val="00327BAA"/>
    <w:rsid w:val="00330BA1"/>
    <w:rsid w:val="00331394"/>
    <w:rsid w:val="003316B8"/>
    <w:rsid w:val="003316EC"/>
    <w:rsid w:val="00331C6B"/>
    <w:rsid w:val="00331F8F"/>
    <w:rsid w:val="00332BCB"/>
    <w:rsid w:val="00333873"/>
    <w:rsid w:val="00334010"/>
    <w:rsid w:val="0033442E"/>
    <w:rsid w:val="003369E0"/>
    <w:rsid w:val="00336EAC"/>
    <w:rsid w:val="00337599"/>
    <w:rsid w:val="003411A2"/>
    <w:rsid w:val="00341B56"/>
    <w:rsid w:val="003425EE"/>
    <w:rsid w:val="003442C8"/>
    <w:rsid w:val="00344596"/>
    <w:rsid w:val="003445E6"/>
    <w:rsid w:val="0034481B"/>
    <w:rsid w:val="0034486F"/>
    <w:rsid w:val="00345281"/>
    <w:rsid w:val="00345751"/>
    <w:rsid w:val="00345C87"/>
    <w:rsid w:val="00351036"/>
    <w:rsid w:val="00351164"/>
    <w:rsid w:val="00351380"/>
    <w:rsid w:val="003513D0"/>
    <w:rsid w:val="00351DE3"/>
    <w:rsid w:val="003521F6"/>
    <w:rsid w:val="003524C6"/>
    <w:rsid w:val="003534AF"/>
    <w:rsid w:val="0035367A"/>
    <w:rsid w:val="0035512A"/>
    <w:rsid w:val="00355FC2"/>
    <w:rsid w:val="00357441"/>
    <w:rsid w:val="003575A8"/>
    <w:rsid w:val="00357B8F"/>
    <w:rsid w:val="0036034E"/>
    <w:rsid w:val="0036067B"/>
    <w:rsid w:val="00360F77"/>
    <w:rsid w:val="00361220"/>
    <w:rsid w:val="00361974"/>
    <w:rsid w:val="00362B5F"/>
    <w:rsid w:val="00362E6C"/>
    <w:rsid w:val="0036346B"/>
    <w:rsid w:val="00363AC8"/>
    <w:rsid w:val="00364479"/>
    <w:rsid w:val="003648A8"/>
    <w:rsid w:val="003650D8"/>
    <w:rsid w:val="00365634"/>
    <w:rsid w:val="0036754A"/>
    <w:rsid w:val="00367884"/>
    <w:rsid w:val="00370A9B"/>
    <w:rsid w:val="00371572"/>
    <w:rsid w:val="00371E1B"/>
    <w:rsid w:val="00371F6C"/>
    <w:rsid w:val="00373F60"/>
    <w:rsid w:val="00374772"/>
    <w:rsid w:val="003748C9"/>
    <w:rsid w:val="00375349"/>
    <w:rsid w:val="00377049"/>
    <w:rsid w:val="0038129C"/>
    <w:rsid w:val="0038195E"/>
    <w:rsid w:val="00382730"/>
    <w:rsid w:val="00382C8E"/>
    <w:rsid w:val="00382F59"/>
    <w:rsid w:val="00384320"/>
    <w:rsid w:val="00385399"/>
    <w:rsid w:val="00385F23"/>
    <w:rsid w:val="003867AF"/>
    <w:rsid w:val="003906DE"/>
    <w:rsid w:val="00391657"/>
    <w:rsid w:val="003916E9"/>
    <w:rsid w:val="00392C63"/>
    <w:rsid w:val="003935C5"/>
    <w:rsid w:val="00395097"/>
    <w:rsid w:val="00395205"/>
    <w:rsid w:val="003952FB"/>
    <w:rsid w:val="003968EF"/>
    <w:rsid w:val="00396CCE"/>
    <w:rsid w:val="003972B7"/>
    <w:rsid w:val="00397BE5"/>
    <w:rsid w:val="003A0C10"/>
    <w:rsid w:val="003A0C57"/>
    <w:rsid w:val="003A1792"/>
    <w:rsid w:val="003A1BCB"/>
    <w:rsid w:val="003A1D48"/>
    <w:rsid w:val="003A2220"/>
    <w:rsid w:val="003A22CF"/>
    <w:rsid w:val="003A3B53"/>
    <w:rsid w:val="003A534A"/>
    <w:rsid w:val="003A61E0"/>
    <w:rsid w:val="003A62A8"/>
    <w:rsid w:val="003A7682"/>
    <w:rsid w:val="003A7B3D"/>
    <w:rsid w:val="003B17BB"/>
    <w:rsid w:val="003B20FB"/>
    <w:rsid w:val="003B22C3"/>
    <w:rsid w:val="003B2344"/>
    <w:rsid w:val="003B2A2E"/>
    <w:rsid w:val="003B44CC"/>
    <w:rsid w:val="003B481C"/>
    <w:rsid w:val="003B503B"/>
    <w:rsid w:val="003B5B20"/>
    <w:rsid w:val="003B6E0F"/>
    <w:rsid w:val="003B7396"/>
    <w:rsid w:val="003B7557"/>
    <w:rsid w:val="003B7E1C"/>
    <w:rsid w:val="003B7EBB"/>
    <w:rsid w:val="003B7EBF"/>
    <w:rsid w:val="003C0263"/>
    <w:rsid w:val="003C06EC"/>
    <w:rsid w:val="003C076F"/>
    <w:rsid w:val="003C16C8"/>
    <w:rsid w:val="003C1E70"/>
    <w:rsid w:val="003C2C98"/>
    <w:rsid w:val="003C3789"/>
    <w:rsid w:val="003C3A1D"/>
    <w:rsid w:val="003C3C88"/>
    <w:rsid w:val="003C3F4E"/>
    <w:rsid w:val="003C45BB"/>
    <w:rsid w:val="003C61FA"/>
    <w:rsid w:val="003C7848"/>
    <w:rsid w:val="003C78A4"/>
    <w:rsid w:val="003C79BF"/>
    <w:rsid w:val="003C7C18"/>
    <w:rsid w:val="003C7E75"/>
    <w:rsid w:val="003D01D1"/>
    <w:rsid w:val="003D02F9"/>
    <w:rsid w:val="003D088C"/>
    <w:rsid w:val="003D1212"/>
    <w:rsid w:val="003D200F"/>
    <w:rsid w:val="003D28F9"/>
    <w:rsid w:val="003D3922"/>
    <w:rsid w:val="003D3FA5"/>
    <w:rsid w:val="003D4235"/>
    <w:rsid w:val="003D4702"/>
    <w:rsid w:val="003D4DD0"/>
    <w:rsid w:val="003D4F84"/>
    <w:rsid w:val="003D5A07"/>
    <w:rsid w:val="003D5A48"/>
    <w:rsid w:val="003D5F0B"/>
    <w:rsid w:val="003D5F1E"/>
    <w:rsid w:val="003D76EE"/>
    <w:rsid w:val="003E0284"/>
    <w:rsid w:val="003E1EAD"/>
    <w:rsid w:val="003E2626"/>
    <w:rsid w:val="003E315E"/>
    <w:rsid w:val="003E367A"/>
    <w:rsid w:val="003E4044"/>
    <w:rsid w:val="003E409D"/>
    <w:rsid w:val="003E4C92"/>
    <w:rsid w:val="003E51F1"/>
    <w:rsid w:val="003E62D1"/>
    <w:rsid w:val="003E723E"/>
    <w:rsid w:val="003E7A44"/>
    <w:rsid w:val="003F02B0"/>
    <w:rsid w:val="003F0407"/>
    <w:rsid w:val="003F087F"/>
    <w:rsid w:val="003F08FD"/>
    <w:rsid w:val="003F0C36"/>
    <w:rsid w:val="003F21FA"/>
    <w:rsid w:val="003F2DB4"/>
    <w:rsid w:val="003F38E4"/>
    <w:rsid w:val="003F435C"/>
    <w:rsid w:val="003F4C17"/>
    <w:rsid w:val="003F4CA6"/>
    <w:rsid w:val="003F4CB7"/>
    <w:rsid w:val="003F52F1"/>
    <w:rsid w:val="003F5483"/>
    <w:rsid w:val="003F55DC"/>
    <w:rsid w:val="003F60FC"/>
    <w:rsid w:val="003F7C60"/>
    <w:rsid w:val="003F7CA0"/>
    <w:rsid w:val="004003EA"/>
    <w:rsid w:val="0040064A"/>
    <w:rsid w:val="00401A03"/>
    <w:rsid w:val="00401C47"/>
    <w:rsid w:val="00402048"/>
    <w:rsid w:val="0040337C"/>
    <w:rsid w:val="00403953"/>
    <w:rsid w:val="004041A3"/>
    <w:rsid w:val="00404289"/>
    <w:rsid w:val="004047DB"/>
    <w:rsid w:val="004049F0"/>
    <w:rsid w:val="00405DAB"/>
    <w:rsid w:val="00406542"/>
    <w:rsid w:val="004069B2"/>
    <w:rsid w:val="00406B49"/>
    <w:rsid w:val="00406DC7"/>
    <w:rsid w:val="00406E5D"/>
    <w:rsid w:val="004072EA"/>
    <w:rsid w:val="00410211"/>
    <w:rsid w:val="00410AD1"/>
    <w:rsid w:val="0041172A"/>
    <w:rsid w:val="00412320"/>
    <w:rsid w:val="00412338"/>
    <w:rsid w:val="00412A0B"/>
    <w:rsid w:val="00412D61"/>
    <w:rsid w:val="00413A3C"/>
    <w:rsid w:val="004154C2"/>
    <w:rsid w:val="004165D5"/>
    <w:rsid w:val="00416992"/>
    <w:rsid w:val="0041775C"/>
    <w:rsid w:val="004200BB"/>
    <w:rsid w:val="004203DD"/>
    <w:rsid w:val="004209B1"/>
    <w:rsid w:val="00420ECB"/>
    <w:rsid w:val="00421F39"/>
    <w:rsid w:val="00422203"/>
    <w:rsid w:val="00422A4A"/>
    <w:rsid w:val="004230BD"/>
    <w:rsid w:val="00423B29"/>
    <w:rsid w:val="00423C49"/>
    <w:rsid w:val="004251D1"/>
    <w:rsid w:val="0042544B"/>
    <w:rsid w:val="004257FA"/>
    <w:rsid w:val="004259A1"/>
    <w:rsid w:val="004263C1"/>
    <w:rsid w:val="00426C81"/>
    <w:rsid w:val="004278C7"/>
    <w:rsid w:val="00430270"/>
    <w:rsid w:val="00430631"/>
    <w:rsid w:val="00430BA7"/>
    <w:rsid w:val="00430ECD"/>
    <w:rsid w:val="00431688"/>
    <w:rsid w:val="00431D60"/>
    <w:rsid w:val="004323B2"/>
    <w:rsid w:val="00432C66"/>
    <w:rsid w:val="00432E9C"/>
    <w:rsid w:val="004332D7"/>
    <w:rsid w:val="00433A12"/>
    <w:rsid w:val="00434489"/>
    <w:rsid w:val="004352F6"/>
    <w:rsid w:val="00436EA3"/>
    <w:rsid w:val="004375F6"/>
    <w:rsid w:val="00437A46"/>
    <w:rsid w:val="00441158"/>
    <w:rsid w:val="00441262"/>
    <w:rsid w:val="00442093"/>
    <w:rsid w:val="00442BD3"/>
    <w:rsid w:val="00444C5B"/>
    <w:rsid w:val="00445064"/>
    <w:rsid w:val="004450D1"/>
    <w:rsid w:val="004472E3"/>
    <w:rsid w:val="0044734C"/>
    <w:rsid w:val="00447CF2"/>
    <w:rsid w:val="004506D2"/>
    <w:rsid w:val="004527B6"/>
    <w:rsid w:val="004528C1"/>
    <w:rsid w:val="00452C31"/>
    <w:rsid w:val="00452C6A"/>
    <w:rsid w:val="0045325A"/>
    <w:rsid w:val="00455AE4"/>
    <w:rsid w:val="00456911"/>
    <w:rsid w:val="004570EC"/>
    <w:rsid w:val="00457CC0"/>
    <w:rsid w:val="00457CF1"/>
    <w:rsid w:val="0046017A"/>
    <w:rsid w:val="0046059B"/>
    <w:rsid w:val="004608B8"/>
    <w:rsid w:val="00460CE9"/>
    <w:rsid w:val="00461076"/>
    <w:rsid w:val="00461478"/>
    <w:rsid w:val="00461547"/>
    <w:rsid w:val="00461A48"/>
    <w:rsid w:val="00462A4A"/>
    <w:rsid w:val="004631F1"/>
    <w:rsid w:val="0046416D"/>
    <w:rsid w:val="00464873"/>
    <w:rsid w:val="00464BD2"/>
    <w:rsid w:val="00466257"/>
    <w:rsid w:val="004679D8"/>
    <w:rsid w:val="00470332"/>
    <w:rsid w:val="00470C9F"/>
    <w:rsid w:val="00471089"/>
    <w:rsid w:val="004717E0"/>
    <w:rsid w:val="00471817"/>
    <w:rsid w:val="00471F04"/>
    <w:rsid w:val="00472BB6"/>
    <w:rsid w:val="00473763"/>
    <w:rsid w:val="0047449A"/>
    <w:rsid w:val="00474FC6"/>
    <w:rsid w:val="00476792"/>
    <w:rsid w:val="0047777D"/>
    <w:rsid w:val="00477808"/>
    <w:rsid w:val="004801D3"/>
    <w:rsid w:val="004809ED"/>
    <w:rsid w:val="00480C04"/>
    <w:rsid w:val="00481835"/>
    <w:rsid w:val="0048190C"/>
    <w:rsid w:val="00481CCE"/>
    <w:rsid w:val="00481D9E"/>
    <w:rsid w:val="004826BD"/>
    <w:rsid w:val="0048272C"/>
    <w:rsid w:val="004827E4"/>
    <w:rsid w:val="004841D6"/>
    <w:rsid w:val="0048439B"/>
    <w:rsid w:val="004844D8"/>
    <w:rsid w:val="00485984"/>
    <w:rsid w:val="00486700"/>
    <w:rsid w:val="0048704C"/>
    <w:rsid w:val="004908F0"/>
    <w:rsid w:val="00491327"/>
    <w:rsid w:val="00491482"/>
    <w:rsid w:val="00491B5B"/>
    <w:rsid w:val="00491C04"/>
    <w:rsid w:val="0049257C"/>
    <w:rsid w:val="00492804"/>
    <w:rsid w:val="00493C47"/>
    <w:rsid w:val="00494871"/>
    <w:rsid w:val="00494BAB"/>
    <w:rsid w:val="00494DE0"/>
    <w:rsid w:val="00495236"/>
    <w:rsid w:val="00495F9F"/>
    <w:rsid w:val="00497260"/>
    <w:rsid w:val="00497C3F"/>
    <w:rsid w:val="00497FFE"/>
    <w:rsid w:val="004A1075"/>
    <w:rsid w:val="004A26FF"/>
    <w:rsid w:val="004A2A3D"/>
    <w:rsid w:val="004A2C3E"/>
    <w:rsid w:val="004A3599"/>
    <w:rsid w:val="004A5549"/>
    <w:rsid w:val="004A5A43"/>
    <w:rsid w:val="004A61B4"/>
    <w:rsid w:val="004A64AA"/>
    <w:rsid w:val="004A6C1D"/>
    <w:rsid w:val="004A70DC"/>
    <w:rsid w:val="004A7957"/>
    <w:rsid w:val="004A7E9B"/>
    <w:rsid w:val="004B021A"/>
    <w:rsid w:val="004B0335"/>
    <w:rsid w:val="004B0B87"/>
    <w:rsid w:val="004B1562"/>
    <w:rsid w:val="004B1CE8"/>
    <w:rsid w:val="004B1D6C"/>
    <w:rsid w:val="004B1E49"/>
    <w:rsid w:val="004B21AE"/>
    <w:rsid w:val="004B2D80"/>
    <w:rsid w:val="004B332E"/>
    <w:rsid w:val="004B33EF"/>
    <w:rsid w:val="004B35B6"/>
    <w:rsid w:val="004B3606"/>
    <w:rsid w:val="004B3635"/>
    <w:rsid w:val="004B3722"/>
    <w:rsid w:val="004B4DC2"/>
    <w:rsid w:val="004B5A48"/>
    <w:rsid w:val="004B5B67"/>
    <w:rsid w:val="004B68A3"/>
    <w:rsid w:val="004B7173"/>
    <w:rsid w:val="004B718F"/>
    <w:rsid w:val="004B7777"/>
    <w:rsid w:val="004C0E1D"/>
    <w:rsid w:val="004C29B2"/>
    <w:rsid w:val="004C3E83"/>
    <w:rsid w:val="004C4056"/>
    <w:rsid w:val="004C42CF"/>
    <w:rsid w:val="004C713F"/>
    <w:rsid w:val="004C7689"/>
    <w:rsid w:val="004D18B2"/>
    <w:rsid w:val="004D19A5"/>
    <w:rsid w:val="004D1B9D"/>
    <w:rsid w:val="004D2478"/>
    <w:rsid w:val="004D29C3"/>
    <w:rsid w:val="004D34AC"/>
    <w:rsid w:val="004D41A4"/>
    <w:rsid w:val="004D47AC"/>
    <w:rsid w:val="004D4D4D"/>
    <w:rsid w:val="004D4E88"/>
    <w:rsid w:val="004D7F13"/>
    <w:rsid w:val="004E049E"/>
    <w:rsid w:val="004E165B"/>
    <w:rsid w:val="004E2705"/>
    <w:rsid w:val="004E2C03"/>
    <w:rsid w:val="004E2C15"/>
    <w:rsid w:val="004E3CEE"/>
    <w:rsid w:val="004E3D3F"/>
    <w:rsid w:val="004E3F83"/>
    <w:rsid w:val="004E448F"/>
    <w:rsid w:val="004E50A0"/>
    <w:rsid w:val="004E5863"/>
    <w:rsid w:val="004E651D"/>
    <w:rsid w:val="004E7709"/>
    <w:rsid w:val="004F172B"/>
    <w:rsid w:val="004F19AB"/>
    <w:rsid w:val="004F1B79"/>
    <w:rsid w:val="004F2C1F"/>
    <w:rsid w:val="004F2D0C"/>
    <w:rsid w:val="004F3638"/>
    <w:rsid w:val="004F45E0"/>
    <w:rsid w:val="004F4930"/>
    <w:rsid w:val="004F496F"/>
    <w:rsid w:val="004F4AA4"/>
    <w:rsid w:val="004F4DFD"/>
    <w:rsid w:val="004F5303"/>
    <w:rsid w:val="004F53AB"/>
    <w:rsid w:val="004F5C28"/>
    <w:rsid w:val="005001D7"/>
    <w:rsid w:val="005002FB"/>
    <w:rsid w:val="005006D0"/>
    <w:rsid w:val="00500D8E"/>
    <w:rsid w:val="00502220"/>
    <w:rsid w:val="00502B73"/>
    <w:rsid w:val="00502F9A"/>
    <w:rsid w:val="005030D7"/>
    <w:rsid w:val="00503367"/>
    <w:rsid w:val="00504B43"/>
    <w:rsid w:val="00504BF2"/>
    <w:rsid w:val="00506049"/>
    <w:rsid w:val="00506981"/>
    <w:rsid w:val="005071D5"/>
    <w:rsid w:val="00507AC8"/>
    <w:rsid w:val="00510070"/>
    <w:rsid w:val="00511EC4"/>
    <w:rsid w:val="00512E18"/>
    <w:rsid w:val="00512F54"/>
    <w:rsid w:val="00513508"/>
    <w:rsid w:val="005139C9"/>
    <w:rsid w:val="00514400"/>
    <w:rsid w:val="005158B8"/>
    <w:rsid w:val="0051608F"/>
    <w:rsid w:val="00516685"/>
    <w:rsid w:val="00516FA0"/>
    <w:rsid w:val="005177DE"/>
    <w:rsid w:val="00517C26"/>
    <w:rsid w:val="00517F3B"/>
    <w:rsid w:val="00520671"/>
    <w:rsid w:val="00521089"/>
    <w:rsid w:val="00521B0A"/>
    <w:rsid w:val="00521E59"/>
    <w:rsid w:val="00523A59"/>
    <w:rsid w:val="00524740"/>
    <w:rsid w:val="0052489C"/>
    <w:rsid w:val="00525646"/>
    <w:rsid w:val="005263AD"/>
    <w:rsid w:val="005272D4"/>
    <w:rsid w:val="0053050D"/>
    <w:rsid w:val="00530622"/>
    <w:rsid w:val="00531638"/>
    <w:rsid w:val="00531E28"/>
    <w:rsid w:val="00531E9F"/>
    <w:rsid w:val="00531FB8"/>
    <w:rsid w:val="005324DF"/>
    <w:rsid w:val="0053265D"/>
    <w:rsid w:val="00532661"/>
    <w:rsid w:val="005326D8"/>
    <w:rsid w:val="00532F98"/>
    <w:rsid w:val="005335A7"/>
    <w:rsid w:val="00534511"/>
    <w:rsid w:val="00534D2B"/>
    <w:rsid w:val="00534D2F"/>
    <w:rsid w:val="00534E27"/>
    <w:rsid w:val="00534FD8"/>
    <w:rsid w:val="0053504C"/>
    <w:rsid w:val="005365C1"/>
    <w:rsid w:val="0053673A"/>
    <w:rsid w:val="005369D0"/>
    <w:rsid w:val="00536D13"/>
    <w:rsid w:val="00541289"/>
    <w:rsid w:val="00542D58"/>
    <w:rsid w:val="00544619"/>
    <w:rsid w:val="00544789"/>
    <w:rsid w:val="00544F6F"/>
    <w:rsid w:val="005466D5"/>
    <w:rsid w:val="005467EB"/>
    <w:rsid w:val="00550C21"/>
    <w:rsid w:val="00550E43"/>
    <w:rsid w:val="005516FF"/>
    <w:rsid w:val="00551923"/>
    <w:rsid w:val="00551F01"/>
    <w:rsid w:val="00553C43"/>
    <w:rsid w:val="00554FF7"/>
    <w:rsid w:val="005551F2"/>
    <w:rsid w:val="00555B66"/>
    <w:rsid w:val="00556DAB"/>
    <w:rsid w:val="0055745A"/>
    <w:rsid w:val="005574C4"/>
    <w:rsid w:val="00560C24"/>
    <w:rsid w:val="00562034"/>
    <w:rsid w:val="005624EE"/>
    <w:rsid w:val="005637EB"/>
    <w:rsid w:val="00563A52"/>
    <w:rsid w:val="00563CF4"/>
    <w:rsid w:val="00563EE4"/>
    <w:rsid w:val="005643E1"/>
    <w:rsid w:val="00564F2A"/>
    <w:rsid w:val="00565742"/>
    <w:rsid w:val="00565FB1"/>
    <w:rsid w:val="0056615F"/>
    <w:rsid w:val="00566A27"/>
    <w:rsid w:val="00566C86"/>
    <w:rsid w:val="00567BFF"/>
    <w:rsid w:val="00567EEA"/>
    <w:rsid w:val="00570081"/>
    <w:rsid w:val="00572AF7"/>
    <w:rsid w:val="00573401"/>
    <w:rsid w:val="00573DDD"/>
    <w:rsid w:val="0057596F"/>
    <w:rsid w:val="005769C7"/>
    <w:rsid w:val="00576AA6"/>
    <w:rsid w:val="00576B81"/>
    <w:rsid w:val="005773FE"/>
    <w:rsid w:val="00580E64"/>
    <w:rsid w:val="005818E4"/>
    <w:rsid w:val="00581BA5"/>
    <w:rsid w:val="00581CCB"/>
    <w:rsid w:val="00581F97"/>
    <w:rsid w:val="005821E6"/>
    <w:rsid w:val="005821E7"/>
    <w:rsid w:val="00582552"/>
    <w:rsid w:val="0058276A"/>
    <w:rsid w:val="00584CB4"/>
    <w:rsid w:val="005855BD"/>
    <w:rsid w:val="00586D5A"/>
    <w:rsid w:val="00587104"/>
    <w:rsid w:val="00590114"/>
    <w:rsid w:val="00590D5C"/>
    <w:rsid w:val="0059278E"/>
    <w:rsid w:val="00594066"/>
    <w:rsid w:val="00594C03"/>
    <w:rsid w:val="00594C10"/>
    <w:rsid w:val="00594FE7"/>
    <w:rsid w:val="00595316"/>
    <w:rsid w:val="005959A5"/>
    <w:rsid w:val="00595BFA"/>
    <w:rsid w:val="00595C9E"/>
    <w:rsid w:val="00597CDB"/>
    <w:rsid w:val="005A1075"/>
    <w:rsid w:val="005A2123"/>
    <w:rsid w:val="005A22C4"/>
    <w:rsid w:val="005A3B6E"/>
    <w:rsid w:val="005A4289"/>
    <w:rsid w:val="005A4B28"/>
    <w:rsid w:val="005A4F89"/>
    <w:rsid w:val="005A6195"/>
    <w:rsid w:val="005A68EF"/>
    <w:rsid w:val="005A7365"/>
    <w:rsid w:val="005A7806"/>
    <w:rsid w:val="005A7CFD"/>
    <w:rsid w:val="005B35E0"/>
    <w:rsid w:val="005B4875"/>
    <w:rsid w:val="005B4F5C"/>
    <w:rsid w:val="005B5416"/>
    <w:rsid w:val="005B55D7"/>
    <w:rsid w:val="005B6473"/>
    <w:rsid w:val="005B7273"/>
    <w:rsid w:val="005B74A7"/>
    <w:rsid w:val="005C0299"/>
    <w:rsid w:val="005C27F7"/>
    <w:rsid w:val="005C2A2F"/>
    <w:rsid w:val="005C2A44"/>
    <w:rsid w:val="005C353E"/>
    <w:rsid w:val="005C3FAF"/>
    <w:rsid w:val="005C4273"/>
    <w:rsid w:val="005C486E"/>
    <w:rsid w:val="005C5095"/>
    <w:rsid w:val="005C541A"/>
    <w:rsid w:val="005C5E32"/>
    <w:rsid w:val="005C66F4"/>
    <w:rsid w:val="005C716B"/>
    <w:rsid w:val="005D0B02"/>
    <w:rsid w:val="005D1798"/>
    <w:rsid w:val="005D17C9"/>
    <w:rsid w:val="005D3316"/>
    <w:rsid w:val="005D3365"/>
    <w:rsid w:val="005D4B3A"/>
    <w:rsid w:val="005D51EA"/>
    <w:rsid w:val="005D5624"/>
    <w:rsid w:val="005D5D1F"/>
    <w:rsid w:val="005D617A"/>
    <w:rsid w:val="005D6C73"/>
    <w:rsid w:val="005D7458"/>
    <w:rsid w:val="005D7980"/>
    <w:rsid w:val="005D7EF3"/>
    <w:rsid w:val="005E0B17"/>
    <w:rsid w:val="005E1676"/>
    <w:rsid w:val="005E1AAD"/>
    <w:rsid w:val="005E2591"/>
    <w:rsid w:val="005E27AF"/>
    <w:rsid w:val="005E2AB4"/>
    <w:rsid w:val="005E308A"/>
    <w:rsid w:val="005E368D"/>
    <w:rsid w:val="005E37E3"/>
    <w:rsid w:val="005E5138"/>
    <w:rsid w:val="005E6E6E"/>
    <w:rsid w:val="005E7638"/>
    <w:rsid w:val="005E7756"/>
    <w:rsid w:val="005F03DD"/>
    <w:rsid w:val="005F04BE"/>
    <w:rsid w:val="005F094B"/>
    <w:rsid w:val="005F1085"/>
    <w:rsid w:val="005F1D74"/>
    <w:rsid w:val="005F2B6C"/>
    <w:rsid w:val="005F338A"/>
    <w:rsid w:val="005F41E1"/>
    <w:rsid w:val="005F4CA4"/>
    <w:rsid w:val="005F5678"/>
    <w:rsid w:val="005F589D"/>
    <w:rsid w:val="005F6287"/>
    <w:rsid w:val="005F6392"/>
    <w:rsid w:val="005F6AB4"/>
    <w:rsid w:val="005F6C7F"/>
    <w:rsid w:val="006028AB"/>
    <w:rsid w:val="00602C36"/>
    <w:rsid w:val="00603A4C"/>
    <w:rsid w:val="00604491"/>
    <w:rsid w:val="00604C26"/>
    <w:rsid w:val="00604FEC"/>
    <w:rsid w:val="00607703"/>
    <w:rsid w:val="006104B0"/>
    <w:rsid w:val="00610990"/>
    <w:rsid w:val="00611CEE"/>
    <w:rsid w:val="00611E22"/>
    <w:rsid w:val="006137A2"/>
    <w:rsid w:val="00615423"/>
    <w:rsid w:val="006160CB"/>
    <w:rsid w:val="0061653A"/>
    <w:rsid w:val="006167A0"/>
    <w:rsid w:val="006167DE"/>
    <w:rsid w:val="00617095"/>
    <w:rsid w:val="006172A5"/>
    <w:rsid w:val="00617CCA"/>
    <w:rsid w:val="006202F0"/>
    <w:rsid w:val="006205D8"/>
    <w:rsid w:val="0062151F"/>
    <w:rsid w:val="00621F14"/>
    <w:rsid w:val="00621FCF"/>
    <w:rsid w:val="006241B1"/>
    <w:rsid w:val="00624FF6"/>
    <w:rsid w:val="00625880"/>
    <w:rsid w:val="00625CC6"/>
    <w:rsid w:val="006262AB"/>
    <w:rsid w:val="00627C26"/>
    <w:rsid w:val="00627C8E"/>
    <w:rsid w:val="00630802"/>
    <w:rsid w:val="006315F5"/>
    <w:rsid w:val="006329F2"/>
    <w:rsid w:val="00633B62"/>
    <w:rsid w:val="00635159"/>
    <w:rsid w:val="0063529E"/>
    <w:rsid w:val="00635C79"/>
    <w:rsid w:val="00636117"/>
    <w:rsid w:val="00637C0A"/>
    <w:rsid w:val="0064004E"/>
    <w:rsid w:val="00640790"/>
    <w:rsid w:val="00640D8D"/>
    <w:rsid w:val="00640F9D"/>
    <w:rsid w:val="00641333"/>
    <w:rsid w:val="006418C5"/>
    <w:rsid w:val="00641FAE"/>
    <w:rsid w:val="0064409C"/>
    <w:rsid w:val="006444DB"/>
    <w:rsid w:val="006448EA"/>
    <w:rsid w:val="00644B08"/>
    <w:rsid w:val="006466DB"/>
    <w:rsid w:val="00646CBC"/>
    <w:rsid w:val="00647B06"/>
    <w:rsid w:val="00651714"/>
    <w:rsid w:val="00651FC6"/>
    <w:rsid w:val="00653429"/>
    <w:rsid w:val="00653993"/>
    <w:rsid w:val="00653BEC"/>
    <w:rsid w:val="006548A1"/>
    <w:rsid w:val="00654998"/>
    <w:rsid w:val="00654FFA"/>
    <w:rsid w:val="00655042"/>
    <w:rsid w:val="00655C4D"/>
    <w:rsid w:val="00656C6F"/>
    <w:rsid w:val="006573F6"/>
    <w:rsid w:val="006605FF"/>
    <w:rsid w:val="006606CD"/>
    <w:rsid w:val="006611C5"/>
    <w:rsid w:val="006620FC"/>
    <w:rsid w:val="00662507"/>
    <w:rsid w:val="00662F29"/>
    <w:rsid w:val="006639E8"/>
    <w:rsid w:val="00663E49"/>
    <w:rsid w:val="0066432C"/>
    <w:rsid w:val="00664353"/>
    <w:rsid w:val="00664DE6"/>
    <w:rsid w:val="00665F43"/>
    <w:rsid w:val="00667996"/>
    <w:rsid w:val="00670422"/>
    <w:rsid w:val="0067161C"/>
    <w:rsid w:val="0067384D"/>
    <w:rsid w:val="00673935"/>
    <w:rsid w:val="006743A4"/>
    <w:rsid w:val="00674489"/>
    <w:rsid w:val="00674F2C"/>
    <w:rsid w:val="00675835"/>
    <w:rsid w:val="00676024"/>
    <w:rsid w:val="00676272"/>
    <w:rsid w:val="0067686E"/>
    <w:rsid w:val="006771A7"/>
    <w:rsid w:val="00677299"/>
    <w:rsid w:val="00680B00"/>
    <w:rsid w:val="006827AB"/>
    <w:rsid w:val="006827C4"/>
    <w:rsid w:val="00682C19"/>
    <w:rsid w:val="006830C5"/>
    <w:rsid w:val="006842CD"/>
    <w:rsid w:val="00686CBE"/>
    <w:rsid w:val="00687073"/>
    <w:rsid w:val="00687A04"/>
    <w:rsid w:val="00690FE3"/>
    <w:rsid w:val="00691B64"/>
    <w:rsid w:val="0069283B"/>
    <w:rsid w:val="00692ED0"/>
    <w:rsid w:val="006939B2"/>
    <w:rsid w:val="00693A85"/>
    <w:rsid w:val="00694102"/>
    <w:rsid w:val="0069451A"/>
    <w:rsid w:val="00694F8E"/>
    <w:rsid w:val="00695030"/>
    <w:rsid w:val="00695914"/>
    <w:rsid w:val="0069623F"/>
    <w:rsid w:val="0069772D"/>
    <w:rsid w:val="006A032F"/>
    <w:rsid w:val="006A082A"/>
    <w:rsid w:val="006A08D9"/>
    <w:rsid w:val="006A0D41"/>
    <w:rsid w:val="006A1050"/>
    <w:rsid w:val="006A1344"/>
    <w:rsid w:val="006A13D7"/>
    <w:rsid w:val="006A430D"/>
    <w:rsid w:val="006A4633"/>
    <w:rsid w:val="006A501F"/>
    <w:rsid w:val="006A54CF"/>
    <w:rsid w:val="006A5CEE"/>
    <w:rsid w:val="006A6BA4"/>
    <w:rsid w:val="006A7594"/>
    <w:rsid w:val="006B1729"/>
    <w:rsid w:val="006B1A2A"/>
    <w:rsid w:val="006B2848"/>
    <w:rsid w:val="006B2A03"/>
    <w:rsid w:val="006B2A9E"/>
    <w:rsid w:val="006B2E43"/>
    <w:rsid w:val="006B2FE0"/>
    <w:rsid w:val="006B41E2"/>
    <w:rsid w:val="006B42EC"/>
    <w:rsid w:val="006B4540"/>
    <w:rsid w:val="006B4B8D"/>
    <w:rsid w:val="006B55FB"/>
    <w:rsid w:val="006B5FC2"/>
    <w:rsid w:val="006B73AC"/>
    <w:rsid w:val="006B76E7"/>
    <w:rsid w:val="006B77E0"/>
    <w:rsid w:val="006B7DBE"/>
    <w:rsid w:val="006C01D4"/>
    <w:rsid w:val="006C048A"/>
    <w:rsid w:val="006C067B"/>
    <w:rsid w:val="006C0881"/>
    <w:rsid w:val="006C0D1D"/>
    <w:rsid w:val="006C0E45"/>
    <w:rsid w:val="006C2D49"/>
    <w:rsid w:val="006C3E6C"/>
    <w:rsid w:val="006C492F"/>
    <w:rsid w:val="006C520E"/>
    <w:rsid w:val="006C59B9"/>
    <w:rsid w:val="006C6082"/>
    <w:rsid w:val="006C61AD"/>
    <w:rsid w:val="006C6347"/>
    <w:rsid w:val="006C64E9"/>
    <w:rsid w:val="006D0731"/>
    <w:rsid w:val="006D1316"/>
    <w:rsid w:val="006D1B35"/>
    <w:rsid w:val="006D1BD1"/>
    <w:rsid w:val="006D2656"/>
    <w:rsid w:val="006D27B7"/>
    <w:rsid w:val="006D29B6"/>
    <w:rsid w:val="006D3B54"/>
    <w:rsid w:val="006D3C5A"/>
    <w:rsid w:val="006D43D8"/>
    <w:rsid w:val="006D44F6"/>
    <w:rsid w:val="006D50BD"/>
    <w:rsid w:val="006D6680"/>
    <w:rsid w:val="006D7A01"/>
    <w:rsid w:val="006D7DD2"/>
    <w:rsid w:val="006E0206"/>
    <w:rsid w:val="006E11DC"/>
    <w:rsid w:val="006E1920"/>
    <w:rsid w:val="006E1A4C"/>
    <w:rsid w:val="006E2EB8"/>
    <w:rsid w:val="006E3C8E"/>
    <w:rsid w:val="006E3F2B"/>
    <w:rsid w:val="006E430D"/>
    <w:rsid w:val="006E4A98"/>
    <w:rsid w:val="006E6EB2"/>
    <w:rsid w:val="006F00CB"/>
    <w:rsid w:val="006F0328"/>
    <w:rsid w:val="006F0427"/>
    <w:rsid w:val="006F0AD8"/>
    <w:rsid w:val="006F2331"/>
    <w:rsid w:val="006F2626"/>
    <w:rsid w:val="006F34EB"/>
    <w:rsid w:val="006F4E73"/>
    <w:rsid w:val="006F57B3"/>
    <w:rsid w:val="006F5D91"/>
    <w:rsid w:val="006F6082"/>
    <w:rsid w:val="006F63B3"/>
    <w:rsid w:val="006F6562"/>
    <w:rsid w:val="006F716A"/>
    <w:rsid w:val="006F7704"/>
    <w:rsid w:val="006F7894"/>
    <w:rsid w:val="007002FE"/>
    <w:rsid w:val="007003C6"/>
    <w:rsid w:val="007004D2"/>
    <w:rsid w:val="00700507"/>
    <w:rsid w:val="007013B1"/>
    <w:rsid w:val="0070217D"/>
    <w:rsid w:val="00702429"/>
    <w:rsid w:val="00703F2A"/>
    <w:rsid w:val="00704014"/>
    <w:rsid w:val="00704264"/>
    <w:rsid w:val="0070432D"/>
    <w:rsid w:val="00704E36"/>
    <w:rsid w:val="007050CC"/>
    <w:rsid w:val="0070553C"/>
    <w:rsid w:val="00705F71"/>
    <w:rsid w:val="007069A2"/>
    <w:rsid w:val="007073F1"/>
    <w:rsid w:val="0070772D"/>
    <w:rsid w:val="00707D0D"/>
    <w:rsid w:val="0071140C"/>
    <w:rsid w:val="00711442"/>
    <w:rsid w:val="00712343"/>
    <w:rsid w:val="00713352"/>
    <w:rsid w:val="0071337D"/>
    <w:rsid w:val="00713A58"/>
    <w:rsid w:val="0071494F"/>
    <w:rsid w:val="00714CD2"/>
    <w:rsid w:val="00715293"/>
    <w:rsid w:val="00715CE9"/>
    <w:rsid w:val="00715FC6"/>
    <w:rsid w:val="0071745E"/>
    <w:rsid w:val="00717F41"/>
    <w:rsid w:val="00721438"/>
    <w:rsid w:val="007215ED"/>
    <w:rsid w:val="00722A44"/>
    <w:rsid w:val="007232AF"/>
    <w:rsid w:val="00723420"/>
    <w:rsid w:val="00723851"/>
    <w:rsid w:val="00724077"/>
    <w:rsid w:val="00724EB8"/>
    <w:rsid w:val="0072584A"/>
    <w:rsid w:val="007267CB"/>
    <w:rsid w:val="00726CE1"/>
    <w:rsid w:val="00727787"/>
    <w:rsid w:val="0073002A"/>
    <w:rsid w:val="007308C8"/>
    <w:rsid w:val="00732624"/>
    <w:rsid w:val="0073509C"/>
    <w:rsid w:val="007353D0"/>
    <w:rsid w:val="00735ED5"/>
    <w:rsid w:val="007360AA"/>
    <w:rsid w:val="00736F05"/>
    <w:rsid w:val="00737051"/>
    <w:rsid w:val="00737F43"/>
    <w:rsid w:val="00741CF3"/>
    <w:rsid w:val="00742913"/>
    <w:rsid w:val="00743302"/>
    <w:rsid w:val="00743A39"/>
    <w:rsid w:val="00743F8B"/>
    <w:rsid w:val="0074536A"/>
    <w:rsid w:val="00746577"/>
    <w:rsid w:val="00746FBF"/>
    <w:rsid w:val="007500AC"/>
    <w:rsid w:val="00751568"/>
    <w:rsid w:val="007518D6"/>
    <w:rsid w:val="0075207D"/>
    <w:rsid w:val="007520C2"/>
    <w:rsid w:val="00752C39"/>
    <w:rsid w:val="007531D6"/>
    <w:rsid w:val="007533F0"/>
    <w:rsid w:val="007536E3"/>
    <w:rsid w:val="00753A93"/>
    <w:rsid w:val="00753B32"/>
    <w:rsid w:val="0075445C"/>
    <w:rsid w:val="0075502A"/>
    <w:rsid w:val="0075594A"/>
    <w:rsid w:val="00755C85"/>
    <w:rsid w:val="00756307"/>
    <w:rsid w:val="00756459"/>
    <w:rsid w:val="0075704F"/>
    <w:rsid w:val="00757655"/>
    <w:rsid w:val="00757D36"/>
    <w:rsid w:val="00761B38"/>
    <w:rsid w:val="00761CC1"/>
    <w:rsid w:val="00761F2C"/>
    <w:rsid w:val="007625BE"/>
    <w:rsid w:val="00763C4D"/>
    <w:rsid w:val="0076409F"/>
    <w:rsid w:val="00764260"/>
    <w:rsid w:val="007646FE"/>
    <w:rsid w:val="007649B7"/>
    <w:rsid w:val="0076733A"/>
    <w:rsid w:val="0076745D"/>
    <w:rsid w:val="00767A1C"/>
    <w:rsid w:val="00767D0F"/>
    <w:rsid w:val="007702EE"/>
    <w:rsid w:val="00771130"/>
    <w:rsid w:val="0077128B"/>
    <w:rsid w:val="0077148C"/>
    <w:rsid w:val="00771554"/>
    <w:rsid w:val="00773AC2"/>
    <w:rsid w:val="0077448C"/>
    <w:rsid w:val="007763B9"/>
    <w:rsid w:val="007776F7"/>
    <w:rsid w:val="00780C01"/>
    <w:rsid w:val="00783236"/>
    <w:rsid w:val="00783498"/>
    <w:rsid w:val="0078356D"/>
    <w:rsid w:val="00783BED"/>
    <w:rsid w:val="007844E1"/>
    <w:rsid w:val="00784BB6"/>
    <w:rsid w:val="00785BC8"/>
    <w:rsid w:val="00785C52"/>
    <w:rsid w:val="00785E99"/>
    <w:rsid w:val="00786350"/>
    <w:rsid w:val="007872AF"/>
    <w:rsid w:val="00790E34"/>
    <w:rsid w:val="00791216"/>
    <w:rsid w:val="00791644"/>
    <w:rsid w:val="0079196F"/>
    <w:rsid w:val="00792B47"/>
    <w:rsid w:val="007931A4"/>
    <w:rsid w:val="00793264"/>
    <w:rsid w:val="007938B7"/>
    <w:rsid w:val="00793B18"/>
    <w:rsid w:val="00793B86"/>
    <w:rsid w:val="00793CC2"/>
    <w:rsid w:val="00793CC7"/>
    <w:rsid w:val="007948B6"/>
    <w:rsid w:val="00794A27"/>
    <w:rsid w:val="00794B45"/>
    <w:rsid w:val="00794C3C"/>
    <w:rsid w:val="00796732"/>
    <w:rsid w:val="00797613"/>
    <w:rsid w:val="007A10B5"/>
    <w:rsid w:val="007A10C6"/>
    <w:rsid w:val="007A1E57"/>
    <w:rsid w:val="007A215F"/>
    <w:rsid w:val="007A49A7"/>
    <w:rsid w:val="007A5794"/>
    <w:rsid w:val="007A6861"/>
    <w:rsid w:val="007A6A4E"/>
    <w:rsid w:val="007A6AC2"/>
    <w:rsid w:val="007A6D6B"/>
    <w:rsid w:val="007A7CC2"/>
    <w:rsid w:val="007B0BE4"/>
    <w:rsid w:val="007B17C1"/>
    <w:rsid w:val="007B244C"/>
    <w:rsid w:val="007B2C1B"/>
    <w:rsid w:val="007B2E1D"/>
    <w:rsid w:val="007B387B"/>
    <w:rsid w:val="007B4A7C"/>
    <w:rsid w:val="007B4A83"/>
    <w:rsid w:val="007B673A"/>
    <w:rsid w:val="007B6B43"/>
    <w:rsid w:val="007B733F"/>
    <w:rsid w:val="007C0296"/>
    <w:rsid w:val="007C0F67"/>
    <w:rsid w:val="007C1E7C"/>
    <w:rsid w:val="007C2708"/>
    <w:rsid w:val="007C309E"/>
    <w:rsid w:val="007C42A9"/>
    <w:rsid w:val="007C5C6E"/>
    <w:rsid w:val="007C5DFC"/>
    <w:rsid w:val="007C7C0E"/>
    <w:rsid w:val="007D0A9F"/>
    <w:rsid w:val="007D239A"/>
    <w:rsid w:val="007D33A7"/>
    <w:rsid w:val="007D3407"/>
    <w:rsid w:val="007D4496"/>
    <w:rsid w:val="007D44C9"/>
    <w:rsid w:val="007D6140"/>
    <w:rsid w:val="007D6318"/>
    <w:rsid w:val="007D647C"/>
    <w:rsid w:val="007D6494"/>
    <w:rsid w:val="007D7D4F"/>
    <w:rsid w:val="007E0010"/>
    <w:rsid w:val="007E0DC7"/>
    <w:rsid w:val="007E1D18"/>
    <w:rsid w:val="007E2E75"/>
    <w:rsid w:val="007E315B"/>
    <w:rsid w:val="007E31A9"/>
    <w:rsid w:val="007E32F2"/>
    <w:rsid w:val="007E3713"/>
    <w:rsid w:val="007E3A9A"/>
    <w:rsid w:val="007E4CD7"/>
    <w:rsid w:val="007E502A"/>
    <w:rsid w:val="007E53CB"/>
    <w:rsid w:val="007E5985"/>
    <w:rsid w:val="007E5AFF"/>
    <w:rsid w:val="007E5E3F"/>
    <w:rsid w:val="007E6570"/>
    <w:rsid w:val="007E66EB"/>
    <w:rsid w:val="007E68FB"/>
    <w:rsid w:val="007E6B00"/>
    <w:rsid w:val="007E6CF7"/>
    <w:rsid w:val="007E7FBB"/>
    <w:rsid w:val="007F0548"/>
    <w:rsid w:val="007F12D5"/>
    <w:rsid w:val="007F185C"/>
    <w:rsid w:val="007F1D2E"/>
    <w:rsid w:val="007F297A"/>
    <w:rsid w:val="007F474A"/>
    <w:rsid w:val="007F48ED"/>
    <w:rsid w:val="007F57C6"/>
    <w:rsid w:val="007F67DD"/>
    <w:rsid w:val="007F6999"/>
    <w:rsid w:val="007F6D33"/>
    <w:rsid w:val="007F6EC2"/>
    <w:rsid w:val="007F7678"/>
    <w:rsid w:val="007F77D6"/>
    <w:rsid w:val="00800DBA"/>
    <w:rsid w:val="00800ED4"/>
    <w:rsid w:val="00801F26"/>
    <w:rsid w:val="00803C9D"/>
    <w:rsid w:val="0080520E"/>
    <w:rsid w:val="00805BDC"/>
    <w:rsid w:val="0080692B"/>
    <w:rsid w:val="00806EF4"/>
    <w:rsid w:val="00807BF1"/>
    <w:rsid w:val="00810421"/>
    <w:rsid w:val="00810FF9"/>
    <w:rsid w:val="0081178E"/>
    <w:rsid w:val="00812FF3"/>
    <w:rsid w:val="008132AC"/>
    <w:rsid w:val="0081410F"/>
    <w:rsid w:val="0081421E"/>
    <w:rsid w:val="008142F7"/>
    <w:rsid w:val="00814E29"/>
    <w:rsid w:val="00814FAC"/>
    <w:rsid w:val="00815F35"/>
    <w:rsid w:val="0081681D"/>
    <w:rsid w:val="00816E99"/>
    <w:rsid w:val="008173CD"/>
    <w:rsid w:val="00817B50"/>
    <w:rsid w:val="0082031F"/>
    <w:rsid w:val="00820C4F"/>
    <w:rsid w:val="00820EF8"/>
    <w:rsid w:val="0082197F"/>
    <w:rsid w:val="00822F11"/>
    <w:rsid w:val="008230ED"/>
    <w:rsid w:val="008233C9"/>
    <w:rsid w:val="008238B6"/>
    <w:rsid w:val="00823D2E"/>
    <w:rsid w:val="00823D50"/>
    <w:rsid w:val="00823E46"/>
    <w:rsid w:val="0082544E"/>
    <w:rsid w:val="008256BA"/>
    <w:rsid w:val="00826880"/>
    <w:rsid w:val="00826B19"/>
    <w:rsid w:val="0082722A"/>
    <w:rsid w:val="008301AE"/>
    <w:rsid w:val="0083098A"/>
    <w:rsid w:val="00832237"/>
    <w:rsid w:val="008328A8"/>
    <w:rsid w:val="0083348F"/>
    <w:rsid w:val="00834642"/>
    <w:rsid w:val="00834EAD"/>
    <w:rsid w:val="00835F07"/>
    <w:rsid w:val="0083700F"/>
    <w:rsid w:val="0083731B"/>
    <w:rsid w:val="00837EC3"/>
    <w:rsid w:val="00842C5D"/>
    <w:rsid w:val="00842C88"/>
    <w:rsid w:val="008435B4"/>
    <w:rsid w:val="00843C88"/>
    <w:rsid w:val="00844424"/>
    <w:rsid w:val="0084559F"/>
    <w:rsid w:val="00845DE6"/>
    <w:rsid w:val="00847785"/>
    <w:rsid w:val="00850E8A"/>
    <w:rsid w:val="00851009"/>
    <w:rsid w:val="00851090"/>
    <w:rsid w:val="00851287"/>
    <w:rsid w:val="008514D7"/>
    <w:rsid w:val="008523C5"/>
    <w:rsid w:val="0085495B"/>
    <w:rsid w:val="00855B73"/>
    <w:rsid w:val="00857985"/>
    <w:rsid w:val="0086080E"/>
    <w:rsid w:val="0086107F"/>
    <w:rsid w:val="008619CA"/>
    <w:rsid w:val="00863B5A"/>
    <w:rsid w:val="008645A4"/>
    <w:rsid w:val="008657A0"/>
    <w:rsid w:val="0086676F"/>
    <w:rsid w:val="00866E00"/>
    <w:rsid w:val="00866EF1"/>
    <w:rsid w:val="008671A3"/>
    <w:rsid w:val="00867F77"/>
    <w:rsid w:val="00870384"/>
    <w:rsid w:val="00871596"/>
    <w:rsid w:val="008732EC"/>
    <w:rsid w:val="0087339F"/>
    <w:rsid w:val="00874C23"/>
    <w:rsid w:val="00874D1D"/>
    <w:rsid w:val="00875792"/>
    <w:rsid w:val="00876742"/>
    <w:rsid w:val="00876CFF"/>
    <w:rsid w:val="00876FAC"/>
    <w:rsid w:val="00881F25"/>
    <w:rsid w:val="00881F94"/>
    <w:rsid w:val="0088242A"/>
    <w:rsid w:val="008826D8"/>
    <w:rsid w:val="0088319F"/>
    <w:rsid w:val="008834D0"/>
    <w:rsid w:val="00883A36"/>
    <w:rsid w:val="0088414D"/>
    <w:rsid w:val="0088417A"/>
    <w:rsid w:val="008857C5"/>
    <w:rsid w:val="00885FF0"/>
    <w:rsid w:val="008861C6"/>
    <w:rsid w:val="0088653B"/>
    <w:rsid w:val="00886665"/>
    <w:rsid w:val="00890BE3"/>
    <w:rsid w:val="008916FC"/>
    <w:rsid w:val="008917E9"/>
    <w:rsid w:val="00893E1A"/>
    <w:rsid w:val="008947F4"/>
    <w:rsid w:val="00894EC3"/>
    <w:rsid w:val="00896A6B"/>
    <w:rsid w:val="008A0653"/>
    <w:rsid w:val="008A0A7A"/>
    <w:rsid w:val="008A1B62"/>
    <w:rsid w:val="008A20D5"/>
    <w:rsid w:val="008A233D"/>
    <w:rsid w:val="008A399A"/>
    <w:rsid w:val="008A3BBF"/>
    <w:rsid w:val="008A4D06"/>
    <w:rsid w:val="008A614F"/>
    <w:rsid w:val="008A636F"/>
    <w:rsid w:val="008A775B"/>
    <w:rsid w:val="008B0562"/>
    <w:rsid w:val="008B076D"/>
    <w:rsid w:val="008B0FBB"/>
    <w:rsid w:val="008B1697"/>
    <w:rsid w:val="008B17FA"/>
    <w:rsid w:val="008B1C26"/>
    <w:rsid w:val="008B314C"/>
    <w:rsid w:val="008B3B79"/>
    <w:rsid w:val="008B3DFC"/>
    <w:rsid w:val="008B3ECE"/>
    <w:rsid w:val="008B4AB4"/>
    <w:rsid w:val="008B4B19"/>
    <w:rsid w:val="008B6984"/>
    <w:rsid w:val="008B6BEB"/>
    <w:rsid w:val="008C0103"/>
    <w:rsid w:val="008C1656"/>
    <w:rsid w:val="008C18E3"/>
    <w:rsid w:val="008C1AC8"/>
    <w:rsid w:val="008C1FEC"/>
    <w:rsid w:val="008C294E"/>
    <w:rsid w:val="008C3C81"/>
    <w:rsid w:val="008C431C"/>
    <w:rsid w:val="008C5537"/>
    <w:rsid w:val="008C5A42"/>
    <w:rsid w:val="008C5B2E"/>
    <w:rsid w:val="008C7279"/>
    <w:rsid w:val="008C73DA"/>
    <w:rsid w:val="008C7DCF"/>
    <w:rsid w:val="008C7FEA"/>
    <w:rsid w:val="008D0BD4"/>
    <w:rsid w:val="008D0ED5"/>
    <w:rsid w:val="008D1310"/>
    <w:rsid w:val="008D1BDC"/>
    <w:rsid w:val="008D26EC"/>
    <w:rsid w:val="008D3400"/>
    <w:rsid w:val="008D3E0F"/>
    <w:rsid w:val="008D40C7"/>
    <w:rsid w:val="008D53DE"/>
    <w:rsid w:val="008D7025"/>
    <w:rsid w:val="008D7CD4"/>
    <w:rsid w:val="008E05FA"/>
    <w:rsid w:val="008E13A2"/>
    <w:rsid w:val="008E1D32"/>
    <w:rsid w:val="008E3775"/>
    <w:rsid w:val="008E5319"/>
    <w:rsid w:val="008E56BA"/>
    <w:rsid w:val="008E5A2A"/>
    <w:rsid w:val="008E5B9A"/>
    <w:rsid w:val="008E5E48"/>
    <w:rsid w:val="008E62C3"/>
    <w:rsid w:val="008E6B7F"/>
    <w:rsid w:val="008E7EF9"/>
    <w:rsid w:val="008F001A"/>
    <w:rsid w:val="008F0D4E"/>
    <w:rsid w:val="008F179B"/>
    <w:rsid w:val="008F1B0A"/>
    <w:rsid w:val="008F288F"/>
    <w:rsid w:val="008F2CB5"/>
    <w:rsid w:val="008F3212"/>
    <w:rsid w:val="008F32D5"/>
    <w:rsid w:val="008F37C1"/>
    <w:rsid w:val="008F3FDF"/>
    <w:rsid w:val="008F4472"/>
    <w:rsid w:val="008F47D2"/>
    <w:rsid w:val="008F4852"/>
    <w:rsid w:val="008F4D73"/>
    <w:rsid w:val="008F743D"/>
    <w:rsid w:val="008F7820"/>
    <w:rsid w:val="008F7DDF"/>
    <w:rsid w:val="00900759"/>
    <w:rsid w:val="00900904"/>
    <w:rsid w:val="00900CA5"/>
    <w:rsid w:val="009013A7"/>
    <w:rsid w:val="009015A0"/>
    <w:rsid w:val="00903F45"/>
    <w:rsid w:val="009049C1"/>
    <w:rsid w:val="00904EDB"/>
    <w:rsid w:val="009054C5"/>
    <w:rsid w:val="0090560E"/>
    <w:rsid w:val="00905856"/>
    <w:rsid w:val="009059D3"/>
    <w:rsid w:val="00905EB2"/>
    <w:rsid w:val="009078DE"/>
    <w:rsid w:val="00907F32"/>
    <w:rsid w:val="00910246"/>
    <w:rsid w:val="00910351"/>
    <w:rsid w:val="00910EB5"/>
    <w:rsid w:val="00911BBE"/>
    <w:rsid w:val="009123B0"/>
    <w:rsid w:val="0091284D"/>
    <w:rsid w:val="00913299"/>
    <w:rsid w:val="00913A17"/>
    <w:rsid w:val="00914AEE"/>
    <w:rsid w:val="00914E2B"/>
    <w:rsid w:val="0091709E"/>
    <w:rsid w:val="009171C9"/>
    <w:rsid w:val="00917583"/>
    <w:rsid w:val="00917984"/>
    <w:rsid w:val="009203D0"/>
    <w:rsid w:val="00920487"/>
    <w:rsid w:val="00920A12"/>
    <w:rsid w:val="009227DD"/>
    <w:rsid w:val="00922A3E"/>
    <w:rsid w:val="00922FCF"/>
    <w:rsid w:val="0092395D"/>
    <w:rsid w:val="00924CB7"/>
    <w:rsid w:val="00925147"/>
    <w:rsid w:val="00925AE8"/>
    <w:rsid w:val="00925B14"/>
    <w:rsid w:val="00925B95"/>
    <w:rsid w:val="00926609"/>
    <w:rsid w:val="00927022"/>
    <w:rsid w:val="00927636"/>
    <w:rsid w:val="00927753"/>
    <w:rsid w:val="00927D2F"/>
    <w:rsid w:val="00927DFC"/>
    <w:rsid w:val="00930018"/>
    <w:rsid w:val="00932B59"/>
    <w:rsid w:val="00933553"/>
    <w:rsid w:val="0093365D"/>
    <w:rsid w:val="00934033"/>
    <w:rsid w:val="0093422E"/>
    <w:rsid w:val="00935CA0"/>
    <w:rsid w:val="00935CD3"/>
    <w:rsid w:val="0093631F"/>
    <w:rsid w:val="009367A5"/>
    <w:rsid w:val="00936ACA"/>
    <w:rsid w:val="00937AA6"/>
    <w:rsid w:val="00937CF9"/>
    <w:rsid w:val="009409BC"/>
    <w:rsid w:val="00941069"/>
    <w:rsid w:val="00941C2A"/>
    <w:rsid w:val="00942768"/>
    <w:rsid w:val="00942B5D"/>
    <w:rsid w:val="0094319B"/>
    <w:rsid w:val="00943566"/>
    <w:rsid w:val="00944264"/>
    <w:rsid w:val="00944754"/>
    <w:rsid w:val="009457E0"/>
    <w:rsid w:val="00946FDC"/>
    <w:rsid w:val="009476CB"/>
    <w:rsid w:val="00947D90"/>
    <w:rsid w:val="009501DA"/>
    <w:rsid w:val="0095028A"/>
    <w:rsid w:val="009502E6"/>
    <w:rsid w:val="00950847"/>
    <w:rsid w:val="00950B2F"/>
    <w:rsid w:val="00950CE1"/>
    <w:rsid w:val="00950E5B"/>
    <w:rsid w:val="0095140F"/>
    <w:rsid w:val="009517E6"/>
    <w:rsid w:val="00953A61"/>
    <w:rsid w:val="00953EFB"/>
    <w:rsid w:val="0095419F"/>
    <w:rsid w:val="009545DC"/>
    <w:rsid w:val="00954941"/>
    <w:rsid w:val="00956045"/>
    <w:rsid w:val="00957476"/>
    <w:rsid w:val="00957C43"/>
    <w:rsid w:val="00960C3E"/>
    <w:rsid w:val="00960D0D"/>
    <w:rsid w:val="0096179D"/>
    <w:rsid w:val="00961BC2"/>
    <w:rsid w:val="00962405"/>
    <w:rsid w:val="00962CE0"/>
    <w:rsid w:val="00963797"/>
    <w:rsid w:val="0096464E"/>
    <w:rsid w:val="0096644D"/>
    <w:rsid w:val="009667EC"/>
    <w:rsid w:val="00966C29"/>
    <w:rsid w:val="00966DDA"/>
    <w:rsid w:val="00966E08"/>
    <w:rsid w:val="009672B1"/>
    <w:rsid w:val="00967863"/>
    <w:rsid w:val="00967DEA"/>
    <w:rsid w:val="00967F2A"/>
    <w:rsid w:val="0097001F"/>
    <w:rsid w:val="00970E45"/>
    <w:rsid w:val="0097125C"/>
    <w:rsid w:val="00971875"/>
    <w:rsid w:val="00971C6F"/>
    <w:rsid w:val="00971FDC"/>
    <w:rsid w:val="0097239E"/>
    <w:rsid w:val="00972BC9"/>
    <w:rsid w:val="00973DFE"/>
    <w:rsid w:val="00974FCD"/>
    <w:rsid w:val="00975131"/>
    <w:rsid w:val="0097599B"/>
    <w:rsid w:val="009760F4"/>
    <w:rsid w:val="00976B27"/>
    <w:rsid w:val="0097738D"/>
    <w:rsid w:val="00977D12"/>
    <w:rsid w:val="009806CF"/>
    <w:rsid w:val="00981499"/>
    <w:rsid w:val="00981E90"/>
    <w:rsid w:val="00982265"/>
    <w:rsid w:val="00982A88"/>
    <w:rsid w:val="00982E99"/>
    <w:rsid w:val="009833E1"/>
    <w:rsid w:val="00983556"/>
    <w:rsid w:val="009847A7"/>
    <w:rsid w:val="00986805"/>
    <w:rsid w:val="00986CD8"/>
    <w:rsid w:val="00986D54"/>
    <w:rsid w:val="009872F7"/>
    <w:rsid w:val="0098758A"/>
    <w:rsid w:val="00987C38"/>
    <w:rsid w:val="00987C6A"/>
    <w:rsid w:val="00991BA3"/>
    <w:rsid w:val="00991BC9"/>
    <w:rsid w:val="0099220D"/>
    <w:rsid w:val="00992340"/>
    <w:rsid w:val="00992E83"/>
    <w:rsid w:val="0099333D"/>
    <w:rsid w:val="00993A9F"/>
    <w:rsid w:val="0099454D"/>
    <w:rsid w:val="0099458B"/>
    <w:rsid w:val="0099612E"/>
    <w:rsid w:val="00996B2E"/>
    <w:rsid w:val="009A0FD1"/>
    <w:rsid w:val="009A1396"/>
    <w:rsid w:val="009A1718"/>
    <w:rsid w:val="009A18DD"/>
    <w:rsid w:val="009A1B7F"/>
    <w:rsid w:val="009A2410"/>
    <w:rsid w:val="009A29F8"/>
    <w:rsid w:val="009A35C4"/>
    <w:rsid w:val="009A3A55"/>
    <w:rsid w:val="009A3DF8"/>
    <w:rsid w:val="009A4C7A"/>
    <w:rsid w:val="009A5766"/>
    <w:rsid w:val="009A6162"/>
    <w:rsid w:val="009A6B7A"/>
    <w:rsid w:val="009A6D62"/>
    <w:rsid w:val="009B07A5"/>
    <w:rsid w:val="009B0A5F"/>
    <w:rsid w:val="009B0FBA"/>
    <w:rsid w:val="009B128A"/>
    <w:rsid w:val="009B1D19"/>
    <w:rsid w:val="009B2265"/>
    <w:rsid w:val="009B240C"/>
    <w:rsid w:val="009B2CF4"/>
    <w:rsid w:val="009B2DBF"/>
    <w:rsid w:val="009B304E"/>
    <w:rsid w:val="009B3882"/>
    <w:rsid w:val="009B4BA7"/>
    <w:rsid w:val="009B55C6"/>
    <w:rsid w:val="009B7619"/>
    <w:rsid w:val="009B794F"/>
    <w:rsid w:val="009C0165"/>
    <w:rsid w:val="009C0871"/>
    <w:rsid w:val="009C09ED"/>
    <w:rsid w:val="009C21F4"/>
    <w:rsid w:val="009C2510"/>
    <w:rsid w:val="009C3AE8"/>
    <w:rsid w:val="009C6588"/>
    <w:rsid w:val="009C7211"/>
    <w:rsid w:val="009C745A"/>
    <w:rsid w:val="009C74DD"/>
    <w:rsid w:val="009C7F45"/>
    <w:rsid w:val="009D008E"/>
    <w:rsid w:val="009D0C67"/>
    <w:rsid w:val="009D185C"/>
    <w:rsid w:val="009D1DE8"/>
    <w:rsid w:val="009D2C78"/>
    <w:rsid w:val="009D2CC1"/>
    <w:rsid w:val="009D3B86"/>
    <w:rsid w:val="009D3CAC"/>
    <w:rsid w:val="009D4354"/>
    <w:rsid w:val="009D451E"/>
    <w:rsid w:val="009D4EC9"/>
    <w:rsid w:val="009D5EDA"/>
    <w:rsid w:val="009D728F"/>
    <w:rsid w:val="009E1973"/>
    <w:rsid w:val="009E1E4B"/>
    <w:rsid w:val="009E2892"/>
    <w:rsid w:val="009E31C1"/>
    <w:rsid w:val="009E44B9"/>
    <w:rsid w:val="009E4DAC"/>
    <w:rsid w:val="009E74E5"/>
    <w:rsid w:val="009E7A31"/>
    <w:rsid w:val="009E7D8E"/>
    <w:rsid w:val="009F0604"/>
    <w:rsid w:val="009F12C8"/>
    <w:rsid w:val="009F41F1"/>
    <w:rsid w:val="009F4A3D"/>
    <w:rsid w:val="009F4B97"/>
    <w:rsid w:val="009F6078"/>
    <w:rsid w:val="009F705B"/>
    <w:rsid w:val="00A00352"/>
    <w:rsid w:val="00A009ED"/>
    <w:rsid w:val="00A025FC"/>
    <w:rsid w:val="00A03ED4"/>
    <w:rsid w:val="00A03F1A"/>
    <w:rsid w:val="00A05655"/>
    <w:rsid w:val="00A0690F"/>
    <w:rsid w:val="00A06F6F"/>
    <w:rsid w:val="00A10013"/>
    <w:rsid w:val="00A111F2"/>
    <w:rsid w:val="00A12362"/>
    <w:rsid w:val="00A12614"/>
    <w:rsid w:val="00A12A36"/>
    <w:rsid w:val="00A1406D"/>
    <w:rsid w:val="00A14765"/>
    <w:rsid w:val="00A14D8F"/>
    <w:rsid w:val="00A15320"/>
    <w:rsid w:val="00A170AF"/>
    <w:rsid w:val="00A179F0"/>
    <w:rsid w:val="00A17BBF"/>
    <w:rsid w:val="00A20240"/>
    <w:rsid w:val="00A20EC1"/>
    <w:rsid w:val="00A21389"/>
    <w:rsid w:val="00A21E92"/>
    <w:rsid w:val="00A220C4"/>
    <w:rsid w:val="00A247B9"/>
    <w:rsid w:val="00A25234"/>
    <w:rsid w:val="00A277D7"/>
    <w:rsid w:val="00A302D6"/>
    <w:rsid w:val="00A30741"/>
    <w:rsid w:val="00A31236"/>
    <w:rsid w:val="00A317AA"/>
    <w:rsid w:val="00A3194B"/>
    <w:rsid w:val="00A3194D"/>
    <w:rsid w:val="00A31FE3"/>
    <w:rsid w:val="00A32356"/>
    <w:rsid w:val="00A32D75"/>
    <w:rsid w:val="00A33163"/>
    <w:rsid w:val="00A346C6"/>
    <w:rsid w:val="00A35175"/>
    <w:rsid w:val="00A35189"/>
    <w:rsid w:val="00A360AB"/>
    <w:rsid w:val="00A36879"/>
    <w:rsid w:val="00A370C7"/>
    <w:rsid w:val="00A37156"/>
    <w:rsid w:val="00A375E1"/>
    <w:rsid w:val="00A3769A"/>
    <w:rsid w:val="00A37A7F"/>
    <w:rsid w:val="00A37BBC"/>
    <w:rsid w:val="00A404E1"/>
    <w:rsid w:val="00A40AEF"/>
    <w:rsid w:val="00A40E9E"/>
    <w:rsid w:val="00A41958"/>
    <w:rsid w:val="00A43735"/>
    <w:rsid w:val="00A43EF3"/>
    <w:rsid w:val="00A442E0"/>
    <w:rsid w:val="00A44450"/>
    <w:rsid w:val="00A447E7"/>
    <w:rsid w:val="00A44B78"/>
    <w:rsid w:val="00A453DC"/>
    <w:rsid w:val="00A46865"/>
    <w:rsid w:val="00A469E5"/>
    <w:rsid w:val="00A472C3"/>
    <w:rsid w:val="00A50E5A"/>
    <w:rsid w:val="00A532D6"/>
    <w:rsid w:val="00A537F7"/>
    <w:rsid w:val="00A53D09"/>
    <w:rsid w:val="00A54773"/>
    <w:rsid w:val="00A55679"/>
    <w:rsid w:val="00A60664"/>
    <w:rsid w:val="00A61781"/>
    <w:rsid w:val="00A63AB8"/>
    <w:rsid w:val="00A63BFC"/>
    <w:rsid w:val="00A6413A"/>
    <w:rsid w:val="00A65C71"/>
    <w:rsid w:val="00A65EA7"/>
    <w:rsid w:val="00A675D0"/>
    <w:rsid w:val="00A67CFD"/>
    <w:rsid w:val="00A67D5D"/>
    <w:rsid w:val="00A71A1F"/>
    <w:rsid w:val="00A73D60"/>
    <w:rsid w:val="00A7439E"/>
    <w:rsid w:val="00A7553C"/>
    <w:rsid w:val="00A7562A"/>
    <w:rsid w:val="00A75912"/>
    <w:rsid w:val="00A76B1A"/>
    <w:rsid w:val="00A771CE"/>
    <w:rsid w:val="00A776B9"/>
    <w:rsid w:val="00A77895"/>
    <w:rsid w:val="00A80177"/>
    <w:rsid w:val="00A817DC"/>
    <w:rsid w:val="00A81A53"/>
    <w:rsid w:val="00A81E6F"/>
    <w:rsid w:val="00A8305C"/>
    <w:rsid w:val="00A843D1"/>
    <w:rsid w:val="00A847A6"/>
    <w:rsid w:val="00A84CD1"/>
    <w:rsid w:val="00A85195"/>
    <w:rsid w:val="00A8532C"/>
    <w:rsid w:val="00A857B8"/>
    <w:rsid w:val="00A85D2B"/>
    <w:rsid w:val="00A879F7"/>
    <w:rsid w:val="00A9055D"/>
    <w:rsid w:val="00A91011"/>
    <w:rsid w:val="00A91BF6"/>
    <w:rsid w:val="00A9214A"/>
    <w:rsid w:val="00A9285E"/>
    <w:rsid w:val="00A94462"/>
    <w:rsid w:val="00A94ACA"/>
    <w:rsid w:val="00A94B8A"/>
    <w:rsid w:val="00A94D38"/>
    <w:rsid w:val="00A953D7"/>
    <w:rsid w:val="00A95D1A"/>
    <w:rsid w:val="00A96074"/>
    <w:rsid w:val="00A97182"/>
    <w:rsid w:val="00A97A30"/>
    <w:rsid w:val="00A97FAA"/>
    <w:rsid w:val="00AA027D"/>
    <w:rsid w:val="00AA097F"/>
    <w:rsid w:val="00AA1BED"/>
    <w:rsid w:val="00AA2DE5"/>
    <w:rsid w:val="00AA436D"/>
    <w:rsid w:val="00AA454D"/>
    <w:rsid w:val="00AA511D"/>
    <w:rsid w:val="00AA5495"/>
    <w:rsid w:val="00AA57B6"/>
    <w:rsid w:val="00AA5A3B"/>
    <w:rsid w:val="00AA6108"/>
    <w:rsid w:val="00AA7D1E"/>
    <w:rsid w:val="00AB057C"/>
    <w:rsid w:val="00AB0D16"/>
    <w:rsid w:val="00AB114E"/>
    <w:rsid w:val="00AB197D"/>
    <w:rsid w:val="00AB356C"/>
    <w:rsid w:val="00AB391B"/>
    <w:rsid w:val="00AB493A"/>
    <w:rsid w:val="00AB4D47"/>
    <w:rsid w:val="00AB5336"/>
    <w:rsid w:val="00AB5A3A"/>
    <w:rsid w:val="00AB671A"/>
    <w:rsid w:val="00AB7217"/>
    <w:rsid w:val="00AB7251"/>
    <w:rsid w:val="00AB7957"/>
    <w:rsid w:val="00AB7B3D"/>
    <w:rsid w:val="00AC0EF1"/>
    <w:rsid w:val="00AC137D"/>
    <w:rsid w:val="00AC167B"/>
    <w:rsid w:val="00AC1A55"/>
    <w:rsid w:val="00AC24BA"/>
    <w:rsid w:val="00AC2671"/>
    <w:rsid w:val="00AC37F2"/>
    <w:rsid w:val="00AC3E7F"/>
    <w:rsid w:val="00AC3F36"/>
    <w:rsid w:val="00AC5095"/>
    <w:rsid w:val="00AC6D2B"/>
    <w:rsid w:val="00AC75F0"/>
    <w:rsid w:val="00AC79FF"/>
    <w:rsid w:val="00AD03FB"/>
    <w:rsid w:val="00AD0F38"/>
    <w:rsid w:val="00AD0FA7"/>
    <w:rsid w:val="00AD130C"/>
    <w:rsid w:val="00AD1767"/>
    <w:rsid w:val="00AD19AD"/>
    <w:rsid w:val="00AD1A94"/>
    <w:rsid w:val="00AD2BFB"/>
    <w:rsid w:val="00AD3121"/>
    <w:rsid w:val="00AD328A"/>
    <w:rsid w:val="00AD4A41"/>
    <w:rsid w:val="00AD4AD3"/>
    <w:rsid w:val="00AD5BFC"/>
    <w:rsid w:val="00AD5F47"/>
    <w:rsid w:val="00AD6180"/>
    <w:rsid w:val="00AD63CC"/>
    <w:rsid w:val="00AD740A"/>
    <w:rsid w:val="00AD7503"/>
    <w:rsid w:val="00AD761A"/>
    <w:rsid w:val="00AE01DF"/>
    <w:rsid w:val="00AE0205"/>
    <w:rsid w:val="00AE0937"/>
    <w:rsid w:val="00AE0D50"/>
    <w:rsid w:val="00AE1058"/>
    <w:rsid w:val="00AE2682"/>
    <w:rsid w:val="00AE2B1C"/>
    <w:rsid w:val="00AE2D01"/>
    <w:rsid w:val="00AE31BB"/>
    <w:rsid w:val="00AE3BC8"/>
    <w:rsid w:val="00AE5CF1"/>
    <w:rsid w:val="00AE6A84"/>
    <w:rsid w:val="00AE76CF"/>
    <w:rsid w:val="00AE79A4"/>
    <w:rsid w:val="00AF0094"/>
    <w:rsid w:val="00AF0680"/>
    <w:rsid w:val="00AF06A8"/>
    <w:rsid w:val="00AF08B0"/>
    <w:rsid w:val="00AF1660"/>
    <w:rsid w:val="00AF1CCB"/>
    <w:rsid w:val="00AF24B8"/>
    <w:rsid w:val="00AF2A4E"/>
    <w:rsid w:val="00AF35DE"/>
    <w:rsid w:val="00AF4540"/>
    <w:rsid w:val="00AF4622"/>
    <w:rsid w:val="00AF492E"/>
    <w:rsid w:val="00AF49D6"/>
    <w:rsid w:val="00AF4D63"/>
    <w:rsid w:val="00AF5345"/>
    <w:rsid w:val="00AF5826"/>
    <w:rsid w:val="00AF6E11"/>
    <w:rsid w:val="00AF6E5A"/>
    <w:rsid w:val="00B00EF2"/>
    <w:rsid w:val="00B02240"/>
    <w:rsid w:val="00B0260E"/>
    <w:rsid w:val="00B02CB7"/>
    <w:rsid w:val="00B02F6F"/>
    <w:rsid w:val="00B0311D"/>
    <w:rsid w:val="00B0332A"/>
    <w:rsid w:val="00B03379"/>
    <w:rsid w:val="00B044F8"/>
    <w:rsid w:val="00B04A6D"/>
    <w:rsid w:val="00B051B8"/>
    <w:rsid w:val="00B0659F"/>
    <w:rsid w:val="00B07349"/>
    <w:rsid w:val="00B1025E"/>
    <w:rsid w:val="00B10C14"/>
    <w:rsid w:val="00B10D33"/>
    <w:rsid w:val="00B127A1"/>
    <w:rsid w:val="00B132FC"/>
    <w:rsid w:val="00B14099"/>
    <w:rsid w:val="00B144F8"/>
    <w:rsid w:val="00B14EC5"/>
    <w:rsid w:val="00B15759"/>
    <w:rsid w:val="00B16225"/>
    <w:rsid w:val="00B16FB2"/>
    <w:rsid w:val="00B171B1"/>
    <w:rsid w:val="00B17A9C"/>
    <w:rsid w:val="00B214C9"/>
    <w:rsid w:val="00B24295"/>
    <w:rsid w:val="00B245F6"/>
    <w:rsid w:val="00B25596"/>
    <w:rsid w:val="00B257F1"/>
    <w:rsid w:val="00B311D8"/>
    <w:rsid w:val="00B33110"/>
    <w:rsid w:val="00B334BE"/>
    <w:rsid w:val="00B34841"/>
    <w:rsid w:val="00B34A4E"/>
    <w:rsid w:val="00B35766"/>
    <w:rsid w:val="00B359F7"/>
    <w:rsid w:val="00B35D63"/>
    <w:rsid w:val="00B360A4"/>
    <w:rsid w:val="00B364C2"/>
    <w:rsid w:val="00B36E2C"/>
    <w:rsid w:val="00B370C0"/>
    <w:rsid w:val="00B3742B"/>
    <w:rsid w:val="00B37EC3"/>
    <w:rsid w:val="00B40146"/>
    <w:rsid w:val="00B401B5"/>
    <w:rsid w:val="00B40C0C"/>
    <w:rsid w:val="00B40D78"/>
    <w:rsid w:val="00B42D7C"/>
    <w:rsid w:val="00B4389D"/>
    <w:rsid w:val="00B43D31"/>
    <w:rsid w:val="00B443FC"/>
    <w:rsid w:val="00B44567"/>
    <w:rsid w:val="00B44A55"/>
    <w:rsid w:val="00B44D33"/>
    <w:rsid w:val="00B458A6"/>
    <w:rsid w:val="00B464AF"/>
    <w:rsid w:val="00B50445"/>
    <w:rsid w:val="00B505D4"/>
    <w:rsid w:val="00B51D1D"/>
    <w:rsid w:val="00B52253"/>
    <w:rsid w:val="00B526C3"/>
    <w:rsid w:val="00B52BFD"/>
    <w:rsid w:val="00B52EA1"/>
    <w:rsid w:val="00B53D6A"/>
    <w:rsid w:val="00B5699D"/>
    <w:rsid w:val="00B57881"/>
    <w:rsid w:val="00B57B67"/>
    <w:rsid w:val="00B57CBE"/>
    <w:rsid w:val="00B57DBE"/>
    <w:rsid w:val="00B57E3A"/>
    <w:rsid w:val="00B60DD1"/>
    <w:rsid w:val="00B6103C"/>
    <w:rsid w:val="00B61D68"/>
    <w:rsid w:val="00B625B8"/>
    <w:rsid w:val="00B626F4"/>
    <w:rsid w:val="00B62886"/>
    <w:rsid w:val="00B62F30"/>
    <w:rsid w:val="00B63986"/>
    <w:rsid w:val="00B63999"/>
    <w:rsid w:val="00B63D36"/>
    <w:rsid w:val="00B63E2D"/>
    <w:rsid w:val="00B63F7A"/>
    <w:rsid w:val="00B64A39"/>
    <w:rsid w:val="00B6509C"/>
    <w:rsid w:val="00B656A7"/>
    <w:rsid w:val="00B665F8"/>
    <w:rsid w:val="00B672D1"/>
    <w:rsid w:val="00B673BE"/>
    <w:rsid w:val="00B7007A"/>
    <w:rsid w:val="00B7026E"/>
    <w:rsid w:val="00B708B3"/>
    <w:rsid w:val="00B71BBE"/>
    <w:rsid w:val="00B72731"/>
    <w:rsid w:val="00B72D2F"/>
    <w:rsid w:val="00B73229"/>
    <w:rsid w:val="00B7571A"/>
    <w:rsid w:val="00B75894"/>
    <w:rsid w:val="00B75A0D"/>
    <w:rsid w:val="00B76D63"/>
    <w:rsid w:val="00B77093"/>
    <w:rsid w:val="00B77750"/>
    <w:rsid w:val="00B779BA"/>
    <w:rsid w:val="00B8089A"/>
    <w:rsid w:val="00B81477"/>
    <w:rsid w:val="00B817B8"/>
    <w:rsid w:val="00B81B2E"/>
    <w:rsid w:val="00B8274B"/>
    <w:rsid w:val="00B83463"/>
    <w:rsid w:val="00B838CE"/>
    <w:rsid w:val="00B84C25"/>
    <w:rsid w:val="00B8628D"/>
    <w:rsid w:val="00B86A10"/>
    <w:rsid w:val="00B87012"/>
    <w:rsid w:val="00B87A69"/>
    <w:rsid w:val="00B90678"/>
    <w:rsid w:val="00B91326"/>
    <w:rsid w:val="00B9241B"/>
    <w:rsid w:val="00B930EE"/>
    <w:rsid w:val="00B94AD6"/>
    <w:rsid w:val="00B94CF5"/>
    <w:rsid w:val="00B96275"/>
    <w:rsid w:val="00B9635B"/>
    <w:rsid w:val="00B963DF"/>
    <w:rsid w:val="00B97130"/>
    <w:rsid w:val="00B978B7"/>
    <w:rsid w:val="00B979BF"/>
    <w:rsid w:val="00B97E77"/>
    <w:rsid w:val="00BA1766"/>
    <w:rsid w:val="00BA1D94"/>
    <w:rsid w:val="00BA2CAC"/>
    <w:rsid w:val="00BA2DE3"/>
    <w:rsid w:val="00BA438E"/>
    <w:rsid w:val="00BA5AF6"/>
    <w:rsid w:val="00BA6DA1"/>
    <w:rsid w:val="00BA6F9E"/>
    <w:rsid w:val="00BB0502"/>
    <w:rsid w:val="00BB1888"/>
    <w:rsid w:val="00BB2542"/>
    <w:rsid w:val="00BB25C3"/>
    <w:rsid w:val="00BB30AD"/>
    <w:rsid w:val="00BB31A7"/>
    <w:rsid w:val="00BB3838"/>
    <w:rsid w:val="00BB39D7"/>
    <w:rsid w:val="00BB3BF4"/>
    <w:rsid w:val="00BB3DAA"/>
    <w:rsid w:val="00BB437A"/>
    <w:rsid w:val="00BB43BF"/>
    <w:rsid w:val="00BB4EC0"/>
    <w:rsid w:val="00BB53A4"/>
    <w:rsid w:val="00BB5958"/>
    <w:rsid w:val="00BB5A5B"/>
    <w:rsid w:val="00BB5A93"/>
    <w:rsid w:val="00BB6653"/>
    <w:rsid w:val="00BB6BD7"/>
    <w:rsid w:val="00BB6D4A"/>
    <w:rsid w:val="00BC0013"/>
    <w:rsid w:val="00BC0799"/>
    <w:rsid w:val="00BC1A29"/>
    <w:rsid w:val="00BC276E"/>
    <w:rsid w:val="00BC2871"/>
    <w:rsid w:val="00BC2A01"/>
    <w:rsid w:val="00BC52B3"/>
    <w:rsid w:val="00BC5C80"/>
    <w:rsid w:val="00BC65B6"/>
    <w:rsid w:val="00BC687C"/>
    <w:rsid w:val="00BC6CBB"/>
    <w:rsid w:val="00BC6FF1"/>
    <w:rsid w:val="00BC789A"/>
    <w:rsid w:val="00BD0297"/>
    <w:rsid w:val="00BD02A2"/>
    <w:rsid w:val="00BD1584"/>
    <w:rsid w:val="00BD1652"/>
    <w:rsid w:val="00BD1A9C"/>
    <w:rsid w:val="00BD1D32"/>
    <w:rsid w:val="00BD26BA"/>
    <w:rsid w:val="00BD2AE6"/>
    <w:rsid w:val="00BD3CBF"/>
    <w:rsid w:val="00BD44F1"/>
    <w:rsid w:val="00BD4BAE"/>
    <w:rsid w:val="00BD4DCC"/>
    <w:rsid w:val="00BD4DE8"/>
    <w:rsid w:val="00BD4F2A"/>
    <w:rsid w:val="00BD6C35"/>
    <w:rsid w:val="00BD7099"/>
    <w:rsid w:val="00BE1329"/>
    <w:rsid w:val="00BE2BCE"/>
    <w:rsid w:val="00BE2D16"/>
    <w:rsid w:val="00BE3796"/>
    <w:rsid w:val="00BE3FE0"/>
    <w:rsid w:val="00BE44E4"/>
    <w:rsid w:val="00BE5538"/>
    <w:rsid w:val="00BE57E8"/>
    <w:rsid w:val="00BE5F0F"/>
    <w:rsid w:val="00BE6F8B"/>
    <w:rsid w:val="00BE74EE"/>
    <w:rsid w:val="00BF024A"/>
    <w:rsid w:val="00BF19D4"/>
    <w:rsid w:val="00BF2873"/>
    <w:rsid w:val="00BF379B"/>
    <w:rsid w:val="00BF4834"/>
    <w:rsid w:val="00BF53D3"/>
    <w:rsid w:val="00BF5B0A"/>
    <w:rsid w:val="00BF7AE2"/>
    <w:rsid w:val="00BF7CA2"/>
    <w:rsid w:val="00C00779"/>
    <w:rsid w:val="00C01BF7"/>
    <w:rsid w:val="00C025F8"/>
    <w:rsid w:val="00C026AB"/>
    <w:rsid w:val="00C032E5"/>
    <w:rsid w:val="00C03D73"/>
    <w:rsid w:val="00C04116"/>
    <w:rsid w:val="00C047C0"/>
    <w:rsid w:val="00C049D5"/>
    <w:rsid w:val="00C055CB"/>
    <w:rsid w:val="00C057E7"/>
    <w:rsid w:val="00C0588C"/>
    <w:rsid w:val="00C05960"/>
    <w:rsid w:val="00C07A3E"/>
    <w:rsid w:val="00C10C0A"/>
    <w:rsid w:val="00C10E2B"/>
    <w:rsid w:val="00C10EC9"/>
    <w:rsid w:val="00C10FB3"/>
    <w:rsid w:val="00C113F8"/>
    <w:rsid w:val="00C11B7D"/>
    <w:rsid w:val="00C1235D"/>
    <w:rsid w:val="00C12CCE"/>
    <w:rsid w:val="00C13350"/>
    <w:rsid w:val="00C139E3"/>
    <w:rsid w:val="00C1462B"/>
    <w:rsid w:val="00C1526A"/>
    <w:rsid w:val="00C15817"/>
    <w:rsid w:val="00C15F47"/>
    <w:rsid w:val="00C16475"/>
    <w:rsid w:val="00C1790B"/>
    <w:rsid w:val="00C20049"/>
    <w:rsid w:val="00C20E64"/>
    <w:rsid w:val="00C21B0B"/>
    <w:rsid w:val="00C22022"/>
    <w:rsid w:val="00C225F7"/>
    <w:rsid w:val="00C22951"/>
    <w:rsid w:val="00C2298C"/>
    <w:rsid w:val="00C22E30"/>
    <w:rsid w:val="00C2354C"/>
    <w:rsid w:val="00C244C0"/>
    <w:rsid w:val="00C25636"/>
    <w:rsid w:val="00C256CD"/>
    <w:rsid w:val="00C267AA"/>
    <w:rsid w:val="00C27251"/>
    <w:rsid w:val="00C2752A"/>
    <w:rsid w:val="00C276F6"/>
    <w:rsid w:val="00C27BE7"/>
    <w:rsid w:val="00C27D8F"/>
    <w:rsid w:val="00C302DF"/>
    <w:rsid w:val="00C3076A"/>
    <w:rsid w:val="00C319D2"/>
    <w:rsid w:val="00C31F99"/>
    <w:rsid w:val="00C3283E"/>
    <w:rsid w:val="00C32990"/>
    <w:rsid w:val="00C3308D"/>
    <w:rsid w:val="00C3314C"/>
    <w:rsid w:val="00C33CCA"/>
    <w:rsid w:val="00C33DE7"/>
    <w:rsid w:val="00C34419"/>
    <w:rsid w:val="00C3455A"/>
    <w:rsid w:val="00C34D52"/>
    <w:rsid w:val="00C35009"/>
    <w:rsid w:val="00C35518"/>
    <w:rsid w:val="00C35FB5"/>
    <w:rsid w:val="00C36746"/>
    <w:rsid w:val="00C400E5"/>
    <w:rsid w:val="00C41624"/>
    <w:rsid w:val="00C41F33"/>
    <w:rsid w:val="00C4237F"/>
    <w:rsid w:val="00C42BCF"/>
    <w:rsid w:val="00C43CEA"/>
    <w:rsid w:val="00C444A7"/>
    <w:rsid w:val="00C44EBA"/>
    <w:rsid w:val="00C46D63"/>
    <w:rsid w:val="00C4701E"/>
    <w:rsid w:val="00C51748"/>
    <w:rsid w:val="00C51A0E"/>
    <w:rsid w:val="00C52260"/>
    <w:rsid w:val="00C52611"/>
    <w:rsid w:val="00C53F1E"/>
    <w:rsid w:val="00C53FA1"/>
    <w:rsid w:val="00C53FE7"/>
    <w:rsid w:val="00C54CBB"/>
    <w:rsid w:val="00C54CEB"/>
    <w:rsid w:val="00C54DE6"/>
    <w:rsid w:val="00C554A8"/>
    <w:rsid w:val="00C5594E"/>
    <w:rsid w:val="00C568C9"/>
    <w:rsid w:val="00C56E57"/>
    <w:rsid w:val="00C57079"/>
    <w:rsid w:val="00C571D9"/>
    <w:rsid w:val="00C57893"/>
    <w:rsid w:val="00C609C8"/>
    <w:rsid w:val="00C60BBE"/>
    <w:rsid w:val="00C613EE"/>
    <w:rsid w:val="00C61736"/>
    <w:rsid w:val="00C61FDE"/>
    <w:rsid w:val="00C6260B"/>
    <w:rsid w:val="00C62E4B"/>
    <w:rsid w:val="00C63FC0"/>
    <w:rsid w:val="00C64627"/>
    <w:rsid w:val="00C646A8"/>
    <w:rsid w:val="00C64760"/>
    <w:rsid w:val="00C64F8C"/>
    <w:rsid w:val="00C64FD5"/>
    <w:rsid w:val="00C67CAD"/>
    <w:rsid w:val="00C67F1B"/>
    <w:rsid w:val="00C7017D"/>
    <w:rsid w:val="00C71DD7"/>
    <w:rsid w:val="00C73D81"/>
    <w:rsid w:val="00C74241"/>
    <w:rsid w:val="00C752A9"/>
    <w:rsid w:val="00C75A6A"/>
    <w:rsid w:val="00C7687B"/>
    <w:rsid w:val="00C76D13"/>
    <w:rsid w:val="00C777E2"/>
    <w:rsid w:val="00C813FA"/>
    <w:rsid w:val="00C8179D"/>
    <w:rsid w:val="00C83098"/>
    <w:rsid w:val="00C838FE"/>
    <w:rsid w:val="00C83A3A"/>
    <w:rsid w:val="00C84E14"/>
    <w:rsid w:val="00C850EF"/>
    <w:rsid w:val="00C8550A"/>
    <w:rsid w:val="00C8595A"/>
    <w:rsid w:val="00C85D37"/>
    <w:rsid w:val="00C8637E"/>
    <w:rsid w:val="00C8653F"/>
    <w:rsid w:val="00C86801"/>
    <w:rsid w:val="00C87534"/>
    <w:rsid w:val="00C906A5"/>
    <w:rsid w:val="00C93133"/>
    <w:rsid w:val="00C93457"/>
    <w:rsid w:val="00C93E64"/>
    <w:rsid w:val="00C95FF6"/>
    <w:rsid w:val="00C968F6"/>
    <w:rsid w:val="00C96941"/>
    <w:rsid w:val="00C97B59"/>
    <w:rsid w:val="00C97DE6"/>
    <w:rsid w:val="00CA006C"/>
    <w:rsid w:val="00CA048E"/>
    <w:rsid w:val="00CA0545"/>
    <w:rsid w:val="00CA0755"/>
    <w:rsid w:val="00CA0E81"/>
    <w:rsid w:val="00CA10CB"/>
    <w:rsid w:val="00CA1BC4"/>
    <w:rsid w:val="00CA1E3B"/>
    <w:rsid w:val="00CA2923"/>
    <w:rsid w:val="00CA2954"/>
    <w:rsid w:val="00CA3861"/>
    <w:rsid w:val="00CA3A28"/>
    <w:rsid w:val="00CA4C07"/>
    <w:rsid w:val="00CA5141"/>
    <w:rsid w:val="00CA53A5"/>
    <w:rsid w:val="00CA5487"/>
    <w:rsid w:val="00CA5E54"/>
    <w:rsid w:val="00CA6B15"/>
    <w:rsid w:val="00CA7315"/>
    <w:rsid w:val="00CA75CC"/>
    <w:rsid w:val="00CB08E2"/>
    <w:rsid w:val="00CB26CD"/>
    <w:rsid w:val="00CB3066"/>
    <w:rsid w:val="00CB3985"/>
    <w:rsid w:val="00CB3C2E"/>
    <w:rsid w:val="00CB4087"/>
    <w:rsid w:val="00CB4568"/>
    <w:rsid w:val="00CB4968"/>
    <w:rsid w:val="00CB4A7B"/>
    <w:rsid w:val="00CB512F"/>
    <w:rsid w:val="00CB53C1"/>
    <w:rsid w:val="00CB5FD5"/>
    <w:rsid w:val="00CC0561"/>
    <w:rsid w:val="00CC05A0"/>
    <w:rsid w:val="00CC08DE"/>
    <w:rsid w:val="00CC1A8B"/>
    <w:rsid w:val="00CC1C44"/>
    <w:rsid w:val="00CC3583"/>
    <w:rsid w:val="00CC47DB"/>
    <w:rsid w:val="00CC515B"/>
    <w:rsid w:val="00CC51F8"/>
    <w:rsid w:val="00CC594D"/>
    <w:rsid w:val="00CC5B51"/>
    <w:rsid w:val="00CC63B8"/>
    <w:rsid w:val="00CC6871"/>
    <w:rsid w:val="00CD020B"/>
    <w:rsid w:val="00CD02E1"/>
    <w:rsid w:val="00CD0855"/>
    <w:rsid w:val="00CD104F"/>
    <w:rsid w:val="00CD130F"/>
    <w:rsid w:val="00CD1AEF"/>
    <w:rsid w:val="00CD26F6"/>
    <w:rsid w:val="00CD2C26"/>
    <w:rsid w:val="00CD2F07"/>
    <w:rsid w:val="00CD31C2"/>
    <w:rsid w:val="00CD4558"/>
    <w:rsid w:val="00CD4889"/>
    <w:rsid w:val="00CD61A0"/>
    <w:rsid w:val="00CD72B3"/>
    <w:rsid w:val="00CD7FB9"/>
    <w:rsid w:val="00CE1743"/>
    <w:rsid w:val="00CE2172"/>
    <w:rsid w:val="00CE5301"/>
    <w:rsid w:val="00CE5466"/>
    <w:rsid w:val="00CE56ED"/>
    <w:rsid w:val="00CE5D7E"/>
    <w:rsid w:val="00CE5E67"/>
    <w:rsid w:val="00CE6137"/>
    <w:rsid w:val="00CE643A"/>
    <w:rsid w:val="00CE701E"/>
    <w:rsid w:val="00CE7C08"/>
    <w:rsid w:val="00CF173B"/>
    <w:rsid w:val="00CF1863"/>
    <w:rsid w:val="00CF1DA1"/>
    <w:rsid w:val="00CF29DA"/>
    <w:rsid w:val="00CF3D45"/>
    <w:rsid w:val="00CF3F40"/>
    <w:rsid w:val="00CF4422"/>
    <w:rsid w:val="00CF6EA1"/>
    <w:rsid w:val="00CF789F"/>
    <w:rsid w:val="00CF7910"/>
    <w:rsid w:val="00D00714"/>
    <w:rsid w:val="00D00D0A"/>
    <w:rsid w:val="00D0150E"/>
    <w:rsid w:val="00D018E5"/>
    <w:rsid w:val="00D02375"/>
    <w:rsid w:val="00D032AE"/>
    <w:rsid w:val="00D046A5"/>
    <w:rsid w:val="00D04DB3"/>
    <w:rsid w:val="00D05AA6"/>
    <w:rsid w:val="00D05D83"/>
    <w:rsid w:val="00D06270"/>
    <w:rsid w:val="00D06A1C"/>
    <w:rsid w:val="00D06AC9"/>
    <w:rsid w:val="00D11833"/>
    <w:rsid w:val="00D133E2"/>
    <w:rsid w:val="00D1346D"/>
    <w:rsid w:val="00D159E9"/>
    <w:rsid w:val="00D17C0D"/>
    <w:rsid w:val="00D2024E"/>
    <w:rsid w:val="00D20632"/>
    <w:rsid w:val="00D20CBC"/>
    <w:rsid w:val="00D21606"/>
    <w:rsid w:val="00D21642"/>
    <w:rsid w:val="00D2267F"/>
    <w:rsid w:val="00D23635"/>
    <w:rsid w:val="00D23774"/>
    <w:rsid w:val="00D23DF6"/>
    <w:rsid w:val="00D23EF2"/>
    <w:rsid w:val="00D25D14"/>
    <w:rsid w:val="00D26599"/>
    <w:rsid w:val="00D307C3"/>
    <w:rsid w:val="00D30BB6"/>
    <w:rsid w:val="00D31695"/>
    <w:rsid w:val="00D3225F"/>
    <w:rsid w:val="00D32425"/>
    <w:rsid w:val="00D32757"/>
    <w:rsid w:val="00D32C9C"/>
    <w:rsid w:val="00D33BBB"/>
    <w:rsid w:val="00D33BC3"/>
    <w:rsid w:val="00D33E36"/>
    <w:rsid w:val="00D34569"/>
    <w:rsid w:val="00D34717"/>
    <w:rsid w:val="00D34874"/>
    <w:rsid w:val="00D34B14"/>
    <w:rsid w:val="00D34EB7"/>
    <w:rsid w:val="00D35141"/>
    <w:rsid w:val="00D351D2"/>
    <w:rsid w:val="00D356B3"/>
    <w:rsid w:val="00D37428"/>
    <w:rsid w:val="00D375EB"/>
    <w:rsid w:val="00D37CB1"/>
    <w:rsid w:val="00D40256"/>
    <w:rsid w:val="00D40A77"/>
    <w:rsid w:val="00D40B1D"/>
    <w:rsid w:val="00D40BFF"/>
    <w:rsid w:val="00D41571"/>
    <w:rsid w:val="00D420B3"/>
    <w:rsid w:val="00D427A7"/>
    <w:rsid w:val="00D438C5"/>
    <w:rsid w:val="00D43AA0"/>
    <w:rsid w:val="00D44473"/>
    <w:rsid w:val="00D45126"/>
    <w:rsid w:val="00D452C7"/>
    <w:rsid w:val="00D46B07"/>
    <w:rsid w:val="00D478AE"/>
    <w:rsid w:val="00D47F7B"/>
    <w:rsid w:val="00D5125B"/>
    <w:rsid w:val="00D519CD"/>
    <w:rsid w:val="00D52395"/>
    <w:rsid w:val="00D548CA"/>
    <w:rsid w:val="00D54CC3"/>
    <w:rsid w:val="00D54D56"/>
    <w:rsid w:val="00D55576"/>
    <w:rsid w:val="00D55FC9"/>
    <w:rsid w:val="00D564F2"/>
    <w:rsid w:val="00D565F9"/>
    <w:rsid w:val="00D568F8"/>
    <w:rsid w:val="00D5729C"/>
    <w:rsid w:val="00D579A3"/>
    <w:rsid w:val="00D606C9"/>
    <w:rsid w:val="00D60B86"/>
    <w:rsid w:val="00D60DE0"/>
    <w:rsid w:val="00D6184A"/>
    <w:rsid w:val="00D61897"/>
    <w:rsid w:val="00D629C6"/>
    <w:rsid w:val="00D62DC4"/>
    <w:rsid w:val="00D63CC2"/>
    <w:rsid w:val="00D63E34"/>
    <w:rsid w:val="00D64927"/>
    <w:rsid w:val="00D650A4"/>
    <w:rsid w:val="00D65532"/>
    <w:rsid w:val="00D657AD"/>
    <w:rsid w:val="00D6582C"/>
    <w:rsid w:val="00D66483"/>
    <w:rsid w:val="00D664B1"/>
    <w:rsid w:val="00D667A2"/>
    <w:rsid w:val="00D67B3F"/>
    <w:rsid w:val="00D67CEF"/>
    <w:rsid w:val="00D70415"/>
    <w:rsid w:val="00D70C67"/>
    <w:rsid w:val="00D7154B"/>
    <w:rsid w:val="00D7191A"/>
    <w:rsid w:val="00D71B03"/>
    <w:rsid w:val="00D71CFD"/>
    <w:rsid w:val="00D71D2C"/>
    <w:rsid w:val="00D720FB"/>
    <w:rsid w:val="00D72303"/>
    <w:rsid w:val="00D72DD7"/>
    <w:rsid w:val="00D73C86"/>
    <w:rsid w:val="00D74008"/>
    <w:rsid w:val="00D75360"/>
    <w:rsid w:val="00D759C4"/>
    <w:rsid w:val="00D75D7E"/>
    <w:rsid w:val="00D76218"/>
    <w:rsid w:val="00D76514"/>
    <w:rsid w:val="00D76D1B"/>
    <w:rsid w:val="00D80B4C"/>
    <w:rsid w:val="00D81CF3"/>
    <w:rsid w:val="00D829A4"/>
    <w:rsid w:val="00D82C86"/>
    <w:rsid w:val="00D83AFD"/>
    <w:rsid w:val="00D83CBD"/>
    <w:rsid w:val="00D84160"/>
    <w:rsid w:val="00D84CEF"/>
    <w:rsid w:val="00D85069"/>
    <w:rsid w:val="00D85118"/>
    <w:rsid w:val="00D852A7"/>
    <w:rsid w:val="00D8564E"/>
    <w:rsid w:val="00D86449"/>
    <w:rsid w:val="00D869D8"/>
    <w:rsid w:val="00D87725"/>
    <w:rsid w:val="00D8776B"/>
    <w:rsid w:val="00D879AE"/>
    <w:rsid w:val="00D87D13"/>
    <w:rsid w:val="00D90ADE"/>
    <w:rsid w:val="00D91439"/>
    <w:rsid w:val="00D919FE"/>
    <w:rsid w:val="00D9251E"/>
    <w:rsid w:val="00D926E5"/>
    <w:rsid w:val="00D928D4"/>
    <w:rsid w:val="00D928E5"/>
    <w:rsid w:val="00D92F05"/>
    <w:rsid w:val="00D930F7"/>
    <w:rsid w:val="00D934DE"/>
    <w:rsid w:val="00D93858"/>
    <w:rsid w:val="00D93862"/>
    <w:rsid w:val="00D9405C"/>
    <w:rsid w:val="00D95637"/>
    <w:rsid w:val="00D95F26"/>
    <w:rsid w:val="00D9635A"/>
    <w:rsid w:val="00D971D9"/>
    <w:rsid w:val="00D97859"/>
    <w:rsid w:val="00DA0382"/>
    <w:rsid w:val="00DA06CE"/>
    <w:rsid w:val="00DA1121"/>
    <w:rsid w:val="00DA1281"/>
    <w:rsid w:val="00DA1673"/>
    <w:rsid w:val="00DA387E"/>
    <w:rsid w:val="00DA5692"/>
    <w:rsid w:val="00DA729E"/>
    <w:rsid w:val="00DA7C1D"/>
    <w:rsid w:val="00DA7D3B"/>
    <w:rsid w:val="00DA7F96"/>
    <w:rsid w:val="00DB0326"/>
    <w:rsid w:val="00DB050D"/>
    <w:rsid w:val="00DB1EE8"/>
    <w:rsid w:val="00DB29A7"/>
    <w:rsid w:val="00DB2C34"/>
    <w:rsid w:val="00DB37E2"/>
    <w:rsid w:val="00DB3B4D"/>
    <w:rsid w:val="00DB42F9"/>
    <w:rsid w:val="00DB4B29"/>
    <w:rsid w:val="00DB51A3"/>
    <w:rsid w:val="00DB5D1C"/>
    <w:rsid w:val="00DB6391"/>
    <w:rsid w:val="00DB652A"/>
    <w:rsid w:val="00DB667F"/>
    <w:rsid w:val="00DB7DFA"/>
    <w:rsid w:val="00DB7E86"/>
    <w:rsid w:val="00DC0297"/>
    <w:rsid w:val="00DC321D"/>
    <w:rsid w:val="00DC4BB3"/>
    <w:rsid w:val="00DC5908"/>
    <w:rsid w:val="00DC668C"/>
    <w:rsid w:val="00DC6FE6"/>
    <w:rsid w:val="00DD0123"/>
    <w:rsid w:val="00DD0FDA"/>
    <w:rsid w:val="00DD3054"/>
    <w:rsid w:val="00DD3134"/>
    <w:rsid w:val="00DD380E"/>
    <w:rsid w:val="00DD38F9"/>
    <w:rsid w:val="00DD3EE9"/>
    <w:rsid w:val="00DD44B4"/>
    <w:rsid w:val="00DD495C"/>
    <w:rsid w:val="00DD4B54"/>
    <w:rsid w:val="00DD5C51"/>
    <w:rsid w:val="00DD5CB6"/>
    <w:rsid w:val="00DD64DD"/>
    <w:rsid w:val="00DD6896"/>
    <w:rsid w:val="00DD7732"/>
    <w:rsid w:val="00DD798F"/>
    <w:rsid w:val="00DE06FE"/>
    <w:rsid w:val="00DE085D"/>
    <w:rsid w:val="00DE121F"/>
    <w:rsid w:val="00DE19F3"/>
    <w:rsid w:val="00DE2001"/>
    <w:rsid w:val="00DE2C83"/>
    <w:rsid w:val="00DE34B3"/>
    <w:rsid w:val="00DE3A44"/>
    <w:rsid w:val="00DE3BE9"/>
    <w:rsid w:val="00DE40F7"/>
    <w:rsid w:val="00DE41A1"/>
    <w:rsid w:val="00DE4331"/>
    <w:rsid w:val="00DE4666"/>
    <w:rsid w:val="00DE581C"/>
    <w:rsid w:val="00DE5B93"/>
    <w:rsid w:val="00DE6C3A"/>
    <w:rsid w:val="00DE6E3D"/>
    <w:rsid w:val="00DE73DF"/>
    <w:rsid w:val="00DE7766"/>
    <w:rsid w:val="00DE7A30"/>
    <w:rsid w:val="00DE7B88"/>
    <w:rsid w:val="00DF0BD0"/>
    <w:rsid w:val="00DF5CB8"/>
    <w:rsid w:val="00DF6890"/>
    <w:rsid w:val="00DF6915"/>
    <w:rsid w:val="00DF7722"/>
    <w:rsid w:val="00DF7987"/>
    <w:rsid w:val="00DF7CBE"/>
    <w:rsid w:val="00DF7F4B"/>
    <w:rsid w:val="00E018B1"/>
    <w:rsid w:val="00E01EE7"/>
    <w:rsid w:val="00E01FF3"/>
    <w:rsid w:val="00E02281"/>
    <w:rsid w:val="00E022B5"/>
    <w:rsid w:val="00E02837"/>
    <w:rsid w:val="00E033D7"/>
    <w:rsid w:val="00E034B2"/>
    <w:rsid w:val="00E04AF8"/>
    <w:rsid w:val="00E04B95"/>
    <w:rsid w:val="00E079F8"/>
    <w:rsid w:val="00E10353"/>
    <w:rsid w:val="00E105E7"/>
    <w:rsid w:val="00E10E3F"/>
    <w:rsid w:val="00E119D5"/>
    <w:rsid w:val="00E11AF5"/>
    <w:rsid w:val="00E11E8A"/>
    <w:rsid w:val="00E1246B"/>
    <w:rsid w:val="00E124B6"/>
    <w:rsid w:val="00E132FA"/>
    <w:rsid w:val="00E13682"/>
    <w:rsid w:val="00E14E33"/>
    <w:rsid w:val="00E14EC1"/>
    <w:rsid w:val="00E14F1E"/>
    <w:rsid w:val="00E1702C"/>
    <w:rsid w:val="00E17513"/>
    <w:rsid w:val="00E20F16"/>
    <w:rsid w:val="00E218C9"/>
    <w:rsid w:val="00E21A15"/>
    <w:rsid w:val="00E2211B"/>
    <w:rsid w:val="00E231E3"/>
    <w:rsid w:val="00E239FE"/>
    <w:rsid w:val="00E2539E"/>
    <w:rsid w:val="00E255BA"/>
    <w:rsid w:val="00E258F2"/>
    <w:rsid w:val="00E270B2"/>
    <w:rsid w:val="00E2760E"/>
    <w:rsid w:val="00E30992"/>
    <w:rsid w:val="00E30FE1"/>
    <w:rsid w:val="00E312DC"/>
    <w:rsid w:val="00E314C6"/>
    <w:rsid w:val="00E324DA"/>
    <w:rsid w:val="00E327AE"/>
    <w:rsid w:val="00E32B79"/>
    <w:rsid w:val="00E331A4"/>
    <w:rsid w:val="00E35467"/>
    <w:rsid w:val="00E357D3"/>
    <w:rsid w:val="00E35CC5"/>
    <w:rsid w:val="00E360E5"/>
    <w:rsid w:val="00E36554"/>
    <w:rsid w:val="00E36832"/>
    <w:rsid w:val="00E400FD"/>
    <w:rsid w:val="00E40784"/>
    <w:rsid w:val="00E4079E"/>
    <w:rsid w:val="00E40A7D"/>
    <w:rsid w:val="00E43C7F"/>
    <w:rsid w:val="00E43E42"/>
    <w:rsid w:val="00E456CE"/>
    <w:rsid w:val="00E4584E"/>
    <w:rsid w:val="00E45967"/>
    <w:rsid w:val="00E45E57"/>
    <w:rsid w:val="00E462E9"/>
    <w:rsid w:val="00E4664A"/>
    <w:rsid w:val="00E502F2"/>
    <w:rsid w:val="00E50FF5"/>
    <w:rsid w:val="00E51544"/>
    <w:rsid w:val="00E519D4"/>
    <w:rsid w:val="00E51A4D"/>
    <w:rsid w:val="00E52975"/>
    <w:rsid w:val="00E54265"/>
    <w:rsid w:val="00E554CA"/>
    <w:rsid w:val="00E55663"/>
    <w:rsid w:val="00E55E96"/>
    <w:rsid w:val="00E55EA2"/>
    <w:rsid w:val="00E563A2"/>
    <w:rsid w:val="00E57445"/>
    <w:rsid w:val="00E6071F"/>
    <w:rsid w:val="00E60C18"/>
    <w:rsid w:val="00E617F6"/>
    <w:rsid w:val="00E62C9E"/>
    <w:rsid w:val="00E62D8D"/>
    <w:rsid w:val="00E62EAA"/>
    <w:rsid w:val="00E62EF3"/>
    <w:rsid w:val="00E63398"/>
    <w:rsid w:val="00E63588"/>
    <w:rsid w:val="00E6394E"/>
    <w:rsid w:val="00E63F43"/>
    <w:rsid w:val="00E6472C"/>
    <w:rsid w:val="00E64B6F"/>
    <w:rsid w:val="00E64E4A"/>
    <w:rsid w:val="00E653B1"/>
    <w:rsid w:val="00E65C4B"/>
    <w:rsid w:val="00E66708"/>
    <w:rsid w:val="00E670E8"/>
    <w:rsid w:val="00E67690"/>
    <w:rsid w:val="00E67F8A"/>
    <w:rsid w:val="00E7006F"/>
    <w:rsid w:val="00E70209"/>
    <w:rsid w:val="00E71240"/>
    <w:rsid w:val="00E72617"/>
    <w:rsid w:val="00E72EF9"/>
    <w:rsid w:val="00E734F9"/>
    <w:rsid w:val="00E737F0"/>
    <w:rsid w:val="00E759D5"/>
    <w:rsid w:val="00E7724D"/>
    <w:rsid w:val="00E776CE"/>
    <w:rsid w:val="00E8030F"/>
    <w:rsid w:val="00E80800"/>
    <w:rsid w:val="00E80A94"/>
    <w:rsid w:val="00E80B33"/>
    <w:rsid w:val="00E82AFE"/>
    <w:rsid w:val="00E83896"/>
    <w:rsid w:val="00E83DB7"/>
    <w:rsid w:val="00E83FF4"/>
    <w:rsid w:val="00E846EB"/>
    <w:rsid w:val="00E84B7A"/>
    <w:rsid w:val="00E862A4"/>
    <w:rsid w:val="00E8707B"/>
    <w:rsid w:val="00E87714"/>
    <w:rsid w:val="00E910F1"/>
    <w:rsid w:val="00E91AEA"/>
    <w:rsid w:val="00E91B80"/>
    <w:rsid w:val="00E92CC8"/>
    <w:rsid w:val="00E92E59"/>
    <w:rsid w:val="00E935DC"/>
    <w:rsid w:val="00E93983"/>
    <w:rsid w:val="00E947A7"/>
    <w:rsid w:val="00E9494A"/>
    <w:rsid w:val="00E95269"/>
    <w:rsid w:val="00E96257"/>
    <w:rsid w:val="00E96FC6"/>
    <w:rsid w:val="00E9735F"/>
    <w:rsid w:val="00E9771C"/>
    <w:rsid w:val="00E979F4"/>
    <w:rsid w:val="00EA09ED"/>
    <w:rsid w:val="00EA0ECD"/>
    <w:rsid w:val="00EA11BD"/>
    <w:rsid w:val="00EA1DA5"/>
    <w:rsid w:val="00EA229C"/>
    <w:rsid w:val="00EA22A1"/>
    <w:rsid w:val="00EA2532"/>
    <w:rsid w:val="00EA3D81"/>
    <w:rsid w:val="00EA4260"/>
    <w:rsid w:val="00EA42E6"/>
    <w:rsid w:val="00EA483B"/>
    <w:rsid w:val="00EA7236"/>
    <w:rsid w:val="00EA78E1"/>
    <w:rsid w:val="00EB0263"/>
    <w:rsid w:val="00EB04B5"/>
    <w:rsid w:val="00EB0896"/>
    <w:rsid w:val="00EB0A69"/>
    <w:rsid w:val="00EB177F"/>
    <w:rsid w:val="00EB185A"/>
    <w:rsid w:val="00EB1A08"/>
    <w:rsid w:val="00EB1A59"/>
    <w:rsid w:val="00EB1AB9"/>
    <w:rsid w:val="00EB1CBF"/>
    <w:rsid w:val="00EB2859"/>
    <w:rsid w:val="00EB2B35"/>
    <w:rsid w:val="00EB515B"/>
    <w:rsid w:val="00EB5F9C"/>
    <w:rsid w:val="00EB61E2"/>
    <w:rsid w:val="00EB6B02"/>
    <w:rsid w:val="00EB6BD5"/>
    <w:rsid w:val="00EB7DE5"/>
    <w:rsid w:val="00EC0085"/>
    <w:rsid w:val="00EC01DA"/>
    <w:rsid w:val="00EC0255"/>
    <w:rsid w:val="00EC0449"/>
    <w:rsid w:val="00EC103F"/>
    <w:rsid w:val="00EC1DDE"/>
    <w:rsid w:val="00EC1DED"/>
    <w:rsid w:val="00EC1E27"/>
    <w:rsid w:val="00EC1F14"/>
    <w:rsid w:val="00EC2245"/>
    <w:rsid w:val="00EC251A"/>
    <w:rsid w:val="00EC65B0"/>
    <w:rsid w:val="00EC6A22"/>
    <w:rsid w:val="00ED01B0"/>
    <w:rsid w:val="00ED044E"/>
    <w:rsid w:val="00ED0F60"/>
    <w:rsid w:val="00ED2167"/>
    <w:rsid w:val="00ED2367"/>
    <w:rsid w:val="00ED25F1"/>
    <w:rsid w:val="00ED2B82"/>
    <w:rsid w:val="00ED2D68"/>
    <w:rsid w:val="00ED2EB9"/>
    <w:rsid w:val="00ED3F3B"/>
    <w:rsid w:val="00ED43A3"/>
    <w:rsid w:val="00ED4608"/>
    <w:rsid w:val="00ED4EEF"/>
    <w:rsid w:val="00ED5123"/>
    <w:rsid w:val="00ED575C"/>
    <w:rsid w:val="00ED6442"/>
    <w:rsid w:val="00ED6915"/>
    <w:rsid w:val="00ED6B45"/>
    <w:rsid w:val="00EE0009"/>
    <w:rsid w:val="00EE0D00"/>
    <w:rsid w:val="00EE1083"/>
    <w:rsid w:val="00EE1960"/>
    <w:rsid w:val="00EE1B33"/>
    <w:rsid w:val="00EE31A6"/>
    <w:rsid w:val="00EE32BD"/>
    <w:rsid w:val="00EE34C2"/>
    <w:rsid w:val="00EE4CE4"/>
    <w:rsid w:val="00EE4F06"/>
    <w:rsid w:val="00EE6198"/>
    <w:rsid w:val="00EE61AB"/>
    <w:rsid w:val="00EE6222"/>
    <w:rsid w:val="00EE6DB1"/>
    <w:rsid w:val="00EE6F61"/>
    <w:rsid w:val="00EE78DD"/>
    <w:rsid w:val="00EF04F1"/>
    <w:rsid w:val="00EF1A26"/>
    <w:rsid w:val="00EF267B"/>
    <w:rsid w:val="00EF4B1E"/>
    <w:rsid w:val="00EF5780"/>
    <w:rsid w:val="00EF638E"/>
    <w:rsid w:val="00EF67AF"/>
    <w:rsid w:val="00EF67B9"/>
    <w:rsid w:val="00EF695B"/>
    <w:rsid w:val="00EF7671"/>
    <w:rsid w:val="00EF78B2"/>
    <w:rsid w:val="00F00D9A"/>
    <w:rsid w:val="00F019E3"/>
    <w:rsid w:val="00F02683"/>
    <w:rsid w:val="00F02913"/>
    <w:rsid w:val="00F02A12"/>
    <w:rsid w:val="00F02B4D"/>
    <w:rsid w:val="00F03FEA"/>
    <w:rsid w:val="00F04754"/>
    <w:rsid w:val="00F049BF"/>
    <w:rsid w:val="00F050FE"/>
    <w:rsid w:val="00F05F09"/>
    <w:rsid w:val="00F06279"/>
    <w:rsid w:val="00F067D3"/>
    <w:rsid w:val="00F07ADF"/>
    <w:rsid w:val="00F07C24"/>
    <w:rsid w:val="00F1201F"/>
    <w:rsid w:val="00F12B69"/>
    <w:rsid w:val="00F13000"/>
    <w:rsid w:val="00F13624"/>
    <w:rsid w:val="00F15244"/>
    <w:rsid w:val="00F1576E"/>
    <w:rsid w:val="00F1583D"/>
    <w:rsid w:val="00F15DE3"/>
    <w:rsid w:val="00F15E8A"/>
    <w:rsid w:val="00F15F1F"/>
    <w:rsid w:val="00F16D0E"/>
    <w:rsid w:val="00F208A1"/>
    <w:rsid w:val="00F20B09"/>
    <w:rsid w:val="00F20C17"/>
    <w:rsid w:val="00F2110E"/>
    <w:rsid w:val="00F215C5"/>
    <w:rsid w:val="00F22D77"/>
    <w:rsid w:val="00F23046"/>
    <w:rsid w:val="00F2368B"/>
    <w:rsid w:val="00F2441E"/>
    <w:rsid w:val="00F24A3F"/>
    <w:rsid w:val="00F24D11"/>
    <w:rsid w:val="00F26373"/>
    <w:rsid w:val="00F2705A"/>
    <w:rsid w:val="00F2763D"/>
    <w:rsid w:val="00F27F10"/>
    <w:rsid w:val="00F30A06"/>
    <w:rsid w:val="00F30AE7"/>
    <w:rsid w:val="00F30E47"/>
    <w:rsid w:val="00F31C6C"/>
    <w:rsid w:val="00F32349"/>
    <w:rsid w:val="00F32B6A"/>
    <w:rsid w:val="00F33AE8"/>
    <w:rsid w:val="00F33E32"/>
    <w:rsid w:val="00F33FE7"/>
    <w:rsid w:val="00F34A50"/>
    <w:rsid w:val="00F34EFA"/>
    <w:rsid w:val="00F35CCA"/>
    <w:rsid w:val="00F369AC"/>
    <w:rsid w:val="00F370A7"/>
    <w:rsid w:val="00F37C31"/>
    <w:rsid w:val="00F40056"/>
    <w:rsid w:val="00F4031D"/>
    <w:rsid w:val="00F40ECE"/>
    <w:rsid w:val="00F41567"/>
    <w:rsid w:val="00F42091"/>
    <w:rsid w:val="00F420A0"/>
    <w:rsid w:val="00F42698"/>
    <w:rsid w:val="00F426C2"/>
    <w:rsid w:val="00F42765"/>
    <w:rsid w:val="00F427C7"/>
    <w:rsid w:val="00F4334D"/>
    <w:rsid w:val="00F43CEF"/>
    <w:rsid w:val="00F45DEC"/>
    <w:rsid w:val="00F46F14"/>
    <w:rsid w:val="00F50AF8"/>
    <w:rsid w:val="00F50F52"/>
    <w:rsid w:val="00F51A67"/>
    <w:rsid w:val="00F53CF5"/>
    <w:rsid w:val="00F542E1"/>
    <w:rsid w:val="00F54461"/>
    <w:rsid w:val="00F54C2F"/>
    <w:rsid w:val="00F55BB5"/>
    <w:rsid w:val="00F56616"/>
    <w:rsid w:val="00F56FC2"/>
    <w:rsid w:val="00F577AE"/>
    <w:rsid w:val="00F60240"/>
    <w:rsid w:val="00F612A3"/>
    <w:rsid w:val="00F62DD8"/>
    <w:rsid w:val="00F64278"/>
    <w:rsid w:val="00F64549"/>
    <w:rsid w:val="00F65C90"/>
    <w:rsid w:val="00F664FB"/>
    <w:rsid w:val="00F66A51"/>
    <w:rsid w:val="00F67363"/>
    <w:rsid w:val="00F710C0"/>
    <w:rsid w:val="00F71963"/>
    <w:rsid w:val="00F71CE9"/>
    <w:rsid w:val="00F7251E"/>
    <w:rsid w:val="00F7265D"/>
    <w:rsid w:val="00F7420D"/>
    <w:rsid w:val="00F749DA"/>
    <w:rsid w:val="00F75B32"/>
    <w:rsid w:val="00F77D86"/>
    <w:rsid w:val="00F807BC"/>
    <w:rsid w:val="00F81925"/>
    <w:rsid w:val="00F82175"/>
    <w:rsid w:val="00F827DD"/>
    <w:rsid w:val="00F83801"/>
    <w:rsid w:val="00F83ACF"/>
    <w:rsid w:val="00F84C76"/>
    <w:rsid w:val="00F87259"/>
    <w:rsid w:val="00F87356"/>
    <w:rsid w:val="00F878EA"/>
    <w:rsid w:val="00F906FC"/>
    <w:rsid w:val="00F91D47"/>
    <w:rsid w:val="00F9267B"/>
    <w:rsid w:val="00F92A5C"/>
    <w:rsid w:val="00F934F9"/>
    <w:rsid w:val="00F93ABC"/>
    <w:rsid w:val="00F9408C"/>
    <w:rsid w:val="00F94138"/>
    <w:rsid w:val="00F941E0"/>
    <w:rsid w:val="00F94E0F"/>
    <w:rsid w:val="00F96057"/>
    <w:rsid w:val="00F96E3A"/>
    <w:rsid w:val="00F96F93"/>
    <w:rsid w:val="00F97500"/>
    <w:rsid w:val="00F9760F"/>
    <w:rsid w:val="00F97B3C"/>
    <w:rsid w:val="00FA005B"/>
    <w:rsid w:val="00FA1A51"/>
    <w:rsid w:val="00FA1B72"/>
    <w:rsid w:val="00FA1D14"/>
    <w:rsid w:val="00FA2B6F"/>
    <w:rsid w:val="00FA2DD7"/>
    <w:rsid w:val="00FA30A9"/>
    <w:rsid w:val="00FA3391"/>
    <w:rsid w:val="00FA59CA"/>
    <w:rsid w:val="00FA663F"/>
    <w:rsid w:val="00FA68F9"/>
    <w:rsid w:val="00FA6ADC"/>
    <w:rsid w:val="00FA6E3F"/>
    <w:rsid w:val="00FA7784"/>
    <w:rsid w:val="00FB0677"/>
    <w:rsid w:val="00FB08F4"/>
    <w:rsid w:val="00FB1502"/>
    <w:rsid w:val="00FB1532"/>
    <w:rsid w:val="00FB1685"/>
    <w:rsid w:val="00FB29D5"/>
    <w:rsid w:val="00FB3D61"/>
    <w:rsid w:val="00FB4F49"/>
    <w:rsid w:val="00FB4FFC"/>
    <w:rsid w:val="00FB5186"/>
    <w:rsid w:val="00FB59C7"/>
    <w:rsid w:val="00FB5EEC"/>
    <w:rsid w:val="00FB66EA"/>
    <w:rsid w:val="00FB6B47"/>
    <w:rsid w:val="00FB7F98"/>
    <w:rsid w:val="00FC0DB4"/>
    <w:rsid w:val="00FC14AA"/>
    <w:rsid w:val="00FC18B2"/>
    <w:rsid w:val="00FC1AF8"/>
    <w:rsid w:val="00FC28DA"/>
    <w:rsid w:val="00FC33AA"/>
    <w:rsid w:val="00FC3859"/>
    <w:rsid w:val="00FC46E1"/>
    <w:rsid w:val="00FC4899"/>
    <w:rsid w:val="00FC4B8A"/>
    <w:rsid w:val="00FC4F8A"/>
    <w:rsid w:val="00FC5096"/>
    <w:rsid w:val="00FC757E"/>
    <w:rsid w:val="00FD0893"/>
    <w:rsid w:val="00FD10C6"/>
    <w:rsid w:val="00FD1904"/>
    <w:rsid w:val="00FD1941"/>
    <w:rsid w:val="00FD1E1F"/>
    <w:rsid w:val="00FD330F"/>
    <w:rsid w:val="00FD3CCF"/>
    <w:rsid w:val="00FD6EFB"/>
    <w:rsid w:val="00FD70E7"/>
    <w:rsid w:val="00FD7FF1"/>
    <w:rsid w:val="00FE0018"/>
    <w:rsid w:val="00FE0C77"/>
    <w:rsid w:val="00FE12BE"/>
    <w:rsid w:val="00FE12EF"/>
    <w:rsid w:val="00FE2353"/>
    <w:rsid w:val="00FE2F07"/>
    <w:rsid w:val="00FE3CBC"/>
    <w:rsid w:val="00FE3D40"/>
    <w:rsid w:val="00FE48AA"/>
    <w:rsid w:val="00FE5C65"/>
    <w:rsid w:val="00FE7110"/>
    <w:rsid w:val="00FE7FC1"/>
    <w:rsid w:val="00FF0614"/>
    <w:rsid w:val="00FF160C"/>
    <w:rsid w:val="00FF1A42"/>
    <w:rsid w:val="00FF1CD8"/>
    <w:rsid w:val="00FF1CEF"/>
    <w:rsid w:val="00FF1D68"/>
    <w:rsid w:val="00FF2C5B"/>
    <w:rsid w:val="00FF39C4"/>
    <w:rsid w:val="00FF4E86"/>
    <w:rsid w:val="00FF534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B6A8C1"/>
  <w15:docId w15:val="{54E9CD15-8CB4-4DA4-B1E5-EE02BA156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lv-LV" w:eastAsia="lv-LV"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semiHidden="1"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locked="1" w:semiHidden="1" w:unhideWhenUsed="1"/>
    <w:lsdException w:name="index heading" w:locked="1"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iPriority="0" w:unhideWhenUsed="1"/>
    <w:lsdException w:name="List Bullet" w:semiHidden="1" w:unhideWhenUsed="1"/>
    <w:lsdException w:name="List Number" w:semiHidden="1" w:unhideWhenUsed="1"/>
    <w:lsdException w:name="List 2" w:locked="1" w:semiHidden="1" w:unhideWhenUsed="1"/>
    <w:lsdException w:name="List 3" w:locked="1"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locked="1" w:semiHidden="1" w:uiPriority="0"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6F61"/>
    <w:rPr>
      <w:rFonts w:ascii="Times New Roman" w:eastAsia="Times New Roman" w:hAnsi="Times New Roman"/>
      <w:sz w:val="24"/>
      <w:szCs w:val="24"/>
      <w:lang w:val="en-US" w:eastAsia="en-US"/>
    </w:rPr>
  </w:style>
  <w:style w:type="paragraph" w:styleId="Heading1">
    <w:name w:val="heading 1"/>
    <w:aliases w:val="Section Heading,heading1,Antraste 1,h1,Section Heading Char,heading1 Char,Antraste 1 Char,h1 Char,H1, Rakstz.,Rakstz."/>
    <w:basedOn w:val="Normal"/>
    <w:next w:val="Normal"/>
    <w:link w:val="Heading1Char"/>
    <w:uiPriority w:val="9"/>
    <w:qFormat/>
    <w:rsid w:val="009D4EC9"/>
    <w:pPr>
      <w:keepNext/>
      <w:outlineLvl w:val="0"/>
    </w:pPr>
    <w:rPr>
      <w:rFonts w:ascii="Arial" w:hAnsi="Arial"/>
      <w:b/>
      <w:szCs w:val="20"/>
      <w:lang w:val="lv-LV"/>
    </w:rPr>
  </w:style>
  <w:style w:type="paragraph" w:styleId="Heading2">
    <w:name w:val="heading 2"/>
    <w:aliases w:val="1.1.not"/>
    <w:basedOn w:val="Normal"/>
    <w:next w:val="Normal"/>
    <w:link w:val="Heading2Char"/>
    <w:uiPriority w:val="9"/>
    <w:qFormat/>
    <w:rsid w:val="009D4EC9"/>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9D4EC9"/>
    <w:pPr>
      <w:keepNext/>
      <w:outlineLvl w:val="2"/>
    </w:pPr>
    <w:rPr>
      <w:i/>
      <w:iCs/>
      <w:lang w:val="lv-LV"/>
    </w:rPr>
  </w:style>
  <w:style w:type="paragraph" w:styleId="Heading4">
    <w:name w:val="heading 4"/>
    <w:basedOn w:val="Normal"/>
    <w:next w:val="Normal"/>
    <w:link w:val="Heading4Char"/>
    <w:uiPriority w:val="9"/>
    <w:qFormat/>
    <w:rsid w:val="009D4EC9"/>
    <w:pPr>
      <w:keepNext/>
      <w:spacing w:before="240" w:after="60"/>
      <w:outlineLvl w:val="3"/>
    </w:pPr>
    <w:rPr>
      <w:b/>
      <w:bCs/>
      <w:sz w:val="28"/>
      <w:szCs w:val="28"/>
    </w:rPr>
  </w:style>
  <w:style w:type="paragraph" w:styleId="Heading5">
    <w:name w:val="heading 5"/>
    <w:basedOn w:val="Normal"/>
    <w:next w:val="Normal"/>
    <w:link w:val="Heading5Char"/>
    <w:uiPriority w:val="99"/>
    <w:qFormat/>
    <w:locked/>
    <w:rsid w:val="00544F6F"/>
    <w:p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locked/>
    <w:rsid w:val="00110EDB"/>
    <w:pPr>
      <w:keepNext/>
      <w:keepLines/>
      <w:spacing w:before="200"/>
      <w:ind w:left="1152" w:hanging="1152"/>
      <w:jc w:val="both"/>
      <w:outlineLvl w:val="5"/>
    </w:pPr>
    <w:rPr>
      <w:rFonts w:ascii="Cambria" w:hAnsi="Cambria"/>
      <w:i/>
      <w:iCs/>
      <w:color w:val="243F60"/>
      <w:lang w:val="x-none"/>
    </w:rPr>
  </w:style>
  <w:style w:type="paragraph" w:styleId="Heading7">
    <w:name w:val="heading 7"/>
    <w:basedOn w:val="Normal"/>
    <w:next w:val="Normal"/>
    <w:link w:val="Heading7Char"/>
    <w:unhideWhenUsed/>
    <w:qFormat/>
    <w:locked/>
    <w:rsid w:val="00110EDB"/>
    <w:pPr>
      <w:keepNext/>
      <w:keepLines/>
      <w:spacing w:before="200"/>
      <w:ind w:left="1296" w:hanging="1296"/>
      <w:jc w:val="both"/>
      <w:outlineLvl w:val="6"/>
    </w:pPr>
    <w:rPr>
      <w:rFonts w:ascii="Cambria" w:hAnsi="Cambria"/>
      <w:i/>
      <w:iCs/>
      <w:color w:val="404040"/>
      <w:lang w:val="x-none"/>
    </w:rPr>
  </w:style>
  <w:style w:type="paragraph" w:styleId="Heading8">
    <w:name w:val="heading 8"/>
    <w:basedOn w:val="Normal"/>
    <w:next w:val="Normal"/>
    <w:link w:val="Heading8Char"/>
    <w:unhideWhenUsed/>
    <w:qFormat/>
    <w:locked/>
    <w:rsid w:val="00110EDB"/>
    <w:pPr>
      <w:keepNext/>
      <w:keepLines/>
      <w:spacing w:before="200"/>
      <w:ind w:left="1440" w:hanging="1440"/>
      <w:jc w:val="both"/>
      <w:outlineLvl w:val="7"/>
    </w:pPr>
    <w:rPr>
      <w:rFonts w:ascii="Cambria" w:hAnsi="Cambria"/>
      <w:color w:val="404040"/>
      <w:sz w:val="20"/>
      <w:szCs w:val="20"/>
      <w:lang w:val="x-none"/>
    </w:rPr>
  </w:style>
  <w:style w:type="paragraph" w:styleId="Heading9">
    <w:name w:val="heading 9"/>
    <w:basedOn w:val="Normal"/>
    <w:next w:val="Normal"/>
    <w:link w:val="Heading9Char"/>
    <w:qFormat/>
    <w:rsid w:val="009D4EC9"/>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 Rakstz. Char,Rakstz. Char"/>
    <w:basedOn w:val="DefaultParagraphFont"/>
    <w:link w:val="Heading1"/>
    <w:locked/>
    <w:rsid w:val="009D4EC9"/>
    <w:rPr>
      <w:rFonts w:ascii="Arial" w:hAnsi="Arial" w:cs="Times New Roman"/>
      <w:b/>
      <w:sz w:val="20"/>
      <w:szCs w:val="20"/>
    </w:rPr>
  </w:style>
  <w:style w:type="character" w:customStyle="1" w:styleId="Heading2Char">
    <w:name w:val="Heading 2 Char"/>
    <w:aliases w:val="1.1.not Char"/>
    <w:basedOn w:val="DefaultParagraphFont"/>
    <w:link w:val="Heading2"/>
    <w:locked/>
    <w:rsid w:val="009D4EC9"/>
    <w:rPr>
      <w:rFonts w:ascii="Arial" w:hAnsi="Arial" w:cs="Arial"/>
      <w:b/>
      <w:bCs/>
      <w:i/>
      <w:iCs/>
      <w:sz w:val="28"/>
      <w:szCs w:val="28"/>
      <w:lang w:val="en-US"/>
    </w:rPr>
  </w:style>
  <w:style w:type="character" w:customStyle="1" w:styleId="Heading3Char">
    <w:name w:val="Heading 3 Char"/>
    <w:basedOn w:val="DefaultParagraphFont"/>
    <w:link w:val="Heading3"/>
    <w:uiPriority w:val="9"/>
    <w:locked/>
    <w:rsid w:val="009D4EC9"/>
    <w:rPr>
      <w:rFonts w:ascii="Times New Roman" w:hAnsi="Times New Roman" w:cs="Times New Roman"/>
      <w:i/>
      <w:iCs/>
      <w:sz w:val="24"/>
      <w:szCs w:val="24"/>
    </w:rPr>
  </w:style>
  <w:style w:type="character" w:customStyle="1" w:styleId="Heading4Char">
    <w:name w:val="Heading 4 Char"/>
    <w:basedOn w:val="DefaultParagraphFont"/>
    <w:link w:val="Heading4"/>
    <w:uiPriority w:val="99"/>
    <w:locked/>
    <w:rsid w:val="009D4EC9"/>
    <w:rPr>
      <w:rFonts w:ascii="Times New Roman" w:hAnsi="Times New Roman" w:cs="Times New Roman"/>
      <w:b/>
      <w:bCs/>
      <w:sz w:val="28"/>
      <w:szCs w:val="28"/>
      <w:lang w:val="en-US"/>
    </w:rPr>
  </w:style>
  <w:style w:type="character" w:customStyle="1" w:styleId="Heading9Char">
    <w:name w:val="Heading 9 Char"/>
    <w:basedOn w:val="DefaultParagraphFont"/>
    <w:link w:val="Heading9"/>
    <w:locked/>
    <w:rsid w:val="009D4EC9"/>
    <w:rPr>
      <w:rFonts w:ascii="Arial" w:hAnsi="Arial" w:cs="Arial"/>
      <w:lang w:val="en-US"/>
    </w:rPr>
  </w:style>
  <w:style w:type="character" w:styleId="Hyperlink">
    <w:name w:val="Hyperlink"/>
    <w:basedOn w:val="DefaultParagraphFont"/>
    <w:uiPriority w:val="99"/>
    <w:rsid w:val="009D4EC9"/>
    <w:rPr>
      <w:rFonts w:cs="Times New Roman"/>
      <w:color w:val="0000FF"/>
      <w:u w:val="single"/>
    </w:rPr>
  </w:style>
  <w:style w:type="character" w:styleId="FollowedHyperlink">
    <w:name w:val="FollowedHyperlink"/>
    <w:basedOn w:val="DefaultParagraphFont"/>
    <w:uiPriority w:val="99"/>
    <w:semiHidden/>
    <w:rsid w:val="009D4EC9"/>
    <w:rPr>
      <w:rFonts w:cs="Times New Roman"/>
      <w:color w:val="800080"/>
      <w:u w:val="single"/>
    </w:rPr>
  </w:style>
  <w:style w:type="paragraph" w:styleId="NormalWeb">
    <w:name w:val="Normal (Web)"/>
    <w:basedOn w:val="Normal"/>
    <w:uiPriority w:val="99"/>
    <w:rsid w:val="009D4EC9"/>
    <w:pPr>
      <w:spacing w:before="100" w:beforeAutospacing="1" w:after="100" w:afterAutospacing="1"/>
    </w:pPr>
    <w:rPr>
      <w:lang w:val="lv-LV" w:eastAsia="lv-LV"/>
    </w:rPr>
  </w:style>
  <w:style w:type="paragraph" w:styleId="Index1">
    <w:name w:val="index 1"/>
    <w:basedOn w:val="Normal"/>
    <w:next w:val="Normal"/>
    <w:autoRedefine/>
    <w:uiPriority w:val="99"/>
    <w:semiHidden/>
    <w:rsid w:val="009D4EC9"/>
    <w:pPr>
      <w:ind w:left="240" w:hanging="240"/>
    </w:pPr>
  </w:style>
  <w:style w:type="paragraph" w:styleId="Header">
    <w:name w:val="header"/>
    <w:basedOn w:val="Normal"/>
    <w:link w:val="HeaderChar"/>
    <w:uiPriority w:val="99"/>
    <w:rsid w:val="009D4EC9"/>
    <w:pPr>
      <w:tabs>
        <w:tab w:val="center" w:pos="4153"/>
        <w:tab w:val="right" w:pos="8306"/>
      </w:tabs>
    </w:pPr>
  </w:style>
  <w:style w:type="character" w:customStyle="1" w:styleId="HeaderChar">
    <w:name w:val="Header Char"/>
    <w:basedOn w:val="DefaultParagraphFont"/>
    <w:link w:val="Header"/>
    <w:uiPriority w:val="99"/>
    <w:locked/>
    <w:rsid w:val="009D4EC9"/>
    <w:rPr>
      <w:rFonts w:ascii="Times New Roman" w:hAnsi="Times New Roman" w:cs="Times New Roman"/>
      <w:sz w:val="24"/>
      <w:szCs w:val="24"/>
      <w:lang w:val="en-US"/>
    </w:rPr>
  </w:style>
  <w:style w:type="paragraph" w:styleId="Footer">
    <w:name w:val="footer"/>
    <w:basedOn w:val="Normal"/>
    <w:link w:val="FooterChar"/>
    <w:uiPriority w:val="99"/>
    <w:rsid w:val="009D4EC9"/>
    <w:pPr>
      <w:tabs>
        <w:tab w:val="center" w:pos="4320"/>
        <w:tab w:val="right" w:pos="8640"/>
      </w:tabs>
    </w:pPr>
  </w:style>
  <w:style w:type="character" w:customStyle="1" w:styleId="FooterChar">
    <w:name w:val="Footer Char"/>
    <w:basedOn w:val="DefaultParagraphFont"/>
    <w:link w:val="Footer"/>
    <w:uiPriority w:val="99"/>
    <w:locked/>
    <w:rsid w:val="009D4EC9"/>
    <w:rPr>
      <w:rFonts w:ascii="Times New Roman" w:hAnsi="Times New Roman" w:cs="Times New Roman"/>
      <w:sz w:val="24"/>
      <w:szCs w:val="24"/>
      <w:lang w:val="en-US"/>
    </w:rPr>
  </w:style>
  <w:style w:type="paragraph" w:styleId="IndexHeading">
    <w:name w:val="index heading"/>
    <w:basedOn w:val="Normal"/>
    <w:next w:val="Index1"/>
    <w:uiPriority w:val="99"/>
    <w:semiHidden/>
    <w:rsid w:val="009D4EC9"/>
    <w:rPr>
      <w:sz w:val="20"/>
      <w:szCs w:val="20"/>
    </w:rPr>
  </w:style>
  <w:style w:type="paragraph" w:styleId="Caption">
    <w:name w:val="caption"/>
    <w:basedOn w:val="Normal"/>
    <w:next w:val="Normal"/>
    <w:qFormat/>
    <w:rsid w:val="009D4EC9"/>
    <w:pPr>
      <w:jc w:val="center"/>
    </w:pPr>
    <w:rPr>
      <w:b/>
      <w:bCs/>
      <w:sz w:val="32"/>
      <w:lang w:val="lv-LV"/>
    </w:rPr>
  </w:style>
  <w:style w:type="paragraph" w:styleId="List">
    <w:name w:val="List"/>
    <w:basedOn w:val="Normal"/>
    <w:rsid w:val="009D4EC9"/>
    <w:pPr>
      <w:ind w:left="283" w:hanging="283"/>
    </w:pPr>
    <w:rPr>
      <w:lang w:val="en-GB"/>
    </w:rPr>
  </w:style>
  <w:style w:type="paragraph" w:styleId="List2">
    <w:name w:val="List 2"/>
    <w:basedOn w:val="Normal"/>
    <w:uiPriority w:val="99"/>
    <w:rsid w:val="009D4EC9"/>
    <w:pPr>
      <w:ind w:left="566" w:hanging="283"/>
    </w:pPr>
  </w:style>
  <w:style w:type="paragraph" w:styleId="List3">
    <w:name w:val="List 3"/>
    <w:basedOn w:val="Normal"/>
    <w:rsid w:val="009D4EC9"/>
    <w:pPr>
      <w:ind w:left="849" w:hanging="283"/>
    </w:pPr>
    <w:rPr>
      <w:lang w:val="en-GB"/>
    </w:rPr>
  </w:style>
  <w:style w:type="paragraph" w:styleId="Subtitle">
    <w:name w:val="Subtitle"/>
    <w:basedOn w:val="Normal"/>
    <w:link w:val="SubtitleChar"/>
    <w:qFormat/>
    <w:rsid w:val="009D4EC9"/>
    <w:pPr>
      <w:spacing w:after="60"/>
      <w:jc w:val="center"/>
      <w:outlineLvl w:val="1"/>
    </w:pPr>
    <w:rPr>
      <w:rFonts w:ascii="Arial" w:hAnsi="Arial" w:cs="Arial"/>
    </w:rPr>
  </w:style>
  <w:style w:type="character" w:customStyle="1" w:styleId="SubtitleChar">
    <w:name w:val="Subtitle Char"/>
    <w:basedOn w:val="DefaultParagraphFont"/>
    <w:link w:val="Subtitle"/>
    <w:locked/>
    <w:rsid w:val="009D4EC9"/>
    <w:rPr>
      <w:rFonts w:ascii="Arial" w:hAnsi="Arial" w:cs="Arial"/>
      <w:sz w:val="24"/>
      <w:szCs w:val="24"/>
      <w:lang w:val="en-US"/>
    </w:rPr>
  </w:style>
  <w:style w:type="paragraph" w:styleId="Title">
    <w:name w:val="Title"/>
    <w:basedOn w:val="Normal"/>
    <w:next w:val="Subtitle"/>
    <w:link w:val="TitleChar"/>
    <w:qFormat/>
    <w:rsid w:val="009D4EC9"/>
    <w:pPr>
      <w:suppressAutoHyphens/>
      <w:jc w:val="center"/>
    </w:pPr>
    <w:rPr>
      <w:b/>
      <w:sz w:val="32"/>
      <w:szCs w:val="20"/>
      <w:u w:val="single"/>
      <w:lang w:val="lv-LV" w:eastAsia="ar-SA"/>
    </w:rPr>
  </w:style>
  <w:style w:type="character" w:customStyle="1" w:styleId="TitleChar">
    <w:name w:val="Title Char"/>
    <w:basedOn w:val="DefaultParagraphFont"/>
    <w:link w:val="Title"/>
    <w:locked/>
    <w:rsid w:val="009D4EC9"/>
    <w:rPr>
      <w:rFonts w:ascii="Times New Roman" w:hAnsi="Times New Roman" w:cs="Times New Roman"/>
      <w:b/>
      <w:sz w:val="20"/>
      <w:szCs w:val="20"/>
      <w:u w:val="single"/>
      <w:lang w:eastAsia="ar-SA" w:bidi="ar-SA"/>
    </w:rPr>
  </w:style>
  <w:style w:type="paragraph" w:styleId="BodyText">
    <w:name w:val="Body Text"/>
    <w:basedOn w:val="Normal"/>
    <w:link w:val="BodyTextChar"/>
    <w:rsid w:val="009D4EC9"/>
    <w:pPr>
      <w:spacing w:after="120"/>
    </w:pPr>
  </w:style>
  <w:style w:type="character" w:customStyle="1" w:styleId="BodyTextChar">
    <w:name w:val="Body Text Char"/>
    <w:basedOn w:val="DefaultParagraphFont"/>
    <w:link w:val="BodyText"/>
    <w:locked/>
    <w:rsid w:val="009D4EC9"/>
    <w:rPr>
      <w:rFonts w:ascii="Times New Roman" w:hAnsi="Times New Roman" w:cs="Times New Roman"/>
      <w:sz w:val="24"/>
      <w:szCs w:val="24"/>
      <w:lang w:val="en-US"/>
    </w:rPr>
  </w:style>
  <w:style w:type="paragraph" w:styleId="BodyTextIndent">
    <w:name w:val="Body Text Indent"/>
    <w:basedOn w:val="Normal"/>
    <w:link w:val="BodyTextIndentChar"/>
    <w:rsid w:val="009D4EC9"/>
    <w:pPr>
      <w:spacing w:after="120"/>
      <w:ind w:left="283"/>
    </w:pPr>
  </w:style>
  <w:style w:type="character" w:customStyle="1" w:styleId="BodyTextIndentChar">
    <w:name w:val="Body Text Indent Char"/>
    <w:basedOn w:val="DefaultParagraphFont"/>
    <w:link w:val="BodyTextIndent"/>
    <w:locked/>
    <w:rsid w:val="009D4EC9"/>
    <w:rPr>
      <w:rFonts w:ascii="Times New Roman" w:hAnsi="Times New Roman" w:cs="Times New Roman"/>
      <w:sz w:val="24"/>
      <w:szCs w:val="24"/>
      <w:lang w:val="en-US"/>
    </w:rPr>
  </w:style>
  <w:style w:type="paragraph" w:styleId="BodyText2">
    <w:name w:val="Body Text 2"/>
    <w:basedOn w:val="Normal"/>
    <w:link w:val="BodyText2Char"/>
    <w:rsid w:val="009D4EC9"/>
    <w:pPr>
      <w:spacing w:after="120" w:line="480" w:lineRule="auto"/>
    </w:pPr>
  </w:style>
  <w:style w:type="character" w:customStyle="1" w:styleId="BodyText2Char">
    <w:name w:val="Body Text 2 Char"/>
    <w:basedOn w:val="DefaultParagraphFont"/>
    <w:link w:val="BodyText2"/>
    <w:locked/>
    <w:rsid w:val="009D4EC9"/>
    <w:rPr>
      <w:rFonts w:ascii="Times New Roman" w:hAnsi="Times New Roman" w:cs="Times New Roman"/>
      <w:sz w:val="24"/>
      <w:szCs w:val="24"/>
      <w:lang w:val="en-US"/>
    </w:rPr>
  </w:style>
  <w:style w:type="paragraph" w:styleId="BodyText3">
    <w:name w:val="Body Text 3"/>
    <w:basedOn w:val="Normal"/>
    <w:link w:val="BodyText3Char"/>
    <w:rsid w:val="009D4EC9"/>
    <w:pPr>
      <w:tabs>
        <w:tab w:val="left" w:pos="0"/>
      </w:tabs>
      <w:ind w:right="-1"/>
      <w:jc w:val="both"/>
    </w:pPr>
    <w:rPr>
      <w:sz w:val="20"/>
      <w:szCs w:val="20"/>
    </w:rPr>
  </w:style>
  <w:style w:type="character" w:customStyle="1" w:styleId="BodyText3Char">
    <w:name w:val="Body Text 3 Char"/>
    <w:basedOn w:val="DefaultParagraphFont"/>
    <w:link w:val="BodyText3"/>
    <w:locked/>
    <w:rsid w:val="009D4EC9"/>
    <w:rPr>
      <w:rFonts w:ascii="Times New Roman" w:hAnsi="Times New Roman" w:cs="Times New Roman"/>
      <w:sz w:val="20"/>
      <w:szCs w:val="20"/>
      <w:lang w:val="en-US"/>
    </w:rPr>
  </w:style>
  <w:style w:type="paragraph" w:styleId="BodyTextIndent2">
    <w:name w:val="Body Text Indent 2"/>
    <w:basedOn w:val="Normal"/>
    <w:link w:val="BodyTextIndent2Char"/>
    <w:uiPriority w:val="99"/>
    <w:semiHidden/>
    <w:rsid w:val="009D4EC9"/>
    <w:pPr>
      <w:ind w:left="540" w:hanging="540"/>
      <w:jc w:val="both"/>
    </w:pPr>
    <w:rPr>
      <w:lang w:val="lv-LV"/>
    </w:rPr>
  </w:style>
  <w:style w:type="character" w:customStyle="1" w:styleId="BodyTextIndent2Char">
    <w:name w:val="Body Text Indent 2 Char"/>
    <w:basedOn w:val="DefaultParagraphFont"/>
    <w:link w:val="BodyTextIndent2"/>
    <w:uiPriority w:val="99"/>
    <w:semiHidden/>
    <w:locked/>
    <w:rsid w:val="009D4EC9"/>
    <w:rPr>
      <w:rFonts w:ascii="Times New Roman" w:hAnsi="Times New Roman" w:cs="Times New Roman"/>
      <w:sz w:val="24"/>
      <w:szCs w:val="24"/>
    </w:rPr>
  </w:style>
  <w:style w:type="paragraph" w:styleId="BodyTextIndent3">
    <w:name w:val="Body Text Indent 3"/>
    <w:basedOn w:val="Normal"/>
    <w:link w:val="BodyTextIndent3Char"/>
    <w:uiPriority w:val="99"/>
    <w:semiHidden/>
    <w:rsid w:val="009D4EC9"/>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9D4EC9"/>
    <w:rPr>
      <w:rFonts w:ascii="Times New Roman" w:hAnsi="Times New Roman" w:cs="Times New Roman"/>
      <w:sz w:val="16"/>
      <w:szCs w:val="16"/>
      <w:lang w:val="en-US"/>
    </w:rPr>
  </w:style>
  <w:style w:type="paragraph" w:styleId="BlockText">
    <w:name w:val="Block Text"/>
    <w:basedOn w:val="Normal"/>
    <w:uiPriority w:val="99"/>
    <w:semiHidden/>
    <w:rsid w:val="009D4EC9"/>
    <w:pPr>
      <w:spacing w:after="120"/>
      <w:ind w:left="1440" w:right="1440"/>
    </w:pPr>
  </w:style>
  <w:style w:type="paragraph" w:styleId="BalloonText">
    <w:name w:val="Balloon Text"/>
    <w:basedOn w:val="Normal"/>
    <w:link w:val="BalloonTextChar"/>
    <w:uiPriority w:val="99"/>
    <w:rsid w:val="009D4EC9"/>
    <w:rPr>
      <w:rFonts w:ascii="Tahoma" w:hAnsi="Tahoma" w:cs="Tahoma"/>
      <w:sz w:val="16"/>
      <w:szCs w:val="16"/>
    </w:rPr>
  </w:style>
  <w:style w:type="character" w:customStyle="1" w:styleId="BalloonTextChar">
    <w:name w:val="Balloon Text Char"/>
    <w:basedOn w:val="DefaultParagraphFont"/>
    <w:link w:val="BalloonText"/>
    <w:uiPriority w:val="99"/>
    <w:locked/>
    <w:rsid w:val="009D4EC9"/>
    <w:rPr>
      <w:rFonts w:ascii="Tahoma" w:hAnsi="Tahoma" w:cs="Tahoma"/>
      <w:sz w:val="16"/>
      <w:szCs w:val="16"/>
      <w:lang w:val="en-US"/>
    </w:rPr>
  </w:style>
  <w:style w:type="paragraph" w:customStyle="1" w:styleId="RakstzCharCharRakstzCharCharRakstzCharCharRakstzCharCharRakstzCharCharRakstzCharCharRakstzCharCharCharRakstzCharCharRakstzRakstz">
    <w:name w:val="Rakstz. Char Char Rakstz. Char Char Rakstz. Char Char Rakstz. Char Char Rakstz. Char Char Rakstz. Char Char Rakstz. Char Char Char Rakstz. Char Char Rakstz. Rakstz."/>
    <w:basedOn w:val="Normal"/>
    <w:next w:val="BlockText"/>
    <w:uiPriority w:val="99"/>
    <w:semiHidden/>
    <w:rsid w:val="009D4EC9"/>
    <w:pPr>
      <w:spacing w:before="120" w:after="160" w:line="240" w:lineRule="exact"/>
      <w:ind w:firstLine="720"/>
      <w:jc w:val="both"/>
    </w:pPr>
    <w:rPr>
      <w:rFonts w:ascii="Verdana" w:hAnsi="Verdana"/>
      <w:sz w:val="20"/>
      <w:szCs w:val="20"/>
    </w:rPr>
  </w:style>
  <w:style w:type="paragraph" w:customStyle="1" w:styleId="Brief">
    <w:name w:val="Brief"/>
    <w:basedOn w:val="Normal"/>
    <w:rsid w:val="009D4EC9"/>
    <w:rPr>
      <w:rFonts w:ascii="Times-Baltic" w:hAnsi="Times-Baltic"/>
      <w:szCs w:val="20"/>
      <w:lang w:eastAsia="lv-LV"/>
    </w:rPr>
  </w:style>
  <w:style w:type="paragraph" w:customStyle="1" w:styleId="RakstzRakstz">
    <w:name w:val="Rakstz. Rakstz."/>
    <w:basedOn w:val="Normal"/>
    <w:uiPriority w:val="99"/>
    <w:semiHidden/>
    <w:rsid w:val="009D4EC9"/>
    <w:pPr>
      <w:spacing w:after="160" w:line="240" w:lineRule="exact"/>
    </w:pPr>
    <w:rPr>
      <w:rFonts w:ascii="Verdana" w:hAnsi="Verdana"/>
      <w:sz w:val="20"/>
      <w:szCs w:val="20"/>
    </w:rPr>
  </w:style>
  <w:style w:type="paragraph" w:customStyle="1" w:styleId="naisf">
    <w:name w:val="naisf"/>
    <w:basedOn w:val="Normal"/>
    <w:rsid w:val="009D4EC9"/>
    <w:pPr>
      <w:spacing w:before="75" w:after="75"/>
      <w:ind w:firstLine="375"/>
      <w:jc w:val="both"/>
    </w:pPr>
    <w:rPr>
      <w:lang w:val="lv-LV" w:eastAsia="lv-LV"/>
    </w:rPr>
  </w:style>
  <w:style w:type="paragraph" w:customStyle="1" w:styleId="WW-BodyText3">
    <w:name w:val="WW-Body Text 3"/>
    <w:basedOn w:val="Normal"/>
    <w:uiPriority w:val="99"/>
    <w:rsid w:val="009D4EC9"/>
    <w:pPr>
      <w:widowControl w:val="0"/>
      <w:suppressAutoHyphens/>
      <w:jc w:val="both"/>
    </w:pPr>
    <w:rPr>
      <w:szCs w:val="20"/>
      <w:lang w:val="lv-LV" w:eastAsia="lv-LV"/>
    </w:rPr>
  </w:style>
  <w:style w:type="paragraph" w:customStyle="1" w:styleId="Default">
    <w:name w:val="Default"/>
    <w:rsid w:val="009D4EC9"/>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pPr>
    <w:rPr>
      <w:rFonts w:ascii="Tahoma" w:hAnsi="Tahoma" w:cs="Tahoma"/>
      <w:color w:val="FFFFFF"/>
      <w:sz w:val="48"/>
      <w:szCs w:val="48"/>
    </w:rPr>
  </w:style>
  <w:style w:type="character" w:styleId="SubtleEmphasis">
    <w:name w:val="Subtle Emphasis"/>
    <w:basedOn w:val="DefaultParagraphFont"/>
    <w:uiPriority w:val="99"/>
    <w:qFormat/>
    <w:rsid w:val="009D4EC9"/>
    <w:rPr>
      <w:i/>
      <w:color w:val="808080"/>
    </w:rPr>
  </w:style>
  <w:style w:type="character" w:customStyle="1" w:styleId="textnormalsummary1">
    <w:name w:val="textnormalsummary1"/>
    <w:uiPriority w:val="99"/>
    <w:rsid w:val="009D4EC9"/>
    <w:rPr>
      <w:rFonts w:ascii="Verdana" w:hAnsi="Verdana"/>
      <w:b/>
      <w:color w:val="000000"/>
      <w:sz w:val="20"/>
    </w:rPr>
  </w:style>
  <w:style w:type="character" w:customStyle="1" w:styleId="textnormal1">
    <w:name w:val="textnormal1"/>
    <w:uiPriority w:val="99"/>
    <w:rsid w:val="009D4EC9"/>
    <w:rPr>
      <w:rFonts w:ascii="Verdana" w:hAnsi="Verdana"/>
      <w:color w:val="000000"/>
      <w:sz w:val="20"/>
    </w:rPr>
  </w:style>
  <w:style w:type="character" w:customStyle="1" w:styleId="CharChar3">
    <w:name w:val="Char Char3"/>
    <w:uiPriority w:val="99"/>
    <w:rsid w:val="009D4EC9"/>
    <w:rPr>
      <w:sz w:val="24"/>
      <w:lang w:val="en-US" w:eastAsia="en-US"/>
    </w:rPr>
  </w:style>
  <w:style w:type="character" w:customStyle="1" w:styleId="CharChar2">
    <w:name w:val="Char Char2"/>
    <w:uiPriority w:val="99"/>
    <w:rsid w:val="009D4EC9"/>
    <w:rPr>
      <w:b/>
      <w:sz w:val="32"/>
      <w:u w:val="single"/>
      <w:lang w:val="lv-LV" w:eastAsia="ar-SA" w:bidi="ar-SA"/>
    </w:rPr>
  </w:style>
  <w:style w:type="paragraph" w:styleId="ListParagraph">
    <w:name w:val="List Paragraph"/>
    <w:aliases w:val="Normal bullet 2,Bullet list,Syle 1,Strip,H&amp;P List Paragraph"/>
    <w:basedOn w:val="Normal"/>
    <w:link w:val="ListParagraphChar"/>
    <w:qFormat/>
    <w:rsid w:val="005002FB"/>
    <w:pPr>
      <w:ind w:left="720"/>
      <w:contextualSpacing/>
    </w:pPr>
  </w:style>
  <w:style w:type="table" w:styleId="TableGrid">
    <w:name w:val="Table Grid"/>
    <w:basedOn w:val="TableNormal"/>
    <w:uiPriority w:val="39"/>
    <w:rsid w:val="008B076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uiPriority w:val="99"/>
    <w:rsid w:val="00DF7F4B"/>
    <w:rPr>
      <w:rFonts w:ascii="Times New Roman" w:eastAsia="Times New Roman" w:hAnsi="Times New Roman"/>
      <w:color w:val="000000"/>
      <w:sz w:val="24"/>
      <w:szCs w:val="20"/>
      <w:lang w:val="en-GB" w:eastAsia="en-US"/>
    </w:rPr>
  </w:style>
  <w:style w:type="paragraph" w:customStyle="1" w:styleId="virsrakstiparastie">
    <w:name w:val="virsrakstiparastie"/>
    <w:basedOn w:val="Normal"/>
    <w:uiPriority w:val="99"/>
    <w:rsid w:val="00DF7F4B"/>
    <w:pPr>
      <w:keepNext/>
      <w:spacing w:after="120"/>
    </w:pPr>
    <w:rPr>
      <w:b/>
      <w:bCs/>
      <w:lang w:val="lv-LV" w:eastAsia="lv-LV"/>
    </w:rPr>
  </w:style>
  <w:style w:type="character" w:styleId="CommentReference">
    <w:name w:val="annotation reference"/>
    <w:basedOn w:val="DefaultParagraphFont"/>
    <w:uiPriority w:val="99"/>
    <w:rsid w:val="00153061"/>
    <w:rPr>
      <w:rFonts w:cs="Times New Roman"/>
      <w:sz w:val="16"/>
      <w:szCs w:val="16"/>
    </w:rPr>
  </w:style>
  <w:style w:type="paragraph" w:styleId="CommentText">
    <w:name w:val="annotation text"/>
    <w:basedOn w:val="Normal"/>
    <w:link w:val="CommentTextChar"/>
    <w:uiPriority w:val="99"/>
    <w:rsid w:val="00153061"/>
    <w:rPr>
      <w:sz w:val="20"/>
      <w:szCs w:val="20"/>
    </w:rPr>
  </w:style>
  <w:style w:type="character" w:customStyle="1" w:styleId="CommentTextChar">
    <w:name w:val="Comment Text Char"/>
    <w:basedOn w:val="DefaultParagraphFont"/>
    <w:link w:val="CommentText"/>
    <w:uiPriority w:val="99"/>
    <w:rsid w:val="00883A90"/>
    <w:rPr>
      <w:rFonts w:ascii="Times New Roman" w:eastAsia="Times New Roman" w:hAnsi="Times New Roman"/>
      <w:sz w:val="20"/>
      <w:szCs w:val="20"/>
      <w:lang w:val="en-US" w:eastAsia="en-US"/>
    </w:rPr>
  </w:style>
  <w:style w:type="paragraph" w:styleId="CommentSubject">
    <w:name w:val="annotation subject"/>
    <w:basedOn w:val="CommentText"/>
    <w:next w:val="CommentText"/>
    <w:link w:val="CommentSubjectChar"/>
    <w:uiPriority w:val="99"/>
    <w:rsid w:val="00153061"/>
    <w:rPr>
      <w:b/>
      <w:bCs/>
    </w:rPr>
  </w:style>
  <w:style w:type="character" w:customStyle="1" w:styleId="CommentSubjectChar">
    <w:name w:val="Comment Subject Char"/>
    <w:basedOn w:val="CommentTextChar"/>
    <w:link w:val="CommentSubject"/>
    <w:uiPriority w:val="99"/>
    <w:rsid w:val="00883A90"/>
    <w:rPr>
      <w:rFonts w:ascii="Times New Roman" w:eastAsia="Times New Roman" w:hAnsi="Times New Roman"/>
      <w:b/>
      <w:bCs/>
      <w:sz w:val="20"/>
      <w:szCs w:val="20"/>
      <w:lang w:val="en-US" w:eastAsia="en-US"/>
    </w:rPr>
  </w:style>
  <w:style w:type="paragraph" w:customStyle="1" w:styleId="RakstzCharCharRakstzCharCharRakstzCharCharRakstzCharCharRakstzCharCharRakstzCharCharRakstzCharCharCharRakstzCharCharRakstzRakstz1">
    <w:name w:val="Rakstz. Char Char Rakstz. Char Char Rakstz. Char Char Rakstz. Char Char Rakstz. Char Char Rakstz. Char Char Rakstz. Char Char Char Rakstz. Char Char Rakstz. Rakstz.1"/>
    <w:basedOn w:val="Normal"/>
    <w:next w:val="BlockText"/>
    <w:rsid w:val="0099220D"/>
    <w:pPr>
      <w:spacing w:before="120" w:after="160" w:line="240" w:lineRule="exact"/>
      <w:ind w:firstLine="720"/>
      <w:jc w:val="both"/>
    </w:pPr>
    <w:rPr>
      <w:rFonts w:ascii="Verdana" w:hAnsi="Verdana"/>
      <w:sz w:val="20"/>
      <w:szCs w:val="20"/>
    </w:rPr>
  </w:style>
  <w:style w:type="paragraph" w:customStyle="1" w:styleId="tv213">
    <w:name w:val="tv213"/>
    <w:basedOn w:val="Normal"/>
    <w:rsid w:val="0001548F"/>
    <w:pPr>
      <w:spacing w:before="100" w:beforeAutospacing="1" w:after="100" w:afterAutospacing="1"/>
    </w:pPr>
    <w:rPr>
      <w:lang w:val="lv-LV" w:eastAsia="lv-LV"/>
    </w:rPr>
  </w:style>
  <w:style w:type="character" w:customStyle="1" w:styleId="st">
    <w:name w:val="st"/>
    <w:basedOn w:val="DefaultParagraphFont"/>
    <w:rsid w:val="009C2510"/>
  </w:style>
  <w:style w:type="paragraph" w:customStyle="1" w:styleId="Punkts">
    <w:name w:val="Punkts"/>
    <w:basedOn w:val="Normal"/>
    <w:next w:val="Apakpunkts"/>
    <w:rsid w:val="00423B29"/>
    <w:pPr>
      <w:numPr>
        <w:numId w:val="2"/>
      </w:numPr>
    </w:pPr>
    <w:rPr>
      <w:rFonts w:ascii="Arial" w:hAnsi="Arial"/>
      <w:b/>
      <w:sz w:val="20"/>
      <w:lang w:val="lv-LV" w:eastAsia="lv-LV"/>
    </w:rPr>
  </w:style>
  <w:style w:type="paragraph" w:customStyle="1" w:styleId="Apakpunkts">
    <w:name w:val="Apakšpunkts"/>
    <w:basedOn w:val="Normal"/>
    <w:link w:val="ApakpunktsChar"/>
    <w:rsid w:val="00423B29"/>
    <w:pPr>
      <w:numPr>
        <w:ilvl w:val="1"/>
        <w:numId w:val="2"/>
      </w:numPr>
    </w:pPr>
    <w:rPr>
      <w:rFonts w:ascii="Arial" w:hAnsi="Arial"/>
      <w:b/>
      <w:sz w:val="20"/>
    </w:rPr>
  </w:style>
  <w:style w:type="paragraph" w:customStyle="1" w:styleId="Paragrfs">
    <w:name w:val="Paragrāfs"/>
    <w:basedOn w:val="Normal"/>
    <w:next w:val="Normal"/>
    <w:link w:val="ParagrfsChar"/>
    <w:rsid w:val="00423B29"/>
    <w:pPr>
      <w:numPr>
        <w:ilvl w:val="2"/>
        <w:numId w:val="2"/>
      </w:numPr>
      <w:jc w:val="both"/>
    </w:pPr>
    <w:rPr>
      <w:rFonts w:ascii="Arial" w:hAnsi="Arial"/>
      <w:sz w:val="20"/>
      <w:lang w:val="lv-LV" w:eastAsia="lv-LV"/>
    </w:rPr>
  </w:style>
  <w:style w:type="character" w:customStyle="1" w:styleId="ApakpunktsChar">
    <w:name w:val="Apakšpunkts Char"/>
    <w:link w:val="Apakpunkts"/>
    <w:rsid w:val="00423B29"/>
    <w:rPr>
      <w:rFonts w:ascii="Arial" w:eastAsia="Times New Roman" w:hAnsi="Arial"/>
      <w:b/>
      <w:sz w:val="20"/>
      <w:szCs w:val="24"/>
      <w:lang w:val="en-US" w:eastAsia="en-US"/>
    </w:rPr>
  </w:style>
  <w:style w:type="paragraph" w:customStyle="1" w:styleId="Char">
    <w:name w:val="Char"/>
    <w:basedOn w:val="Normal"/>
    <w:rsid w:val="005C5E32"/>
    <w:pPr>
      <w:spacing w:after="160" w:line="240" w:lineRule="exact"/>
    </w:pPr>
    <w:rPr>
      <w:rFonts w:ascii="Tahoma" w:hAnsi="Tahoma"/>
      <w:sz w:val="20"/>
      <w:szCs w:val="20"/>
    </w:rPr>
  </w:style>
  <w:style w:type="paragraph" w:customStyle="1" w:styleId="Textbody">
    <w:name w:val="Text body"/>
    <w:basedOn w:val="Normal"/>
    <w:rsid w:val="008C7DCF"/>
    <w:pPr>
      <w:widowControl w:val="0"/>
      <w:spacing w:before="60" w:line="259" w:lineRule="auto"/>
      <w:jc w:val="both"/>
    </w:pPr>
    <w:rPr>
      <w:lang w:val="lv-LV"/>
    </w:rPr>
  </w:style>
  <w:style w:type="paragraph" w:styleId="ListBullet3">
    <w:name w:val="List Bullet 3"/>
    <w:basedOn w:val="Normal"/>
    <w:rsid w:val="005855BD"/>
    <w:pPr>
      <w:suppressAutoHyphens/>
      <w:spacing w:line="100" w:lineRule="atLeast"/>
      <w:ind w:left="849" w:hanging="283"/>
    </w:pPr>
    <w:rPr>
      <w:kern w:val="1"/>
      <w:lang w:val="en-GB"/>
    </w:rPr>
  </w:style>
  <w:style w:type="character" w:styleId="Strong">
    <w:name w:val="Strong"/>
    <w:uiPriority w:val="22"/>
    <w:qFormat/>
    <w:locked/>
    <w:rsid w:val="00DE34B3"/>
    <w:rPr>
      <w:b/>
    </w:rPr>
  </w:style>
  <w:style w:type="numbering" w:customStyle="1" w:styleId="NoList1">
    <w:name w:val="No List1"/>
    <w:next w:val="NoList"/>
    <w:uiPriority w:val="99"/>
    <w:semiHidden/>
    <w:unhideWhenUsed/>
    <w:rsid w:val="00A170AF"/>
  </w:style>
  <w:style w:type="table" w:customStyle="1" w:styleId="TableGrid1">
    <w:name w:val="Table Grid1"/>
    <w:basedOn w:val="TableNormal"/>
    <w:next w:val="TableGrid"/>
    <w:uiPriority w:val="59"/>
    <w:rsid w:val="00A170A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448F3"/>
    <w:rPr>
      <w:rFonts w:ascii="Times New Roman" w:eastAsia="Times New Roman" w:hAnsi="Times New Roman"/>
      <w:sz w:val="24"/>
      <w:szCs w:val="24"/>
      <w:lang w:val="en-US" w:eastAsia="en-US"/>
    </w:rPr>
  </w:style>
  <w:style w:type="character" w:customStyle="1" w:styleId="WW8Num1z0">
    <w:name w:val="WW8Num1z0"/>
    <w:rsid w:val="003B7E1C"/>
    <w:rPr>
      <w:rFonts w:cs="Times New Roman"/>
    </w:rPr>
  </w:style>
  <w:style w:type="character" w:customStyle="1" w:styleId="WW8Num2z0">
    <w:name w:val="WW8Num2z0"/>
    <w:rsid w:val="003B7E1C"/>
    <w:rPr>
      <w:rFonts w:cs="Times New Roman"/>
    </w:rPr>
  </w:style>
  <w:style w:type="character" w:customStyle="1" w:styleId="WW8Num3z0">
    <w:name w:val="WW8Num3z0"/>
    <w:rsid w:val="003B7E1C"/>
    <w:rPr>
      <w:rFonts w:cs="Times New Roman"/>
    </w:rPr>
  </w:style>
  <w:style w:type="character" w:customStyle="1" w:styleId="WW8Num4z0">
    <w:name w:val="WW8Num4z0"/>
    <w:rsid w:val="003B7E1C"/>
    <w:rPr>
      <w:rFonts w:cs="Times New Roman"/>
    </w:rPr>
  </w:style>
  <w:style w:type="character" w:customStyle="1" w:styleId="WW8Num5z0">
    <w:name w:val="WW8Num5z0"/>
    <w:rsid w:val="003B7E1C"/>
    <w:rPr>
      <w:rFonts w:cs="Times New Roman"/>
    </w:rPr>
  </w:style>
  <w:style w:type="character" w:customStyle="1" w:styleId="WW8Num6z0">
    <w:name w:val="WW8Num6z0"/>
    <w:rsid w:val="003B7E1C"/>
    <w:rPr>
      <w:rFonts w:cs="Times New Roman"/>
    </w:rPr>
  </w:style>
  <w:style w:type="character" w:customStyle="1" w:styleId="WW8Num7z0">
    <w:name w:val="WW8Num7z0"/>
    <w:rsid w:val="003B7E1C"/>
    <w:rPr>
      <w:rFonts w:cs="Times New Roman"/>
    </w:rPr>
  </w:style>
  <w:style w:type="character" w:customStyle="1" w:styleId="WW8Num8z0">
    <w:name w:val="WW8Num8z0"/>
    <w:rsid w:val="003B7E1C"/>
    <w:rPr>
      <w:rFonts w:cs="Times New Roman"/>
    </w:rPr>
  </w:style>
  <w:style w:type="character" w:customStyle="1" w:styleId="WW8Num9z0">
    <w:name w:val="WW8Num9z0"/>
    <w:rsid w:val="003B7E1C"/>
    <w:rPr>
      <w:rFonts w:cs="Times New Roman"/>
    </w:rPr>
  </w:style>
  <w:style w:type="character" w:customStyle="1" w:styleId="WW8Num10z0">
    <w:name w:val="WW8Num10z0"/>
    <w:rsid w:val="003B7E1C"/>
    <w:rPr>
      <w:rFonts w:cs="Times New Roman"/>
    </w:rPr>
  </w:style>
  <w:style w:type="character" w:customStyle="1" w:styleId="WW8Num11z0">
    <w:name w:val="WW8Num11z0"/>
    <w:rsid w:val="003B7E1C"/>
    <w:rPr>
      <w:rFonts w:cs="Times New Roman"/>
    </w:rPr>
  </w:style>
  <w:style w:type="character" w:customStyle="1" w:styleId="WW8Num12z0">
    <w:name w:val="WW8Num12z0"/>
    <w:rsid w:val="003B7E1C"/>
    <w:rPr>
      <w:rFonts w:cs="Times New Roman"/>
    </w:rPr>
  </w:style>
  <w:style w:type="character" w:customStyle="1" w:styleId="WW8Num13z0">
    <w:name w:val="WW8Num13z0"/>
    <w:rsid w:val="003B7E1C"/>
    <w:rPr>
      <w:rFonts w:cs="Times New Roman"/>
    </w:rPr>
  </w:style>
  <w:style w:type="character" w:customStyle="1" w:styleId="WW8Num14z0">
    <w:name w:val="WW8Num14z0"/>
    <w:rsid w:val="003B7E1C"/>
    <w:rPr>
      <w:rFonts w:cs="Times New Roman"/>
    </w:rPr>
  </w:style>
  <w:style w:type="character" w:customStyle="1" w:styleId="WW8Num15z0">
    <w:name w:val="WW8Num15z0"/>
    <w:rsid w:val="003B7E1C"/>
    <w:rPr>
      <w:rFonts w:cs="Times New Roman"/>
    </w:rPr>
  </w:style>
  <w:style w:type="character" w:customStyle="1" w:styleId="WW8Num16z0">
    <w:name w:val="WW8Num16z0"/>
    <w:rsid w:val="003B7E1C"/>
    <w:rPr>
      <w:rFonts w:cs="Times New Roman"/>
    </w:rPr>
  </w:style>
  <w:style w:type="character" w:customStyle="1" w:styleId="WW8Num17z0">
    <w:name w:val="WW8Num17z0"/>
    <w:rsid w:val="003B7E1C"/>
    <w:rPr>
      <w:rFonts w:cs="Times New Roman"/>
    </w:rPr>
  </w:style>
  <w:style w:type="character" w:customStyle="1" w:styleId="WW8Num18z0">
    <w:name w:val="WW8Num18z0"/>
    <w:rsid w:val="003B7E1C"/>
    <w:rPr>
      <w:rFonts w:cs="Times New Roman"/>
    </w:rPr>
  </w:style>
  <w:style w:type="character" w:customStyle="1" w:styleId="WW8Num19z0">
    <w:name w:val="WW8Num19z0"/>
    <w:rsid w:val="003B7E1C"/>
    <w:rPr>
      <w:rFonts w:cs="Times New Roman"/>
    </w:rPr>
  </w:style>
  <w:style w:type="character" w:customStyle="1" w:styleId="WW8Num20z0">
    <w:name w:val="WW8Num20z0"/>
    <w:rsid w:val="003B7E1C"/>
    <w:rPr>
      <w:rFonts w:cs="Times New Roman"/>
    </w:rPr>
  </w:style>
  <w:style w:type="character" w:customStyle="1" w:styleId="WW8Num21z0">
    <w:name w:val="WW8Num21z0"/>
    <w:rsid w:val="003B7E1C"/>
    <w:rPr>
      <w:rFonts w:cs="Times New Roman"/>
    </w:rPr>
  </w:style>
  <w:style w:type="character" w:customStyle="1" w:styleId="WW8Num22z0">
    <w:name w:val="WW8Num22z0"/>
    <w:rsid w:val="003B7E1C"/>
    <w:rPr>
      <w:rFonts w:cs="Times New Roman"/>
    </w:rPr>
  </w:style>
  <w:style w:type="character" w:customStyle="1" w:styleId="WW8Num23z0">
    <w:name w:val="WW8Num23z0"/>
    <w:rsid w:val="003B7E1C"/>
    <w:rPr>
      <w:rFonts w:cs="Times New Roman"/>
    </w:rPr>
  </w:style>
  <w:style w:type="character" w:customStyle="1" w:styleId="WW8Num24z0">
    <w:name w:val="WW8Num24z0"/>
    <w:rsid w:val="003B7E1C"/>
    <w:rPr>
      <w:rFonts w:cs="Times New Roman"/>
    </w:rPr>
  </w:style>
  <w:style w:type="character" w:customStyle="1" w:styleId="WW8Num25z0">
    <w:name w:val="WW8Num25z0"/>
    <w:rsid w:val="003B7E1C"/>
    <w:rPr>
      <w:rFonts w:cs="Times New Roman"/>
    </w:rPr>
  </w:style>
  <w:style w:type="character" w:customStyle="1" w:styleId="WW8Num26z0">
    <w:name w:val="WW8Num26z0"/>
    <w:rsid w:val="003B7E1C"/>
    <w:rPr>
      <w:rFonts w:cs="Times New Roman"/>
    </w:rPr>
  </w:style>
  <w:style w:type="character" w:customStyle="1" w:styleId="WW8Num27z0">
    <w:name w:val="WW8Num27z0"/>
    <w:rsid w:val="003B7E1C"/>
    <w:rPr>
      <w:rFonts w:cs="Times New Roman"/>
    </w:rPr>
  </w:style>
  <w:style w:type="character" w:customStyle="1" w:styleId="WW8Num28z0">
    <w:name w:val="WW8Num28z0"/>
    <w:rsid w:val="003B7E1C"/>
    <w:rPr>
      <w:rFonts w:cs="Times New Roman"/>
    </w:rPr>
  </w:style>
  <w:style w:type="character" w:customStyle="1" w:styleId="WW8Num29z0">
    <w:name w:val="WW8Num29z0"/>
    <w:rsid w:val="003B7E1C"/>
    <w:rPr>
      <w:rFonts w:cs="Times New Roman"/>
    </w:rPr>
  </w:style>
  <w:style w:type="character" w:customStyle="1" w:styleId="WW8Num30z0">
    <w:name w:val="WW8Num30z0"/>
    <w:rsid w:val="003B7E1C"/>
    <w:rPr>
      <w:rFonts w:cs="Times New Roman"/>
    </w:rPr>
  </w:style>
  <w:style w:type="character" w:customStyle="1" w:styleId="WW8Num31z0">
    <w:name w:val="WW8Num31z0"/>
    <w:rsid w:val="003B7E1C"/>
    <w:rPr>
      <w:rFonts w:cs="Times New Roman"/>
    </w:rPr>
  </w:style>
  <w:style w:type="character" w:customStyle="1" w:styleId="WW8Num32z0">
    <w:name w:val="WW8Num32z0"/>
    <w:rsid w:val="003B7E1C"/>
    <w:rPr>
      <w:rFonts w:cs="Times New Roman"/>
    </w:rPr>
  </w:style>
  <w:style w:type="character" w:customStyle="1" w:styleId="WW8Num33z0">
    <w:name w:val="WW8Num33z0"/>
    <w:rsid w:val="003B7E1C"/>
    <w:rPr>
      <w:rFonts w:cs="Times New Roman"/>
    </w:rPr>
  </w:style>
  <w:style w:type="character" w:customStyle="1" w:styleId="WW8Num34z0">
    <w:name w:val="WW8Num34z0"/>
    <w:rsid w:val="003B7E1C"/>
    <w:rPr>
      <w:rFonts w:cs="Times New Roman"/>
    </w:rPr>
  </w:style>
  <w:style w:type="character" w:customStyle="1" w:styleId="WW8Num34z2">
    <w:name w:val="WW8Num34z2"/>
    <w:rsid w:val="003B7E1C"/>
    <w:rPr>
      <w:rFonts w:ascii="Times New Roman" w:eastAsia="Times New Roman" w:hAnsi="Times New Roman" w:cs="Times New Roman"/>
    </w:rPr>
  </w:style>
  <w:style w:type="character" w:customStyle="1" w:styleId="WW8Num35z0">
    <w:name w:val="WW8Num35z0"/>
    <w:rsid w:val="003B7E1C"/>
    <w:rPr>
      <w:rFonts w:cs="Times New Roman"/>
    </w:rPr>
  </w:style>
  <w:style w:type="character" w:customStyle="1" w:styleId="WW8Num36z0">
    <w:name w:val="WW8Num36z0"/>
    <w:rsid w:val="003B7E1C"/>
    <w:rPr>
      <w:rFonts w:cs="Times New Roman"/>
    </w:rPr>
  </w:style>
  <w:style w:type="character" w:customStyle="1" w:styleId="NoSpacingChar">
    <w:name w:val="No Spacing Char"/>
    <w:rsid w:val="003B7E1C"/>
    <w:rPr>
      <w:rFonts w:eastAsia="Times New Roman" w:cs="Times New Roman"/>
      <w:sz w:val="22"/>
      <w:szCs w:val="22"/>
      <w:lang w:val="en-US" w:bidi="ar-SA"/>
    </w:rPr>
  </w:style>
  <w:style w:type="character" w:customStyle="1" w:styleId="Heading2Char1">
    <w:name w:val="Heading 2 Char1"/>
    <w:rsid w:val="003B7E1C"/>
    <w:rPr>
      <w:rFonts w:ascii="Times New Roman" w:hAnsi="Times New Roman" w:cs="Arial"/>
      <w:bCs/>
      <w:iCs/>
      <w:color w:val="000000"/>
      <w:sz w:val="24"/>
      <w:szCs w:val="24"/>
      <w:lang w:bidi="ar-SA"/>
    </w:rPr>
  </w:style>
  <w:style w:type="character" w:customStyle="1" w:styleId="FootnoteTextChar">
    <w:name w:val="Footnote Text Char"/>
    <w:rsid w:val="003B7E1C"/>
    <w:rPr>
      <w:rFonts w:cs="Times New Roman"/>
      <w:sz w:val="20"/>
      <w:szCs w:val="20"/>
    </w:rPr>
  </w:style>
  <w:style w:type="character" w:customStyle="1" w:styleId="FootnoteCharacters">
    <w:name w:val="Footnote Characters"/>
    <w:rsid w:val="003B7E1C"/>
    <w:rPr>
      <w:rFonts w:cs="Times New Roman"/>
      <w:vertAlign w:val="superscript"/>
    </w:rPr>
  </w:style>
  <w:style w:type="character" w:customStyle="1" w:styleId="BodyTextChar1">
    <w:name w:val="Body Text Char1"/>
    <w:rsid w:val="003B7E1C"/>
    <w:rPr>
      <w:rFonts w:ascii="Times New Roman" w:hAnsi="Times New Roman" w:cs="Times New Roman"/>
      <w:sz w:val="24"/>
      <w:szCs w:val="24"/>
      <w:lang w:bidi="ar-SA"/>
    </w:rPr>
  </w:style>
  <w:style w:type="character" w:styleId="FootnoteReference">
    <w:name w:val="footnote reference"/>
    <w:aliases w:val="Footnote symbol"/>
    <w:rsid w:val="003B7E1C"/>
    <w:rPr>
      <w:vertAlign w:val="superscript"/>
    </w:rPr>
  </w:style>
  <w:style w:type="character" w:styleId="EndnoteReference">
    <w:name w:val="endnote reference"/>
    <w:rsid w:val="003B7E1C"/>
    <w:rPr>
      <w:vertAlign w:val="superscript"/>
    </w:rPr>
  </w:style>
  <w:style w:type="character" w:customStyle="1" w:styleId="EndnoteCharacters">
    <w:name w:val="Endnote Characters"/>
    <w:rsid w:val="003B7E1C"/>
  </w:style>
  <w:style w:type="paragraph" w:customStyle="1" w:styleId="Heading">
    <w:name w:val="Heading"/>
    <w:basedOn w:val="Normal"/>
    <w:next w:val="Normal"/>
    <w:rsid w:val="003B7E1C"/>
    <w:pPr>
      <w:pBdr>
        <w:bottom w:val="single" w:sz="8" w:space="4" w:color="808080"/>
      </w:pBdr>
      <w:suppressAutoHyphens/>
      <w:spacing w:after="300"/>
    </w:pPr>
    <w:rPr>
      <w:rFonts w:ascii="Cambria" w:eastAsia="Calibri" w:hAnsi="Cambria" w:cs="Cambria"/>
      <w:color w:val="17365D"/>
      <w:spacing w:val="5"/>
      <w:kern w:val="1"/>
      <w:sz w:val="52"/>
      <w:szCs w:val="52"/>
      <w:lang w:val="lv-LV" w:eastAsia="zh-CN"/>
    </w:rPr>
  </w:style>
  <w:style w:type="paragraph" w:customStyle="1" w:styleId="Index">
    <w:name w:val="Index"/>
    <w:basedOn w:val="Normal"/>
    <w:rsid w:val="003B7E1C"/>
    <w:pPr>
      <w:suppressLineNumbers/>
      <w:suppressAutoHyphens/>
      <w:spacing w:after="120"/>
    </w:pPr>
    <w:rPr>
      <w:rFonts w:ascii="Calibri" w:hAnsi="Calibri" w:cs="FreeSans"/>
      <w:sz w:val="22"/>
      <w:szCs w:val="22"/>
      <w:lang w:val="lv-LV" w:eastAsia="zh-CN"/>
    </w:rPr>
  </w:style>
  <w:style w:type="paragraph" w:styleId="NoSpacing">
    <w:name w:val="No Spacing"/>
    <w:qFormat/>
    <w:rsid w:val="003B7E1C"/>
    <w:pPr>
      <w:suppressAutoHyphens/>
    </w:pPr>
    <w:rPr>
      <w:lang w:val="en-US" w:eastAsia="zh-CN"/>
    </w:rPr>
  </w:style>
  <w:style w:type="paragraph" w:customStyle="1" w:styleId="WW-Default">
    <w:name w:val="WW-Default"/>
    <w:rsid w:val="003B7E1C"/>
    <w:pPr>
      <w:suppressAutoHyphens/>
      <w:autoSpaceDE w:val="0"/>
    </w:pPr>
    <w:rPr>
      <w:rFonts w:ascii="Times New Roman" w:eastAsia="Times New Roman" w:hAnsi="Times New Roman"/>
      <w:color w:val="000000"/>
      <w:sz w:val="24"/>
      <w:szCs w:val="24"/>
      <w:lang w:eastAsia="zh-CN"/>
    </w:rPr>
  </w:style>
  <w:style w:type="paragraph" w:customStyle="1" w:styleId="Paragrafs">
    <w:name w:val="Paragrafs"/>
    <w:basedOn w:val="WW-Default"/>
    <w:next w:val="WW-Default"/>
    <w:rsid w:val="003B7E1C"/>
    <w:rPr>
      <w:rFonts w:ascii="Arial" w:hAnsi="Arial" w:cs="Arial"/>
      <w:color w:val="auto"/>
    </w:rPr>
  </w:style>
  <w:style w:type="paragraph" w:styleId="FootnoteText">
    <w:name w:val="footnote text"/>
    <w:aliases w:val="Footnote,Fußnote,Fußnote Char,Fußnote Char Char,Fußnote Char Char Char Char Char Char"/>
    <w:basedOn w:val="Normal"/>
    <w:link w:val="FootnoteTextChar1"/>
    <w:rsid w:val="003B7E1C"/>
    <w:pPr>
      <w:suppressAutoHyphens/>
    </w:pPr>
    <w:rPr>
      <w:rFonts w:ascii="Calibri" w:hAnsi="Calibri"/>
      <w:sz w:val="20"/>
      <w:szCs w:val="20"/>
      <w:lang w:val="lv-LV" w:eastAsia="zh-CN"/>
    </w:rPr>
  </w:style>
  <w:style w:type="character" w:customStyle="1" w:styleId="FootnoteTextChar1">
    <w:name w:val="Footnote Text Char1"/>
    <w:aliases w:val="Footnote Char,Fußnote Char1,Fußnote Char Char1,Fußnote Char Char Char,Fußnote Char Char Char Char Char Char Char"/>
    <w:basedOn w:val="DefaultParagraphFont"/>
    <w:link w:val="FootnoteText"/>
    <w:rsid w:val="003B7E1C"/>
    <w:rPr>
      <w:rFonts w:eastAsia="Times New Roman"/>
      <w:sz w:val="20"/>
      <w:szCs w:val="20"/>
      <w:lang w:eastAsia="zh-CN"/>
    </w:rPr>
  </w:style>
  <w:style w:type="paragraph" w:customStyle="1" w:styleId="Rindkopa">
    <w:name w:val="Rindkopa"/>
    <w:basedOn w:val="Normal"/>
    <w:next w:val="Normal"/>
    <w:rsid w:val="003B7E1C"/>
    <w:pPr>
      <w:suppressAutoHyphens/>
      <w:ind w:left="851"/>
      <w:jc w:val="both"/>
    </w:pPr>
    <w:rPr>
      <w:rFonts w:ascii="Arial" w:eastAsia="Calibri" w:hAnsi="Arial" w:cs="Arial"/>
      <w:sz w:val="20"/>
      <w:lang w:val="lv-LV" w:eastAsia="zh-CN"/>
    </w:rPr>
  </w:style>
  <w:style w:type="paragraph" w:customStyle="1" w:styleId="Atsauce">
    <w:name w:val="Atsauce"/>
    <w:basedOn w:val="FootnoteText"/>
    <w:rsid w:val="003B7E1C"/>
    <w:rPr>
      <w:rFonts w:ascii="Arial" w:eastAsia="Calibri" w:hAnsi="Arial" w:cs="Arial"/>
      <w:sz w:val="16"/>
      <w:szCs w:val="16"/>
    </w:rPr>
  </w:style>
  <w:style w:type="paragraph" w:customStyle="1" w:styleId="TableContents">
    <w:name w:val="Table Contents"/>
    <w:basedOn w:val="Normal"/>
    <w:rsid w:val="003B7E1C"/>
    <w:pPr>
      <w:suppressLineNumbers/>
      <w:suppressAutoHyphens/>
      <w:spacing w:after="120"/>
    </w:pPr>
    <w:rPr>
      <w:rFonts w:ascii="Calibri" w:hAnsi="Calibri"/>
      <w:sz w:val="22"/>
      <w:szCs w:val="22"/>
      <w:lang w:val="lv-LV" w:eastAsia="zh-CN"/>
    </w:rPr>
  </w:style>
  <w:style w:type="paragraph" w:customStyle="1" w:styleId="TableHeading">
    <w:name w:val="Table Heading"/>
    <w:basedOn w:val="TableContents"/>
    <w:rsid w:val="003B7E1C"/>
    <w:pPr>
      <w:jc w:val="center"/>
    </w:pPr>
    <w:rPr>
      <w:b/>
      <w:bCs/>
    </w:rPr>
  </w:style>
  <w:style w:type="character" w:customStyle="1" w:styleId="Absatz-Standardschriftart">
    <w:name w:val="Absatz-Standardschriftart"/>
    <w:rsid w:val="003B7E1C"/>
  </w:style>
  <w:style w:type="character" w:customStyle="1" w:styleId="WW8Num2z1">
    <w:name w:val="WW8Num2z1"/>
    <w:rsid w:val="003B7E1C"/>
    <w:rPr>
      <w:rFonts w:ascii="Courier New" w:hAnsi="Courier New" w:cs="Courier New"/>
    </w:rPr>
  </w:style>
  <w:style w:type="character" w:customStyle="1" w:styleId="WW8Num1z1">
    <w:name w:val="WW8Num1z1"/>
    <w:rsid w:val="003B7E1C"/>
    <w:rPr>
      <w:rFonts w:ascii="Courier New" w:hAnsi="Courier New" w:cs="Courier New"/>
    </w:rPr>
  </w:style>
  <w:style w:type="character" w:customStyle="1" w:styleId="WW8Num1z2">
    <w:name w:val="WW8Num1z2"/>
    <w:rsid w:val="003B7E1C"/>
    <w:rPr>
      <w:rFonts w:ascii="Wingdings" w:hAnsi="Wingdings" w:cs="Wingdings"/>
    </w:rPr>
  </w:style>
  <w:style w:type="character" w:customStyle="1" w:styleId="WW8Num1z3">
    <w:name w:val="WW8Num1z3"/>
    <w:rsid w:val="003B7E1C"/>
    <w:rPr>
      <w:rFonts w:ascii="Symbol" w:hAnsi="Symbol" w:cs="Symbol"/>
    </w:rPr>
  </w:style>
  <w:style w:type="character" w:customStyle="1" w:styleId="WW8Num2z2">
    <w:name w:val="WW8Num2z2"/>
    <w:rsid w:val="003B7E1C"/>
    <w:rPr>
      <w:rFonts w:ascii="Wingdings" w:hAnsi="Wingdings" w:cs="Wingdings"/>
    </w:rPr>
  </w:style>
  <w:style w:type="character" w:customStyle="1" w:styleId="WW8Num2z3">
    <w:name w:val="WW8Num2z3"/>
    <w:rsid w:val="003B7E1C"/>
    <w:rPr>
      <w:rFonts w:ascii="Symbol" w:hAnsi="Symbol" w:cs="Symbol"/>
    </w:rPr>
  </w:style>
  <w:style w:type="character" w:customStyle="1" w:styleId="DefaultParagraphFont1">
    <w:name w:val="Default Paragraph Font1"/>
    <w:rsid w:val="003B7E1C"/>
  </w:style>
  <w:style w:type="character" w:customStyle="1" w:styleId="Bullets">
    <w:name w:val="Bullets"/>
    <w:rsid w:val="003B7E1C"/>
    <w:rPr>
      <w:rFonts w:ascii="OpenSymbol" w:eastAsia="OpenSymbol" w:hAnsi="OpenSymbol" w:cs="OpenSymbol"/>
    </w:rPr>
  </w:style>
  <w:style w:type="character" w:customStyle="1" w:styleId="ListParagraphChar">
    <w:name w:val="List Paragraph Char"/>
    <w:aliases w:val="Normal bullet 2 Char,Bullet list Char,Syle 1 Char,Strip Char,H&amp;P List Paragraph Char"/>
    <w:link w:val="ListParagraph"/>
    <w:rsid w:val="00A96074"/>
    <w:rPr>
      <w:rFonts w:ascii="Times New Roman" w:eastAsia="Times New Roman" w:hAnsi="Times New Roman"/>
      <w:sz w:val="24"/>
      <w:szCs w:val="24"/>
      <w:lang w:val="en-US" w:eastAsia="en-US"/>
    </w:rPr>
  </w:style>
  <w:style w:type="character" w:customStyle="1" w:styleId="apple-converted-space">
    <w:name w:val="apple-converted-space"/>
    <w:basedOn w:val="DefaultParagraphFont"/>
    <w:rsid w:val="00A96074"/>
  </w:style>
  <w:style w:type="character" w:customStyle="1" w:styleId="t3">
    <w:name w:val="t3"/>
    <w:rsid w:val="00CE2172"/>
  </w:style>
  <w:style w:type="character" w:customStyle="1" w:styleId="Heading5Char">
    <w:name w:val="Heading 5 Char"/>
    <w:basedOn w:val="DefaultParagraphFont"/>
    <w:link w:val="Heading5"/>
    <w:rsid w:val="00544F6F"/>
    <w:rPr>
      <w:rFonts w:eastAsia="Times New Roman"/>
      <w:b/>
      <w:bCs/>
      <w:i/>
      <w:iCs/>
      <w:sz w:val="26"/>
      <w:szCs w:val="26"/>
    </w:rPr>
  </w:style>
  <w:style w:type="numbering" w:customStyle="1" w:styleId="NoList2">
    <w:name w:val="No List2"/>
    <w:next w:val="NoList"/>
    <w:semiHidden/>
    <w:rsid w:val="00544F6F"/>
  </w:style>
  <w:style w:type="paragraph" w:customStyle="1" w:styleId="BodyText21">
    <w:name w:val="Body Text 21"/>
    <w:basedOn w:val="Normal"/>
    <w:rsid w:val="00544F6F"/>
    <w:pPr>
      <w:tabs>
        <w:tab w:val="left" w:pos="709"/>
      </w:tabs>
      <w:overflowPunct w:val="0"/>
      <w:autoSpaceDE w:val="0"/>
      <w:autoSpaceDN w:val="0"/>
      <w:adjustRightInd w:val="0"/>
      <w:ind w:left="720"/>
      <w:jc w:val="both"/>
    </w:pPr>
    <w:rPr>
      <w:sz w:val="26"/>
      <w:szCs w:val="20"/>
      <w:lang w:val="lv-LV" w:eastAsia="lv-LV"/>
    </w:rPr>
  </w:style>
  <w:style w:type="character" w:styleId="PageNumber">
    <w:name w:val="page number"/>
    <w:basedOn w:val="DefaultParagraphFont"/>
    <w:rsid w:val="00544F6F"/>
  </w:style>
  <w:style w:type="table" w:customStyle="1" w:styleId="TableGrid2">
    <w:name w:val="Table Grid2"/>
    <w:basedOn w:val="TableNormal"/>
    <w:next w:val="TableGrid"/>
    <w:rsid w:val="00544F6F"/>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Lgumam">
    <w:name w:val="1. Līgumam"/>
    <w:basedOn w:val="Normal"/>
    <w:qFormat/>
    <w:rsid w:val="00A447E7"/>
    <w:pPr>
      <w:tabs>
        <w:tab w:val="num" w:pos="394"/>
      </w:tabs>
      <w:spacing w:before="120"/>
      <w:ind w:left="394" w:hanging="360"/>
      <w:jc w:val="center"/>
    </w:pPr>
    <w:rPr>
      <w:rFonts w:eastAsia="Calibri"/>
      <w:b/>
      <w:lang w:val="lv-LV"/>
    </w:rPr>
  </w:style>
  <w:style w:type="paragraph" w:customStyle="1" w:styleId="Teksts">
    <w:name w:val="Teksts"/>
    <w:uiPriority w:val="99"/>
    <w:qFormat/>
    <w:rsid w:val="00AE01DF"/>
    <w:pPr>
      <w:widowControl w:val="0"/>
      <w:numPr>
        <w:ilvl w:val="1"/>
        <w:numId w:val="18"/>
      </w:numPr>
      <w:tabs>
        <w:tab w:val="left" w:pos="397"/>
        <w:tab w:val="left" w:pos="709"/>
        <w:tab w:val="left" w:pos="794"/>
        <w:tab w:val="left" w:pos="1191"/>
        <w:tab w:val="left" w:pos="1588"/>
        <w:tab w:val="left" w:pos="1985"/>
        <w:tab w:val="left" w:pos="2382"/>
        <w:tab w:val="left" w:pos="2779"/>
        <w:tab w:val="left" w:pos="3176"/>
        <w:tab w:val="left" w:pos="3573"/>
        <w:tab w:val="left" w:pos="3970"/>
        <w:tab w:val="left" w:pos="4367"/>
        <w:tab w:val="left" w:pos="4764"/>
      </w:tabs>
      <w:snapToGrid w:val="0"/>
      <w:ind w:right="3"/>
      <w:jc w:val="both"/>
    </w:pPr>
    <w:rPr>
      <w:rFonts w:ascii="Arial" w:eastAsia="Times New Roman" w:hAnsi="Arial" w:cs="Arial"/>
      <w:color w:val="000000"/>
      <w:lang w:eastAsia="en-US"/>
    </w:rPr>
  </w:style>
  <w:style w:type="paragraph" w:customStyle="1" w:styleId="Heading11">
    <w:name w:val="Heading 11"/>
    <w:basedOn w:val="Normal"/>
    <w:qFormat/>
    <w:rsid w:val="00AE01DF"/>
    <w:pPr>
      <w:numPr>
        <w:numId w:val="17"/>
      </w:numPr>
      <w:suppressAutoHyphens/>
      <w:jc w:val="center"/>
    </w:pPr>
    <w:rPr>
      <w:rFonts w:ascii="Arial" w:hAnsi="Arial" w:cs="Arial"/>
      <w:b/>
      <w:sz w:val="22"/>
      <w:lang w:val="lv-LV" w:eastAsia="zh-CN"/>
    </w:rPr>
  </w:style>
  <w:style w:type="character" w:customStyle="1" w:styleId="Heading6Char">
    <w:name w:val="Heading 6 Char"/>
    <w:basedOn w:val="DefaultParagraphFont"/>
    <w:link w:val="Heading6"/>
    <w:uiPriority w:val="9"/>
    <w:semiHidden/>
    <w:rsid w:val="00110EDB"/>
    <w:rPr>
      <w:rFonts w:ascii="Cambria" w:eastAsia="Times New Roman" w:hAnsi="Cambria"/>
      <w:i/>
      <w:iCs/>
      <w:color w:val="243F60"/>
      <w:sz w:val="24"/>
      <w:szCs w:val="24"/>
      <w:lang w:val="x-none" w:eastAsia="en-US"/>
    </w:rPr>
  </w:style>
  <w:style w:type="character" w:customStyle="1" w:styleId="Heading7Char">
    <w:name w:val="Heading 7 Char"/>
    <w:basedOn w:val="DefaultParagraphFont"/>
    <w:link w:val="Heading7"/>
    <w:uiPriority w:val="9"/>
    <w:semiHidden/>
    <w:rsid w:val="00110EDB"/>
    <w:rPr>
      <w:rFonts w:ascii="Cambria" w:eastAsia="Times New Roman" w:hAnsi="Cambria"/>
      <w:i/>
      <w:iCs/>
      <w:color w:val="404040"/>
      <w:sz w:val="24"/>
      <w:szCs w:val="24"/>
      <w:lang w:val="x-none" w:eastAsia="en-US"/>
    </w:rPr>
  </w:style>
  <w:style w:type="character" w:customStyle="1" w:styleId="Heading8Char">
    <w:name w:val="Heading 8 Char"/>
    <w:basedOn w:val="DefaultParagraphFont"/>
    <w:link w:val="Heading8"/>
    <w:uiPriority w:val="9"/>
    <w:semiHidden/>
    <w:rsid w:val="00110EDB"/>
    <w:rPr>
      <w:rFonts w:ascii="Cambria" w:eastAsia="Times New Roman" w:hAnsi="Cambria"/>
      <w:color w:val="404040"/>
      <w:sz w:val="20"/>
      <w:szCs w:val="20"/>
      <w:lang w:val="x-none" w:eastAsia="en-US"/>
    </w:rPr>
  </w:style>
  <w:style w:type="numbering" w:customStyle="1" w:styleId="WWOutlineListStyle5111">
    <w:name w:val="WW_OutlineListStyle_5111"/>
    <w:rsid w:val="00110EDB"/>
    <w:pPr>
      <w:numPr>
        <w:numId w:val="20"/>
      </w:numPr>
    </w:pPr>
  </w:style>
  <w:style w:type="paragraph" w:customStyle="1" w:styleId="m6504283195078430687gmail-msolistparagraph">
    <w:name w:val="m_6504283195078430687gmail-msolistparagraph"/>
    <w:basedOn w:val="Normal"/>
    <w:rsid w:val="00F84C76"/>
    <w:pPr>
      <w:spacing w:before="100" w:beforeAutospacing="1" w:after="100" w:afterAutospacing="1"/>
    </w:pPr>
    <w:rPr>
      <w:lang w:val="lv-LV" w:eastAsia="lv-LV"/>
    </w:rPr>
  </w:style>
  <w:style w:type="paragraph" w:customStyle="1" w:styleId="h3body1">
    <w:name w:val="h3_body_1"/>
    <w:autoRedefine/>
    <w:uiPriority w:val="99"/>
    <w:qFormat/>
    <w:rsid w:val="001A1961"/>
    <w:pPr>
      <w:numPr>
        <w:ilvl w:val="2"/>
        <w:numId w:val="21"/>
      </w:numPr>
      <w:ind w:left="709"/>
      <w:jc w:val="both"/>
    </w:pPr>
    <w:rPr>
      <w:rFonts w:ascii="Times New Roman" w:eastAsia="Times New Roman" w:hAnsi="Times New Roman"/>
      <w:bCs/>
      <w:sz w:val="24"/>
      <w:szCs w:val="24"/>
      <w:lang w:eastAsia="en-US"/>
    </w:rPr>
  </w:style>
  <w:style w:type="paragraph" w:styleId="DocumentMap">
    <w:name w:val="Document Map"/>
    <w:basedOn w:val="Normal"/>
    <w:link w:val="DocumentMapChar"/>
    <w:uiPriority w:val="99"/>
    <w:semiHidden/>
    <w:rsid w:val="0099333D"/>
    <w:pPr>
      <w:shd w:val="clear" w:color="auto" w:fill="000080"/>
    </w:pPr>
    <w:rPr>
      <w:rFonts w:ascii="Tahoma" w:eastAsia="Calibri" w:hAnsi="Tahoma"/>
      <w:sz w:val="20"/>
      <w:szCs w:val="20"/>
      <w:lang w:val="lv-LV"/>
    </w:rPr>
  </w:style>
  <w:style w:type="character" w:customStyle="1" w:styleId="DocumentMapChar">
    <w:name w:val="Document Map Char"/>
    <w:basedOn w:val="DefaultParagraphFont"/>
    <w:link w:val="DocumentMap"/>
    <w:uiPriority w:val="99"/>
    <w:semiHidden/>
    <w:rsid w:val="0099333D"/>
    <w:rPr>
      <w:rFonts w:ascii="Tahoma" w:hAnsi="Tahoma"/>
      <w:sz w:val="20"/>
      <w:szCs w:val="20"/>
      <w:shd w:val="clear" w:color="auto" w:fill="000080"/>
      <w:lang w:eastAsia="en-US"/>
    </w:rPr>
  </w:style>
  <w:style w:type="character" w:customStyle="1" w:styleId="FontStyle54">
    <w:name w:val="Font Style54"/>
    <w:uiPriority w:val="99"/>
    <w:rsid w:val="005324DF"/>
    <w:rPr>
      <w:rFonts w:ascii="Times New Roman" w:hAnsi="Times New Roman" w:cs="Times New Roman"/>
      <w:sz w:val="22"/>
      <w:szCs w:val="22"/>
    </w:rPr>
  </w:style>
  <w:style w:type="paragraph" w:customStyle="1" w:styleId="ListParagraph2">
    <w:name w:val="List Paragraph2"/>
    <w:basedOn w:val="Normal"/>
    <w:uiPriority w:val="99"/>
    <w:rsid w:val="00954941"/>
    <w:pPr>
      <w:spacing w:after="200" w:line="276" w:lineRule="auto"/>
      <w:ind w:left="720"/>
    </w:pPr>
    <w:rPr>
      <w:rFonts w:ascii="Calibri" w:eastAsia="Calibri" w:hAnsi="Calibri" w:cs="Calibri"/>
      <w:sz w:val="22"/>
      <w:szCs w:val="22"/>
      <w:lang w:val="lv-LV"/>
    </w:rPr>
  </w:style>
  <w:style w:type="numbering" w:customStyle="1" w:styleId="WWOutlineListStyle51111">
    <w:name w:val="WW_OutlineListStyle_51111"/>
    <w:rsid w:val="000D79B2"/>
    <w:pPr>
      <w:numPr>
        <w:numId w:val="12"/>
      </w:numPr>
    </w:pPr>
  </w:style>
  <w:style w:type="paragraph" w:customStyle="1" w:styleId="c2">
    <w:name w:val="c2"/>
    <w:basedOn w:val="Normal"/>
    <w:rsid w:val="004F496F"/>
    <w:pPr>
      <w:spacing w:before="100" w:beforeAutospacing="1" w:after="100" w:afterAutospacing="1"/>
    </w:pPr>
    <w:rPr>
      <w:lang w:val="lv-LV" w:eastAsia="lv-LV"/>
    </w:rPr>
  </w:style>
  <w:style w:type="character" w:customStyle="1" w:styleId="c1">
    <w:name w:val="c1"/>
    <w:basedOn w:val="DefaultParagraphFont"/>
    <w:rsid w:val="004F496F"/>
  </w:style>
  <w:style w:type="paragraph" w:customStyle="1" w:styleId="c9">
    <w:name w:val="c9"/>
    <w:basedOn w:val="Normal"/>
    <w:rsid w:val="004F496F"/>
    <w:pPr>
      <w:spacing w:before="100" w:beforeAutospacing="1" w:after="100" w:afterAutospacing="1"/>
    </w:pPr>
    <w:rPr>
      <w:lang w:val="lv-LV" w:eastAsia="lv-LV"/>
    </w:rPr>
  </w:style>
  <w:style w:type="character" w:customStyle="1" w:styleId="c8">
    <w:name w:val="c8"/>
    <w:basedOn w:val="DefaultParagraphFont"/>
    <w:rsid w:val="004F496F"/>
  </w:style>
  <w:style w:type="paragraph" w:customStyle="1" w:styleId="c14">
    <w:name w:val="c14"/>
    <w:basedOn w:val="Normal"/>
    <w:rsid w:val="004F496F"/>
    <w:pPr>
      <w:spacing w:before="100" w:beforeAutospacing="1" w:after="100" w:afterAutospacing="1"/>
    </w:pPr>
    <w:rPr>
      <w:lang w:val="lv-LV" w:eastAsia="lv-LV"/>
    </w:rPr>
  </w:style>
  <w:style w:type="paragraph" w:customStyle="1" w:styleId="11Lgumam">
    <w:name w:val="1.1. Līgumam"/>
    <w:basedOn w:val="Normal"/>
    <w:link w:val="11LgumamChar"/>
    <w:qFormat/>
    <w:rsid w:val="00BB6653"/>
    <w:pPr>
      <w:ind w:left="567" w:hanging="567"/>
      <w:jc w:val="both"/>
    </w:pPr>
    <w:rPr>
      <w:rFonts w:eastAsia="Calibri"/>
      <w:lang w:val="lv-LV"/>
    </w:rPr>
  </w:style>
  <w:style w:type="character" w:customStyle="1" w:styleId="11LgumamChar">
    <w:name w:val="1.1. Līgumam Char"/>
    <w:link w:val="11Lgumam"/>
    <w:rsid w:val="00BB6653"/>
    <w:rPr>
      <w:rFonts w:ascii="Times New Roman" w:hAnsi="Times New Roman"/>
      <w:sz w:val="24"/>
      <w:szCs w:val="24"/>
      <w:lang w:eastAsia="en-US"/>
    </w:rPr>
  </w:style>
  <w:style w:type="paragraph" w:customStyle="1" w:styleId="111Lgumam">
    <w:name w:val="1.1.1. Līgumam"/>
    <w:basedOn w:val="11Lgumam"/>
    <w:qFormat/>
    <w:rsid w:val="00BB6653"/>
    <w:pPr>
      <w:tabs>
        <w:tab w:val="num" w:pos="360"/>
      </w:tabs>
      <w:ind w:left="1418" w:hanging="851"/>
    </w:pPr>
  </w:style>
  <w:style w:type="paragraph" w:customStyle="1" w:styleId="1111lgumam">
    <w:name w:val="1.1.1.1. līgumam"/>
    <w:basedOn w:val="111Lgumam"/>
    <w:qFormat/>
    <w:rsid w:val="00BB6653"/>
    <w:pPr>
      <w:tabs>
        <w:tab w:val="left" w:pos="907"/>
      </w:tabs>
      <w:ind w:left="502" w:hanging="360"/>
    </w:pPr>
  </w:style>
  <w:style w:type="numbering" w:customStyle="1" w:styleId="LFO9">
    <w:name w:val="LFO9"/>
    <w:basedOn w:val="NoList"/>
    <w:rsid w:val="00FB66EA"/>
    <w:pPr>
      <w:numPr>
        <w:numId w:val="25"/>
      </w:numPr>
    </w:pPr>
  </w:style>
  <w:style w:type="character" w:customStyle="1" w:styleId="ParagrfsChar">
    <w:name w:val="Paragrāfs Char"/>
    <w:link w:val="Paragrfs"/>
    <w:locked/>
    <w:rsid w:val="00FB66EA"/>
    <w:rPr>
      <w:rFonts w:ascii="Arial" w:eastAsia="Times New Roman" w:hAnsi="Arial"/>
      <w:sz w:val="20"/>
      <w:szCs w:val="24"/>
    </w:rPr>
  </w:style>
  <w:style w:type="table" w:customStyle="1" w:styleId="Reatabula1">
    <w:name w:val="Režģa tabula1"/>
    <w:basedOn w:val="TableNormal"/>
    <w:next w:val="TableGrid"/>
    <w:uiPriority w:val="39"/>
    <w:rsid w:val="00C968F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1">
    <w:name w:val="Heading 31"/>
    <w:rsid w:val="006D0731"/>
    <w:rPr>
      <w:rFonts w:ascii="Times New Roman Bold" w:hAnsi="Times New Roman Bold" w:hint="default"/>
      <w:b/>
      <w:bCs/>
      <w:sz w:val="24"/>
    </w:rPr>
  </w:style>
  <w:style w:type="character" w:styleId="UnresolvedMention">
    <w:name w:val="Unresolved Mention"/>
    <w:basedOn w:val="DefaultParagraphFont"/>
    <w:uiPriority w:val="99"/>
    <w:semiHidden/>
    <w:unhideWhenUsed/>
    <w:rsid w:val="00DC668C"/>
    <w:rPr>
      <w:color w:val="605E5C"/>
      <w:shd w:val="clear" w:color="auto" w:fill="E1DFDD"/>
    </w:rPr>
  </w:style>
  <w:style w:type="paragraph" w:customStyle="1" w:styleId="ColorfulList-Accent11">
    <w:name w:val="Colorful List - Accent 11"/>
    <w:basedOn w:val="Normal"/>
    <w:qFormat/>
    <w:rsid w:val="00D3225F"/>
    <w:pPr>
      <w:suppressAutoHyphens/>
      <w:spacing w:after="200" w:line="276" w:lineRule="auto"/>
      <w:ind w:left="720"/>
    </w:pPr>
    <w:rPr>
      <w:rFonts w:eastAsia="Calibri"/>
      <w:kern w:val="22"/>
      <w:sz w:val="22"/>
      <w:szCs w:val="22"/>
      <w:lang w:val="lv-LV" w:eastAsia="ar-SA"/>
    </w:rPr>
  </w:style>
  <w:style w:type="paragraph" w:customStyle="1" w:styleId="Style6">
    <w:name w:val="Style6"/>
    <w:basedOn w:val="Heading3"/>
    <w:rsid w:val="000B173E"/>
    <w:pPr>
      <w:spacing w:before="240" w:after="120"/>
    </w:pPr>
    <w:rPr>
      <w:rFonts w:ascii="Times New Roman Bold" w:hAnsi="Times New Roman Bold"/>
      <w:b/>
      <w:i w:val="0"/>
      <w:iCs w:val="0"/>
    </w:rPr>
  </w:style>
  <w:style w:type="paragraph" w:customStyle="1" w:styleId="Style5">
    <w:name w:val="Style5"/>
    <w:basedOn w:val="Heading3"/>
    <w:next w:val="Normal"/>
    <w:rsid w:val="000B173E"/>
    <w:pPr>
      <w:spacing w:before="360" w:after="240"/>
      <w:ind w:left="720"/>
    </w:pPr>
    <w:rPr>
      <w:b/>
      <w:i w:val="0"/>
      <w:iCs w:val="0"/>
      <w:sz w:val="32"/>
      <w:szCs w:val="20"/>
    </w:rPr>
  </w:style>
  <w:style w:type="paragraph" w:customStyle="1" w:styleId="Style1">
    <w:name w:val="Style1"/>
    <w:basedOn w:val="Normal"/>
    <w:rsid w:val="000B173E"/>
    <w:pPr>
      <w:widowControl w:val="0"/>
      <w:autoSpaceDE w:val="0"/>
      <w:autoSpaceDN w:val="0"/>
      <w:adjustRightInd w:val="0"/>
      <w:spacing w:line="254" w:lineRule="exact"/>
      <w:jc w:val="right"/>
    </w:pPr>
  </w:style>
  <w:style w:type="paragraph" w:customStyle="1" w:styleId="Style7">
    <w:name w:val="Style7"/>
    <w:basedOn w:val="Heading3"/>
    <w:next w:val="Style5"/>
    <w:rsid w:val="000B173E"/>
    <w:pPr>
      <w:spacing w:before="240" w:after="120"/>
    </w:pPr>
    <w:rPr>
      <w:b/>
      <w:i w:val="0"/>
      <w:iCs w:val="0"/>
      <w:szCs w:val="20"/>
    </w:rPr>
  </w:style>
  <w:style w:type="character" w:customStyle="1" w:styleId="FontStyle14">
    <w:name w:val="Font Style14"/>
    <w:rsid w:val="000B173E"/>
    <w:rPr>
      <w:rFonts w:ascii="Times New Roman" w:hAnsi="Times New Roman" w:cs="Times New Roman" w:hint="default"/>
      <w:sz w:val="22"/>
      <w:szCs w:val="22"/>
    </w:rPr>
  </w:style>
  <w:style w:type="character" w:customStyle="1" w:styleId="FontStyle13">
    <w:name w:val="Font Style13"/>
    <w:rsid w:val="000B173E"/>
    <w:rPr>
      <w:rFonts w:ascii="Times New Roman" w:hAnsi="Times New Roman" w:cs="Times New Roman" w:hint="default"/>
      <w:i/>
      <w:iCs/>
      <w:sz w:val="22"/>
      <w:szCs w:val="22"/>
    </w:rPr>
  </w:style>
  <w:style w:type="character" w:customStyle="1" w:styleId="FontStyle12">
    <w:name w:val="Font Style12"/>
    <w:rsid w:val="000B173E"/>
    <w:rPr>
      <w:rFonts w:ascii="Times New Roman" w:hAnsi="Times New Roman" w:cs="Times New Roman" w:hint="default"/>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425552">
      <w:bodyDiv w:val="1"/>
      <w:marLeft w:val="0"/>
      <w:marRight w:val="0"/>
      <w:marTop w:val="0"/>
      <w:marBottom w:val="0"/>
      <w:divBdr>
        <w:top w:val="none" w:sz="0" w:space="0" w:color="auto"/>
        <w:left w:val="none" w:sz="0" w:space="0" w:color="auto"/>
        <w:bottom w:val="none" w:sz="0" w:space="0" w:color="auto"/>
        <w:right w:val="none" w:sz="0" w:space="0" w:color="auto"/>
      </w:divBdr>
    </w:div>
    <w:div w:id="90393272">
      <w:bodyDiv w:val="1"/>
      <w:marLeft w:val="0"/>
      <w:marRight w:val="0"/>
      <w:marTop w:val="0"/>
      <w:marBottom w:val="0"/>
      <w:divBdr>
        <w:top w:val="none" w:sz="0" w:space="0" w:color="auto"/>
        <w:left w:val="none" w:sz="0" w:space="0" w:color="auto"/>
        <w:bottom w:val="none" w:sz="0" w:space="0" w:color="auto"/>
        <w:right w:val="none" w:sz="0" w:space="0" w:color="auto"/>
      </w:divBdr>
      <w:divsChild>
        <w:div w:id="124541970">
          <w:marLeft w:val="0"/>
          <w:marRight w:val="0"/>
          <w:marTop w:val="0"/>
          <w:marBottom w:val="0"/>
          <w:divBdr>
            <w:top w:val="none" w:sz="0" w:space="0" w:color="auto"/>
            <w:left w:val="none" w:sz="0" w:space="0" w:color="auto"/>
            <w:bottom w:val="none" w:sz="0" w:space="0" w:color="auto"/>
            <w:right w:val="none" w:sz="0" w:space="0" w:color="auto"/>
          </w:divBdr>
        </w:div>
        <w:div w:id="170066903">
          <w:marLeft w:val="0"/>
          <w:marRight w:val="0"/>
          <w:marTop w:val="0"/>
          <w:marBottom w:val="0"/>
          <w:divBdr>
            <w:top w:val="none" w:sz="0" w:space="0" w:color="auto"/>
            <w:left w:val="none" w:sz="0" w:space="0" w:color="auto"/>
            <w:bottom w:val="none" w:sz="0" w:space="0" w:color="auto"/>
            <w:right w:val="none" w:sz="0" w:space="0" w:color="auto"/>
          </w:divBdr>
        </w:div>
        <w:div w:id="206339923">
          <w:marLeft w:val="0"/>
          <w:marRight w:val="0"/>
          <w:marTop w:val="0"/>
          <w:marBottom w:val="0"/>
          <w:divBdr>
            <w:top w:val="none" w:sz="0" w:space="0" w:color="auto"/>
            <w:left w:val="none" w:sz="0" w:space="0" w:color="auto"/>
            <w:bottom w:val="none" w:sz="0" w:space="0" w:color="auto"/>
            <w:right w:val="none" w:sz="0" w:space="0" w:color="auto"/>
          </w:divBdr>
          <w:divsChild>
            <w:div w:id="1981377677">
              <w:marLeft w:val="0"/>
              <w:marRight w:val="0"/>
              <w:marTop w:val="0"/>
              <w:marBottom w:val="0"/>
              <w:divBdr>
                <w:top w:val="none" w:sz="0" w:space="0" w:color="auto"/>
                <w:left w:val="none" w:sz="0" w:space="0" w:color="auto"/>
                <w:bottom w:val="none" w:sz="0" w:space="0" w:color="auto"/>
                <w:right w:val="none" w:sz="0" w:space="0" w:color="auto"/>
              </w:divBdr>
              <w:divsChild>
                <w:div w:id="503472198">
                  <w:marLeft w:val="0"/>
                  <w:marRight w:val="0"/>
                  <w:marTop w:val="0"/>
                  <w:marBottom w:val="0"/>
                  <w:divBdr>
                    <w:top w:val="none" w:sz="0" w:space="0" w:color="auto"/>
                    <w:left w:val="none" w:sz="0" w:space="0" w:color="auto"/>
                    <w:bottom w:val="none" w:sz="0" w:space="0" w:color="auto"/>
                    <w:right w:val="none" w:sz="0" w:space="0" w:color="auto"/>
                  </w:divBdr>
                </w:div>
                <w:div w:id="682172541">
                  <w:marLeft w:val="0"/>
                  <w:marRight w:val="0"/>
                  <w:marTop w:val="0"/>
                  <w:marBottom w:val="0"/>
                  <w:divBdr>
                    <w:top w:val="none" w:sz="0" w:space="0" w:color="auto"/>
                    <w:left w:val="none" w:sz="0" w:space="0" w:color="auto"/>
                    <w:bottom w:val="none" w:sz="0" w:space="0" w:color="auto"/>
                    <w:right w:val="none" w:sz="0" w:space="0" w:color="auto"/>
                  </w:divBdr>
                </w:div>
                <w:div w:id="1031342966">
                  <w:marLeft w:val="0"/>
                  <w:marRight w:val="0"/>
                  <w:marTop w:val="0"/>
                  <w:marBottom w:val="0"/>
                  <w:divBdr>
                    <w:top w:val="none" w:sz="0" w:space="0" w:color="auto"/>
                    <w:left w:val="none" w:sz="0" w:space="0" w:color="auto"/>
                    <w:bottom w:val="none" w:sz="0" w:space="0" w:color="auto"/>
                    <w:right w:val="none" w:sz="0" w:space="0" w:color="auto"/>
                  </w:divBdr>
                </w:div>
                <w:div w:id="191273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350667">
          <w:marLeft w:val="0"/>
          <w:marRight w:val="0"/>
          <w:marTop w:val="0"/>
          <w:marBottom w:val="0"/>
          <w:divBdr>
            <w:top w:val="none" w:sz="0" w:space="0" w:color="auto"/>
            <w:left w:val="none" w:sz="0" w:space="0" w:color="auto"/>
            <w:bottom w:val="none" w:sz="0" w:space="0" w:color="auto"/>
            <w:right w:val="none" w:sz="0" w:space="0" w:color="auto"/>
          </w:divBdr>
        </w:div>
        <w:div w:id="257950700">
          <w:marLeft w:val="0"/>
          <w:marRight w:val="0"/>
          <w:marTop w:val="0"/>
          <w:marBottom w:val="0"/>
          <w:divBdr>
            <w:top w:val="none" w:sz="0" w:space="0" w:color="auto"/>
            <w:left w:val="none" w:sz="0" w:space="0" w:color="auto"/>
            <w:bottom w:val="none" w:sz="0" w:space="0" w:color="auto"/>
            <w:right w:val="none" w:sz="0" w:space="0" w:color="auto"/>
          </w:divBdr>
        </w:div>
        <w:div w:id="257981946">
          <w:marLeft w:val="0"/>
          <w:marRight w:val="0"/>
          <w:marTop w:val="0"/>
          <w:marBottom w:val="0"/>
          <w:divBdr>
            <w:top w:val="none" w:sz="0" w:space="0" w:color="auto"/>
            <w:left w:val="none" w:sz="0" w:space="0" w:color="auto"/>
            <w:bottom w:val="none" w:sz="0" w:space="0" w:color="auto"/>
            <w:right w:val="none" w:sz="0" w:space="0" w:color="auto"/>
          </w:divBdr>
        </w:div>
        <w:div w:id="271980744">
          <w:marLeft w:val="0"/>
          <w:marRight w:val="0"/>
          <w:marTop w:val="0"/>
          <w:marBottom w:val="0"/>
          <w:divBdr>
            <w:top w:val="none" w:sz="0" w:space="0" w:color="auto"/>
            <w:left w:val="none" w:sz="0" w:space="0" w:color="auto"/>
            <w:bottom w:val="none" w:sz="0" w:space="0" w:color="auto"/>
            <w:right w:val="none" w:sz="0" w:space="0" w:color="auto"/>
          </w:divBdr>
        </w:div>
        <w:div w:id="343168545">
          <w:marLeft w:val="0"/>
          <w:marRight w:val="0"/>
          <w:marTop w:val="0"/>
          <w:marBottom w:val="0"/>
          <w:divBdr>
            <w:top w:val="none" w:sz="0" w:space="0" w:color="auto"/>
            <w:left w:val="none" w:sz="0" w:space="0" w:color="auto"/>
            <w:bottom w:val="none" w:sz="0" w:space="0" w:color="auto"/>
            <w:right w:val="none" w:sz="0" w:space="0" w:color="auto"/>
          </w:divBdr>
        </w:div>
        <w:div w:id="444929335">
          <w:marLeft w:val="0"/>
          <w:marRight w:val="0"/>
          <w:marTop w:val="0"/>
          <w:marBottom w:val="0"/>
          <w:divBdr>
            <w:top w:val="none" w:sz="0" w:space="0" w:color="auto"/>
            <w:left w:val="none" w:sz="0" w:space="0" w:color="auto"/>
            <w:bottom w:val="none" w:sz="0" w:space="0" w:color="auto"/>
            <w:right w:val="none" w:sz="0" w:space="0" w:color="auto"/>
          </w:divBdr>
        </w:div>
        <w:div w:id="483161449">
          <w:marLeft w:val="0"/>
          <w:marRight w:val="0"/>
          <w:marTop w:val="0"/>
          <w:marBottom w:val="0"/>
          <w:divBdr>
            <w:top w:val="none" w:sz="0" w:space="0" w:color="auto"/>
            <w:left w:val="none" w:sz="0" w:space="0" w:color="auto"/>
            <w:bottom w:val="none" w:sz="0" w:space="0" w:color="auto"/>
            <w:right w:val="none" w:sz="0" w:space="0" w:color="auto"/>
          </w:divBdr>
        </w:div>
        <w:div w:id="650132083">
          <w:marLeft w:val="0"/>
          <w:marRight w:val="0"/>
          <w:marTop w:val="0"/>
          <w:marBottom w:val="0"/>
          <w:divBdr>
            <w:top w:val="none" w:sz="0" w:space="0" w:color="auto"/>
            <w:left w:val="none" w:sz="0" w:space="0" w:color="auto"/>
            <w:bottom w:val="none" w:sz="0" w:space="0" w:color="auto"/>
            <w:right w:val="none" w:sz="0" w:space="0" w:color="auto"/>
          </w:divBdr>
        </w:div>
        <w:div w:id="735476098">
          <w:marLeft w:val="0"/>
          <w:marRight w:val="0"/>
          <w:marTop w:val="0"/>
          <w:marBottom w:val="0"/>
          <w:divBdr>
            <w:top w:val="none" w:sz="0" w:space="0" w:color="auto"/>
            <w:left w:val="none" w:sz="0" w:space="0" w:color="auto"/>
            <w:bottom w:val="none" w:sz="0" w:space="0" w:color="auto"/>
            <w:right w:val="none" w:sz="0" w:space="0" w:color="auto"/>
          </w:divBdr>
        </w:div>
        <w:div w:id="778649417">
          <w:marLeft w:val="0"/>
          <w:marRight w:val="0"/>
          <w:marTop w:val="0"/>
          <w:marBottom w:val="0"/>
          <w:divBdr>
            <w:top w:val="none" w:sz="0" w:space="0" w:color="auto"/>
            <w:left w:val="none" w:sz="0" w:space="0" w:color="auto"/>
            <w:bottom w:val="none" w:sz="0" w:space="0" w:color="auto"/>
            <w:right w:val="none" w:sz="0" w:space="0" w:color="auto"/>
          </w:divBdr>
        </w:div>
        <w:div w:id="810753900">
          <w:marLeft w:val="0"/>
          <w:marRight w:val="0"/>
          <w:marTop w:val="0"/>
          <w:marBottom w:val="0"/>
          <w:divBdr>
            <w:top w:val="none" w:sz="0" w:space="0" w:color="auto"/>
            <w:left w:val="none" w:sz="0" w:space="0" w:color="auto"/>
            <w:bottom w:val="none" w:sz="0" w:space="0" w:color="auto"/>
            <w:right w:val="none" w:sz="0" w:space="0" w:color="auto"/>
          </w:divBdr>
        </w:div>
        <w:div w:id="811944767">
          <w:marLeft w:val="0"/>
          <w:marRight w:val="0"/>
          <w:marTop w:val="0"/>
          <w:marBottom w:val="0"/>
          <w:divBdr>
            <w:top w:val="none" w:sz="0" w:space="0" w:color="auto"/>
            <w:left w:val="none" w:sz="0" w:space="0" w:color="auto"/>
            <w:bottom w:val="none" w:sz="0" w:space="0" w:color="auto"/>
            <w:right w:val="none" w:sz="0" w:space="0" w:color="auto"/>
          </w:divBdr>
        </w:div>
        <w:div w:id="896433720">
          <w:marLeft w:val="0"/>
          <w:marRight w:val="0"/>
          <w:marTop w:val="0"/>
          <w:marBottom w:val="0"/>
          <w:divBdr>
            <w:top w:val="none" w:sz="0" w:space="0" w:color="auto"/>
            <w:left w:val="none" w:sz="0" w:space="0" w:color="auto"/>
            <w:bottom w:val="none" w:sz="0" w:space="0" w:color="auto"/>
            <w:right w:val="none" w:sz="0" w:space="0" w:color="auto"/>
          </w:divBdr>
        </w:div>
        <w:div w:id="900168419">
          <w:marLeft w:val="0"/>
          <w:marRight w:val="0"/>
          <w:marTop w:val="0"/>
          <w:marBottom w:val="0"/>
          <w:divBdr>
            <w:top w:val="none" w:sz="0" w:space="0" w:color="auto"/>
            <w:left w:val="none" w:sz="0" w:space="0" w:color="auto"/>
            <w:bottom w:val="none" w:sz="0" w:space="0" w:color="auto"/>
            <w:right w:val="none" w:sz="0" w:space="0" w:color="auto"/>
          </w:divBdr>
          <w:divsChild>
            <w:div w:id="1697733890">
              <w:marLeft w:val="0"/>
              <w:marRight w:val="0"/>
              <w:marTop w:val="0"/>
              <w:marBottom w:val="0"/>
              <w:divBdr>
                <w:top w:val="none" w:sz="0" w:space="0" w:color="auto"/>
                <w:left w:val="none" w:sz="0" w:space="0" w:color="auto"/>
                <w:bottom w:val="none" w:sz="0" w:space="0" w:color="auto"/>
                <w:right w:val="none" w:sz="0" w:space="0" w:color="auto"/>
              </w:divBdr>
              <w:divsChild>
                <w:div w:id="7414368">
                  <w:marLeft w:val="0"/>
                  <w:marRight w:val="0"/>
                  <w:marTop w:val="0"/>
                  <w:marBottom w:val="0"/>
                  <w:divBdr>
                    <w:top w:val="none" w:sz="0" w:space="0" w:color="auto"/>
                    <w:left w:val="none" w:sz="0" w:space="0" w:color="auto"/>
                    <w:bottom w:val="none" w:sz="0" w:space="0" w:color="auto"/>
                    <w:right w:val="none" w:sz="0" w:space="0" w:color="auto"/>
                  </w:divBdr>
                </w:div>
                <w:div w:id="10840559">
                  <w:marLeft w:val="0"/>
                  <w:marRight w:val="0"/>
                  <w:marTop w:val="0"/>
                  <w:marBottom w:val="0"/>
                  <w:divBdr>
                    <w:top w:val="none" w:sz="0" w:space="0" w:color="auto"/>
                    <w:left w:val="none" w:sz="0" w:space="0" w:color="auto"/>
                    <w:bottom w:val="none" w:sz="0" w:space="0" w:color="auto"/>
                    <w:right w:val="none" w:sz="0" w:space="0" w:color="auto"/>
                  </w:divBdr>
                </w:div>
                <w:div w:id="15154973">
                  <w:marLeft w:val="0"/>
                  <w:marRight w:val="0"/>
                  <w:marTop w:val="0"/>
                  <w:marBottom w:val="0"/>
                  <w:divBdr>
                    <w:top w:val="none" w:sz="0" w:space="0" w:color="auto"/>
                    <w:left w:val="none" w:sz="0" w:space="0" w:color="auto"/>
                    <w:bottom w:val="none" w:sz="0" w:space="0" w:color="auto"/>
                    <w:right w:val="none" w:sz="0" w:space="0" w:color="auto"/>
                  </w:divBdr>
                </w:div>
                <w:div w:id="49810157">
                  <w:marLeft w:val="0"/>
                  <w:marRight w:val="0"/>
                  <w:marTop w:val="0"/>
                  <w:marBottom w:val="0"/>
                  <w:divBdr>
                    <w:top w:val="none" w:sz="0" w:space="0" w:color="auto"/>
                    <w:left w:val="none" w:sz="0" w:space="0" w:color="auto"/>
                    <w:bottom w:val="none" w:sz="0" w:space="0" w:color="auto"/>
                    <w:right w:val="none" w:sz="0" w:space="0" w:color="auto"/>
                  </w:divBdr>
                </w:div>
                <w:div w:id="88425885">
                  <w:marLeft w:val="0"/>
                  <w:marRight w:val="0"/>
                  <w:marTop w:val="0"/>
                  <w:marBottom w:val="0"/>
                  <w:divBdr>
                    <w:top w:val="none" w:sz="0" w:space="0" w:color="auto"/>
                    <w:left w:val="none" w:sz="0" w:space="0" w:color="auto"/>
                    <w:bottom w:val="none" w:sz="0" w:space="0" w:color="auto"/>
                    <w:right w:val="none" w:sz="0" w:space="0" w:color="auto"/>
                  </w:divBdr>
                </w:div>
                <w:div w:id="96028288">
                  <w:marLeft w:val="0"/>
                  <w:marRight w:val="0"/>
                  <w:marTop w:val="0"/>
                  <w:marBottom w:val="0"/>
                  <w:divBdr>
                    <w:top w:val="none" w:sz="0" w:space="0" w:color="auto"/>
                    <w:left w:val="none" w:sz="0" w:space="0" w:color="auto"/>
                    <w:bottom w:val="none" w:sz="0" w:space="0" w:color="auto"/>
                    <w:right w:val="none" w:sz="0" w:space="0" w:color="auto"/>
                  </w:divBdr>
                </w:div>
                <w:div w:id="96489999">
                  <w:marLeft w:val="0"/>
                  <w:marRight w:val="0"/>
                  <w:marTop w:val="0"/>
                  <w:marBottom w:val="0"/>
                  <w:divBdr>
                    <w:top w:val="none" w:sz="0" w:space="0" w:color="auto"/>
                    <w:left w:val="none" w:sz="0" w:space="0" w:color="auto"/>
                    <w:bottom w:val="none" w:sz="0" w:space="0" w:color="auto"/>
                    <w:right w:val="none" w:sz="0" w:space="0" w:color="auto"/>
                  </w:divBdr>
                </w:div>
                <w:div w:id="112942969">
                  <w:marLeft w:val="0"/>
                  <w:marRight w:val="0"/>
                  <w:marTop w:val="0"/>
                  <w:marBottom w:val="0"/>
                  <w:divBdr>
                    <w:top w:val="none" w:sz="0" w:space="0" w:color="auto"/>
                    <w:left w:val="none" w:sz="0" w:space="0" w:color="auto"/>
                    <w:bottom w:val="none" w:sz="0" w:space="0" w:color="auto"/>
                    <w:right w:val="none" w:sz="0" w:space="0" w:color="auto"/>
                  </w:divBdr>
                </w:div>
                <w:div w:id="112986852">
                  <w:marLeft w:val="0"/>
                  <w:marRight w:val="0"/>
                  <w:marTop w:val="0"/>
                  <w:marBottom w:val="0"/>
                  <w:divBdr>
                    <w:top w:val="none" w:sz="0" w:space="0" w:color="auto"/>
                    <w:left w:val="none" w:sz="0" w:space="0" w:color="auto"/>
                    <w:bottom w:val="none" w:sz="0" w:space="0" w:color="auto"/>
                    <w:right w:val="none" w:sz="0" w:space="0" w:color="auto"/>
                  </w:divBdr>
                </w:div>
                <w:div w:id="135415960">
                  <w:marLeft w:val="0"/>
                  <w:marRight w:val="0"/>
                  <w:marTop w:val="0"/>
                  <w:marBottom w:val="0"/>
                  <w:divBdr>
                    <w:top w:val="none" w:sz="0" w:space="0" w:color="auto"/>
                    <w:left w:val="none" w:sz="0" w:space="0" w:color="auto"/>
                    <w:bottom w:val="none" w:sz="0" w:space="0" w:color="auto"/>
                    <w:right w:val="none" w:sz="0" w:space="0" w:color="auto"/>
                  </w:divBdr>
                </w:div>
                <w:div w:id="136340014">
                  <w:marLeft w:val="0"/>
                  <w:marRight w:val="0"/>
                  <w:marTop w:val="0"/>
                  <w:marBottom w:val="0"/>
                  <w:divBdr>
                    <w:top w:val="none" w:sz="0" w:space="0" w:color="auto"/>
                    <w:left w:val="none" w:sz="0" w:space="0" w:color="auto"/>
                    <w:bottom w:val="none" w:sz="0" w:space="0" w:color="auto"/>
                    <w:right w:val="none" w:sz="0" w:space="0" w:color="auto"/>
                  </w:divBdr>
                </w:div>
                <w:div w:id="142895319">
                  <w:marLeft w:val="0"/>
                  <w:marRight w:val="0"/>
                  <w:marTop w:val="0"/>
                  <w:marBottom w:val="0"/>
                  <w:divBdr>
                    <w:top w:val="none" w:sz="0" w:space="0" w:color="auto"/>
                    <w:left w:val="none" w:sz="0" w:space="0" w:color="auto"/>
                    <w:bottom w:val="none" w:sz="0" w:space="0" w:color="auto"/>
                    <w:right w:val="none" w:sz="0" w:space="0" w:color="auto"/>
                  </w:divBdr>
                </w:div>
                <w:div w:id="166601600">
                  <w:marLeft w:val="0"/>
                  <w:marRight w:val="0"/>
                  <w:marTop w:val="0"/>
                  <w:marBottom w:val="0"/>
                  <w:divBdr>
                    <w:top w:val="none" w:sz="0" w:space="0" w:color="auto"/>
                    <w:left w:val="none" w:sz="0" w:space="0" w:color="auto"/>
                    <w:bottom w:val="none" w:sz="0" w:space="0" w:color="auto"/>
                    <w:right w:val="none" w:sz="0" w:space="0" w:color="auto"/>
                  </w:divBdr>
                </w:div>
                <w:div w:id="182980192">
                  <w:marLeft w:val="0"/>
                  <w:marRight w:val="0"/>
                  <w:marTop w:val="0"/>
                  <w:marBottom w:val="0"/>
                  <w:divBdr>
                    <w:top w:val="none" w:sz="0" w:space="0" w:color="auto"/>
                    <w:left w:val="none" w:sz="0" w:space="0" w:color="auto"/>
                    <w:bottom w:val="none" w:sz="0" w:space="0" w:color="auto"/>
                    <w:right w:val="none" w:sz="0" w:space="0" w:color="auto"/>
                  </w:divBdr>
                </w:div>
                <w:div w:id="198781841">
                  <w:marLeft w:val="0"/>
                  <w:marRight w:val="0"/>
                  <w:marTop w:val="0"/>
                  <w:marBottom w:val="0"/>
                  <w:divBdr>
                    <w:top w:val="none" w:sz="0" w:space="0" w:color="auto"/>
                    <w:left w:val="none" w:sz="0" w:space="0" w:color="auto"/>
                    <w:bottom w:val="none" w:sz="0" w:space="0" w:color="auto"/>
                    <w:right w:val="none" w:sz="0" w:space="0" w:color="auto"/>
                  </w:divBdr>
                </w:div>
                <w:div w:id="204951138">
                  <w:marLeft w:val="0"/>
                  <w:marRight w:val="0"/>
                  <w:marTop w:val="0"/>
                  <w:marBottom w:val="0"/>
                  <w:divBdr>
                    <w:top w:val="none" w:sz="0" w:space="0" w:color="auto"/>
                    <w:left w:val="none" w:sz="0" w:space="0" w:color="auto"/>
                    <w:bottom w:val="none" w:sz="0" w:space="0" w:color="auto"/>
                    <w:right w:val="none" w:sz="0" w:space="0" w:color="auto"/>
                  </w:divBdr>
                </w:div>
                <w:div w:id="211042121">
                  <w:marLeft w:val="0"/>
                  <w:marRight w:val="0"/>
                  <w:marTop w:val="0"/>
                  <w:marBottom w:val="0"/>
                  <w:divBdr>
                    <w:top w:val="none" w:sz="0" w:space="0" w:color="auto"/>
                    <w:left w:val="none" w:sz="0" w:space="0" w:color="auto"/>
                    <w:bottom w:val="none" w:sz="0" w:space="0" w:color="auto"/>
                    <w:right w:val="none" w:sz="0" w:space="0" w:color="auto"/>
                  </w:divBdr>
                </w:div>
                <w:div w:id="227303353">
                  <w:marLeft w:val="0"/>
                  <w:marRight w:val="0"/>
                  <w:marTop w:val="0"/>
                  <w:marBottom w:val="0"/>
                  <w:divBdr>
                    <w:top w:val="none" w:sz="0" w:space="0" w:color="auto"/>
                    <w:left w:val="none" w:sz="0" w:space="0" w:color="auto"/>
                    <w:bottom w:val="none" w:sz="0" w:space="0" w:color="auto"/>
                    <w:right w:val="none" w:sz="0" w:space="0" w:color="auto"/>
                  </w:divBdr>
                </w:div>
                <w:div w:id="239410091">
                  <w:marLeft w:val="0"/>
                  <w:marRight w:val="0"/>
                  <w:marTop w:val="0"/>
                  <w:marBottom w:val="0"/>
                  <w:divBdr>
                    <w:top w:val="none" w:sz="0" w:space="0" w:color="auto"/>
                    <w:left w:val="none" w:sz="0" w:space="0" w:color="auto"/>
                    <w:bottom w:val="none" w:sz="0" w:space="0" w:color="auto"/>
                    <w:right w:val="none" w:sz="0" w:space="0" w:color="auto"/>
                  </w:divBdr>
                </w:div>
                <w:div w:id="263347197">
                  <w:marLeft w:val="0"/>
                  <w:marRight w:val="0"/>
                  <w:marTop w:val="0"/>
                  <w:marBottom w:val="0"/>
                  <w:divBdr>
                    <w:top w:val="none" w:sz="0" w:space="0" w:color="auto"/>
                    <w:left w:val="none" w:sz="0" w:space="0" w:color="auto"/>
                    <w:bottom w:val="none" w:sz="0" w:space="0" w:color="auto"/>
                    <w:right w:val="none" w:sz="0" w:space="0" w:color="auto"/>
                  </w:divBdr>
                </w:div>
                <w:div w:id="264045496">
                  <w:marLeft w:val="0"/>
                  <w:marRight w:val="0"/>
                  <w:marTop w:val="0"/>
                  <w:marBottom w:val="0"/>
                  <w:divBdr>
                    <w:top w:val="none" w:sz="0" w:space="0" w:color="auto"/>
                    <w:left w:val="none" w:sz="0" w:space="0" w:color="auto"/>
                    <w:bottom w:val="none" w:sz="0" w:space="0" w:color="auto"/>
                    <w:right w:val="none" w:sz="0" w:space="0" w:color="auto"/>
                  </w:divBdr>
                </w:div>
                <w:div w:id="269315217">
                  <w:marLeft w:val="0"/>
                  <w:marRight w:val="0"/>
                  <w:marTop w:val="0"/>
                  <w:marBottom w:val="0"/>
                  <w:divBdr>
                    <w:top w:val="none" w:sz="0" w:space="0" w:color="auto"/>
                    <w:left w:val="none" w:sz="0" w:space="0" w:color="auto"/>
                    <w:bottom w:val="none" w:sz="0" w:space="0" w:color="auto"/>
                    <w:right w:val="none" w:sz="0" w:space="0" w:color="auto"/>
                  </w:divBdr>
                </w:div>
                <w:div w:id="281225842">
                  <w:marLeft w:val="0"/>
                  <w:marRight w:val="0"/>
                  <w:marTop w:val="0"/>
                  <w:marBottom w:val="0"/>
                  <w:divBdr>
                    <w:top w:val="none" w:sz="0" w:space="0" w:color="auto"/>
                    <w:left w:val="none" w:sz="0" w:space="0" w:color="auto"/>
                    <w:bottom w:val="none" w:sz="0" w:space="0" w:color="auto"/>
                    <w:right w:val="none" w:sz="0" w:space="0" w:color="auto"/>
                  </w:divBdr>
                </w:div>
                <w:div w:id="287515384">
                  <w:marLeft w:val="0"/>
                  <w:marRight w:val="0"/>
                  <w:marTop w:val="0"/>
                  <w:marBottom w:val="0"/>
                  <w:divBdr>
                    <w:top w:val="none" w:sz="0" w:space="0" w:color="auto"/>
                    <w:left w:val="none" w:sz="0" w:space="0" w:color="auto"/>
                    <w:bottom w:val="none" w:sz="0" w:space="0" w:color="auto"/>
                    <w:right w:val="none" w:sz="0" w:space="0" w:color="auto"/>
                  </w:divBdr>
                </w:div>
                <w:div w:id="304896922">
                  <w:marLeft w:val="0"/>
                  <w:marRight w:val="0"/>
                  <w:marTop w:val="0"/>
                  <w:marBottom w:val="0"/>
                  <w:divBdr>
                    <w:top w:val="none" w:sz="0" w:space="0" w:color="auto"/>
                    <w:left w:val="none" w:sz="0" w:space="0" w:color="auto"/>
                    <w:bottom w:val="none" w:sz="0" w:space="0" w:color="auto"/>
                    <w:right w:val="none" w:sz="0" w:space="0" w:color="auto"/>
                  </w:divBdr>
                </w:div>
                <w:div w:id="314264440">
                  <w:marLeft w:val="0"/>
                  <w:marRight w:val="0"/>
                  <w:marTop w:val="0"/>
                  <w:marBottom w:val="0"/>
                  <w:divBdr>
                    <w:top w:val="none" w:sz="0" w:space="0" w:color="auto"/>
                    <w:left w:val="none" w:sz="0" w:space="0" w:color="auto"/>
                    <w:bottom w:val="none" w:sz="0" w:space="0" w:color="auto"/>
                    <w:right w:val="none" w:sz="0" w:space="0" w:color="auto"/>
                  </w:divBdr>
                </w:div>
                <w:div w:id="314379693">
                  <w:marLeft w:val="0"/>
                  <w:marRight w:val="0"/>
                  <w:marTop w:val="0"/>
                  <w:marBottom w:val="0"/>
                  <w:divBdr>
                    <w:top w:val="none" w:sz="0" w:space="0" w:color="auto"/>
                    <w:left w:val="none" w:sz="0" w:space="0" w:color="auto"/>
                    <w:bottom w:val="none" w:sz="0" w:space="0" w:color="auto"/>
                    <w:right w:val="none" w:sz="0" w:space="0" w:color="auto"/>
                  </w:divBdr>
                </w:div>
                <w:div w:id="317733988">
                  <w:marLeft w:val="0"/>
                  <w:marRight w:val="0"/>
                  <w:marTop w:val="0"/>
                  <w:marBottom w:val="0"/>
                  <w:divBdr>
                    <w:top w:val="none" w:sz="0" w:space="0" w:color="auto"/>
                    <w:left w:val="none" w:sz="0" w:space="0" w:color="auto"/>
                    <w:bottom w:val="none" w:sz="0" w:space="0" w:color="auto"/>
                    <w:right w:val="none" w:sz="0" w:space="0" w:color="auto"/>
                  </w:divBdr>
                </w:div>
                <w:div w:id="322315588">
                  <w:marLeft w:val="0"/>
                  <w:marRight w:val="0"/>
                  <w:marTop w:val="0"/>
                  <w:marBottom w:val="0"/>
                  <w:divBdr>
                    <w:top w:val="none" w:sz="0" w:space="0" w:color="auto"/>
                    <w:left w:val="none" w:sz="0" w:space="0" w:color="auto"/>
                    <w:bottom w:val="none" w:sz="0" w:space="0" w:color="auto"/>
                    <w:right w:val="none" w:sz="0" w:space="0" w:color="auto"/>
                  </w:divBdr>
                </w:div>
                <w:div w:id="325401353">
                  <w:marLeft w:val="0"/>
                  <w:marRight w:val="0"/>
                  <w:marTop w:val="0"/>
                  <w:marBottom w:val="0"/>
                  <w:divBdr>
                    <w:top w:val="none" w:sz="0" w:space="0" w:color="auto"/>
                    <w:left w:val="none" w:sz="0" w:space="0" w:color="auto"/>
                    <w:bottom w:val="none" w:sz="0" w:space="0" w:color="auto"/>
                    <w:right w:val="none" w:sz="0" w:space="0" w:color="auto"/>
                  </w:divBdr>
                </w:div>
                <w:div w:id="333075106">
                  <w:marLeft w:val="0"/>
                  <w:marRight w:val="0"/>
                  <w:marTop w:val="0"/>
                  <w:marBottom w:val="0"/>
                  <w:divBdr>
                    <w:top w:val="none" w:sz="0" w:space="0" w:color="auto"/>
                    <w:left w:val="none" w:sz="0" w:space="0" w:color="auto"/>
                    <w:bottom w:val="none" w:sz="0" w:space="0" w:color="auto"/>
                    <w:right w:val="none" w:sz="0" w:space="0" w:color="auto"/>
                  </w:divBdr>
                </w:div>
                <w:div w:id="337392657">
                  <w:marLeft w:val="0"/>
                  <w:marRight w:val="0"/>
                  <w:marTop w:val="0"/>
                  <w:marBottom w:val="0"/>
                  <w:divBdr>
                    <w:top w:val="none" w:sz="0" w:space="0" w:color="auto"/>
                    <w:left w:val="none" w:sz="0" w:space="0" w:color="auto"/>
                    <w:bottom w:val="none" w:sz="0" w:space="0" w:color="auto"/>
                    <w:right w:val="none" w:sz="0" w:space="0" w:color="auto"/>
                  </w:divBdr>
                </w:div>
                <w:div w:id="346829342">
                  <w:marLeft w:val="0"/>
                  <w:marRight w:val="0"/>
                  <w:marTop w:val="0"/>
                  <w:marBottom w:val="0"/>
                  <w:divBdr>
                    <w:top w:val="none" w:sz="0" w:space="0" w:color="auto"/>
                    <w:left w:val="none" w:sz="0" w:space="0" w:color="auto"/>
                    <w:bottom w:val="none" w:sz="0" w:space="0" w:color="auto"/>
                    <w:right w:val="none" w:sz="0" w:space="0" w:color="auto"/>
                  </w:divBdr>
                </w:div>
                <w:div w:id="359747969">
                  <w:marLeft w:val="0"/>
                  <w:marRight w:val="0"/>
                  <w:marTop w:val="0"/>
                  <w:marBottom w:val="0"/>
                  <w:divBdr>
                    <w:top w:val="none" w:sz="0" w:space="0" w:color="auto"/>
                    <w:left w:val="none" w:sz="0" w:space="0" w:color="auto"/>
                    <w:bottom w:val="none" w:sz="0" w:space="0" w:color="auto"/>
                    <w:right w:val="none" w:sz="0" w:space="0" w:color="auto"/>
                  </w:divBdr>
                </w:div>
                <w:div w:id="370109080">
                  <w:marLeft w:val="0"/>
                  <w:marRight w:val="0"/>
                  <w:marTop w:val="0"/>
                  <w:marBottom w:val="0"/>
                  <w:divBdr>
                    <w:top w:val="none" w:sz="0" w:space="0" w:color="auto"/>
                    <w:left w:val="none" w:sz="0" w:space="0" w:color="auto"/>
                    <w:bottom w:val="none" w:sz="0" w:space="0" w:color="auto"/>
                    <w:right w:val="none" w:sz="0" w:space="0" w:color="auto"/>
                  </w:divBdr>
                </w:div>
                <w:div w:id="403257097">
                  <w:marLeft w:val="0"/>
                  <w:marRight w:val="0"/>
                  <w:marTop w:val="0"/>
                  <w:marBottom w:val="0"/>
                  <w:divBdr>
                    <w:top w:val="none" w:sz="0" w:space="0" w:color="auto"/>
                    <w:left w:val="none" w:sz="0" w:space="0" w:color="auto"/>
                    <w:bottom w:val="none" w:sz="0" w:space="0" w:color="auto"/>
                    <w:right w:val="none" w:sz="0" w:space="0" w:color="auto"/>
                  </w:divBdr>
                </w:div>
                <w:div w:id="410931815">
                  <w:marLeft w:val="0"/>
                  <w:marRight w:val="0"/>
                  <w:marTop w:val="0"/>
                  <w:marBottom w:val="0"/>
                  <w:divBdr>
                    <w:top w:val="none" w:sz="0" w:space="0" w:color="auto"/>
                    <w:left w:val="none" w:sz="0" w:space="0" w:color="auto"/>
                    <w:bottom w:val="none" w:sz="0" w:space="0" w:color="auto"/>
                    <w:right w:val="none" w:sz="0" w:space="0" w:color="auto"/>
                  </w:divBdr>
                </w:div>
                <w:div w:id="414742180">
                  <w:marLeft w:val="0"/>
                  <w:marRight w:val="0"/>
                  <w:marTop w:val="0"/>
                  <w:marBottom w:val="0"/>
                  <w:divBdr>
                    <w:top w:val="none" w:sz="0" w:space="0" w:color="auto"/>
                    <w:left w:val="none" w:sz="0" w:space="0" w:color="auto"/>
                    <w:bottom w:val="none" w:sz="0" w:space="0" w:color="auto"/>
                    <w:right w:val="none" w:sz="0" w:space="0" w:color="auto"/>
                  </w:divBdr>
                </w:div>
                <w:div w:id="418335910">
                  <w:marLeft w:val="0"/>
                  <w:marRight w:val="0"/>
                  <w:marTop w:val="0"/>
                  <w:marBottom w:val="0"/>
                  <w:divBdr>
                    <w:top w:val="none" w:sz="0" w:space="0" w:color="auto"/>
                    <w:left w:val="none" w:sz="0" w:space="0" w:color="auto"/>
                    <w:bottom w:val="none" w:sz="0" w:space="0" w:color="auto"/>
                    <w:right w:val="none" w:sz="0" w:space="0" w:color="auto"/>
                  </w:divBdr>
                </w:div>
                <w:div w:id="430011196">
                  <w:marLeft w:val="0"/>
                  <w:marRight w:val="0"/>
                  <w:marTop w:val="0"/>
                  <w:marBottom w:val="0"/>
                  <w:divBdr>
                    <w:top w:val="none" w:sz="0" w:space="0" w:color="auto"/>
                    <w:left w:val="none" w:sz="0" w:space="0" w:color="auto"/>
                    <w:bottom w:val="none" w:sz="0" w:space="0" w:color="auto"/>
                    <w:right w:val="none" w:sz="0" w:space="0" w:color="auto"/>
                  </w:divBdr>
                </w:div>
                <w:div w:id="435372917">
                  <w:marLeft w:val="0"/>
                  <w:marRight w:val="0"/>
                  <w:marTop w:val="0"/>
                  <w:marBottom w:val="0"/>
                  <w:divBdr>
                    <w:top w:val="none" w:sz="0" w:space="0" w:color="auto"/>
                    <w:left w:val="none" w:sz="0" w:space="0" w:color="auto"/>
                    <w:bottom w:val="none" w:sz="0" w:space="0" w:color="auto"/>
                    <w:right w:val="none" w:sz="0" w:space="0" w:color="auto"/>
                  </w:divBdr>
                </w:div>
                <w:div w:id="448398901">
                  <w:marLeft w:val="0"/>
                  <w:marRight w:val="0"/>
                  <w:marTop w:val="0"/>
                  <w:marBottom w:val="0"/>
                  <w:divBdr>
                    <w:top w:val="none" w:sz="0" w:space="0" w:color="auto"/>
                    <w:left w:val="none" w:sz="0" w:space="0" w:color="auto"/>
                    <w:bottom w:val="none" w:sz="0" w:space="0" w:color="auto"/>
                    <w:right w:val="none" w:sz="0" w:space="0" w:color="auto"/>
                  </w:divBdr>
                </w:div>
                <w:div w:id="476847432">
                  <w:marLeft w:val="0"/>
                  <w:marRight w:val="0"/>
                  <w:marTop w:val="0"/>
                  <w:marBottom w:val="0"/>
                  <w:divBdr>
                    <w:top w:val="none" w:sz="0" w:space="0" w:color="auto"/>
                    <w:left w:val="none" w:sz="0" w:space="0" w:color="auto"/>
                    <w:bottom w:val="none" w:sz="0" w:space="0" w:color="auto"/>
                    <w:right w:val="none" w:sz="0" w:space="0" w:color="auto"/>
                  </w:divBdr>
                </w:div>
                <w:div w:id="491801913">
                  <w:marLeft w:val="0"/>
                  <w:marRight w:val="0"/>
                  <w:marTop w:val="0"/>
                  <w:marBottom w:val="0"/>
                  <w:divBdr>
                    <w:top w:val="none" w:sz="0" w:space="0" w:color="auto"/>
                    <w:left w:val="none" w:sz="0" w:space="0" w:color="auto"/>
                    <w:bottom w:val="none" w:sz="0" w:space="0" w:color="auto"/>
                    <w:right w:val="none" w:sz="0" w:space="0" w:color="auto"/>
                  </w:divBdr>
                </w:div>
                <w:div w:id="494029481">
                  <w:marLeft w:val="0"/>
                  <w:marRight w:val="0"/>
                  <w:marTop w:val="0"/>
                  <w:marBottom w:val="0"/>
                  <w:divBdr>
                    <w:top w:val="none" w:sz="0" w:space="0" w:color="auto"/>
                    <w:left w:val="none" w:sz="0" w:space="0" w:color="auto"/>
                    <w:bottom w:val="none" w:sz="0" w:space="0" w:color="auto"/>
                    <w:right w:val="none" w:sz="0" w:space="0" w:color="auto"/>
                  </w:divBdr>
                </w:div>
                <w:div w:id="504904762">
                  <w:marLeft w:val="0"/>
                  <w:marRight w:val="0"/>
                  <w:marTop w:val="0"/>
                  <w:marBottom w:val="0"/>
                  <w:divBdr>
                    <w:top w:val="none" w:sz="0" w:space="0" w:color="auto"/>
                    <w:left w:val="none" w:sz="0" w:space="0" w:color="auto"/>
                    <w:bottom w:val="none" w:sz="0" w:space="0" w:color="auto"/>
                    <w:right w:val="none" w:sz="0" w:space="0" w:color="auto"/>
                  </w:divBdr>
                </w:div>
                <w:div w:id="526219365">
                  <w:marLeft w:val="0"/>
                  <w:marRight w:val="0"/>
                  <w:marTop w:val="0"/>
                  <w:marBottom w:val="0"/>
                  <w:divBdr>
                    <w:top w:val="none" w:sz="0" w:space="0" w:color="auto"/>
                    <w:left w:val="none" w:sz="0" w:space="0" w:color="auto"/>
                    <w:bottom w:val="none" w:sz="0" w:space="0" w:color="auto"/>
                    <w:right w:val="none" w:sz="0" w:space="0" w:color="auto"/>
                  </w:divBdr>
                </w:div>
                <w:div w:id="536281926">
                  <w:marLeft w:val="0"/>
                  <w:marRight w:val="0"/>
                  <w:marTop w:val="0"/>
                  <w:marBottom w:val="0"/>
                  <w:divBdr>
                    <w:top w:val="none" w:sz="0" w:space="0" w:color="auto"/>
                    <w:left w:val="none" w:sz="0" w:space="0" w:color="auto"/>
                    <w:bottom w:val="none" w:sz="0" w:space="0" w:color="auto"/>
                    <w:right w:val="none" w:sz="0" w:space="0" w:color="auto"/>
                  </w:divBdr>
                </w:div>
                <w:div w:id="537395607">
                  <w:marLeft w:val="0"/>
                  <w:marRight w:val="0"/>
                  <w:marTop w:val="0"/>
                  <w:marBottom w:val="0"/>
                  <w:divBdr>
                    <w:top w:val="none" w:sz="0" w:space="0" w:color="auto"/>
                    <w:left w:val="none" w:sz="0" w:space="0" w:color="auto"/>
                    <w:bottom w:val="none" w:sz="0" w:space="0" w:color="auto"/>
                    <w:right w:val="none" w:sz="0" w:space="0" w:color="auto"/>
                  </w:divBdr>
                </w:div>
                <w:div w:id="546188034">
                  <w:marLeft w:val="0"/>
                  <w:marRight w:val="0"/>
                  <w:marTop w:val="0"/>
                  <w:marBottom w:val="0"/>
                  <w:divBdr>
                    <w:top w:val="none" w:sz="0" w:space="0" w:color="auto"/>
                    <w:left w:val="none" w:sz="0" w:space="0" w:color="auto"/>
                    <w:bottom w:val="none" w:sz="0" w:space="0" w:color="auto"/>
                    <w:right w:val="none" w:sz="0" w:space="0" w:color="auto"/>
                  </w:divBdr>
                </w:div>
                <w:div w:id="566768652">
                  <w:marLeft w:val="0"/>
                  <w:marRight w:val="0"/>
                  <w:marTop w:val="0"/>
                  <w:marBottom w:val="0"/>
                  <w:divBdr>
                    <w:top w:val="none" w:sz="0" w:space="0" w:color="auto"/>
                    <w:left w:val="none" w:sz="0" w:space="0" w:color="auto"/>
                    <w:bottom w:val="none" w:sz="0" w:space="0" w:color="auto"/>
                    <w:right w:val="none" w:sz="0" w:space="0" w:color="auto"/>
                  </w:divBdr>
                </w:div>
                <w:div w:id="589896575">
                  <w:marLeft w:val="0"/>
                  <w:marRight w:val="0"/>
                  <w:marTop w:val="0"/>
                  <w:marBottom w:val="0"/>
                  <w:divBdr>
                    <w:top w:val="none" w:sz="0" w:space="0" w:color="auto"/>
                    <w:left w:val="none" w:sz="0" w:space="0" w:color="auto"/>
                    <w:bottom w:val="none" w:sz="0" w:space="0" w:color="auto"/>
                    <w:right w:val="none" w:sz="0" w:space="0" w:color="auto"/>
                  </w:divBdr>
                </w:div>
                <w:div w:id="606694564">
                  <w:marLeft w:val="0"/>
                  <w:marRight w:val="0"/>
                  <w:marTop w:val="0"/>
                  <w:marBottom w:val="0"/>
                  <w:divBdr>
                    <w:top w:val="none" w:sz="0" w:space="0" w:color="auto"/>
                    <w:left w:val="none" w:sz="0" w:space="0" w:color="auto"/>
                    <w:bottom w:val="none" w:sz="0" w:space="0" w:color="auto"/>
                    <w:right w:val="none" w:sz="0" w:space="0" w:color="auto"/>
                  </w:divBdr>
                </w:div>
                <w:div w:id="631133489">
                  <w:marLeft w:val="0"/>
                  <w:marRight w:val="0"/>
                  <w:marTop w:val="0"/>
                  <w:marBottom w:val="0"/>
                  <w:divBdr>
                    <w:top w:val="none" w:sz="0" w:space="0" w:color="auto"/>
                    <w:left w:val="none" w:sz="0" w:space="0" w:color="auto"/>
                    <w:bottom w:val="none" w:sz="0" w:space="0" w:color="auto"/>
                    <w:right w:val="none" w:sz="0" w:space="0" w:color="auto"/>
                  </w:divBdr>
                </w:div>
                <w:div w:id="632370718">
                  <w:marLeft w:val="0"/>
                  <w:marRight w:val="0"/>
                  <w:marTop w:val="0"/>
                  <w:marBottom w:val="0"/>
                  <w:divBdr>
                    <w:top w:val="none" w:sz="0" w:space="0" w:color="auto"/>
                    <w:left w:val="none" w:sz="0" w:space="0" w:color="auto"/>
                    <w:bottom w:val="none" w:sz="0" w:space="0" w:color="auto"/>
                    <w:right w:val="none" w:sz="0" w:space="0" w:color="auto"/>
                  </w:divBdr>
                </w:div>
                <w:div w:id="634407442">
                  <w:marLeft w:val="0"/>
                  <w:marRight w:val="0"/>
                  <w:marTop w:val="0"/>
                  <w:marBottom w:val="0"/>
                  <w:divBdr>
                    <w:top w:val="none" w:sz="0" w:space="0" w:color="auto"/>
                    <w:left w:val="none" w:sz="0" w:space="0" w:color="auto"/>
                    <w:bottom w:val="none" w:sz="0" w:space="0" w:color="auto"/>
                    <w:right w:val="none" w:sz="0" w:space="0" w:color="auto"/>
                  </w:divBdr>
                </w:div>
                <w:div w:id="657077819">
                  <w:marLeft w:val="0"/>
                  <w:marRight w:val="0"/>
                  <w:marTop w:val="0"/>
                  <w:marBottom w:val="0"/>
                  <w:divBdr>
                    <w:top w:val="none" w:sz="0" w:space="0" w:color="auto"/>
                    <w:left w:val="none" w:sz="0" w:space="0" w:color="auto"/>
                    <w:bottom w:val="none" w:sz="0" w:space="0" w:color="auto"/>
                    <w:right w:val="none" w:sz="0" w:space="0" w:color="auto"/>
                  </w:divBdr>
                </w:div>
                <w:div w:id="658658427">
                  <w:marLeft w:val="0"/>
                  <w:marRight w:val="0"/>
                  <w:marTop w:val="0"/>
                  <w:marBottom w:val="0"/>
                  <w:divBdr>
                    <w:top w:val="none" w:sz="0" w:space="0" w:color="auto"/>
                    <w:left w:val="none" w:sz="0" w:space="0" w:color="auto"/>
                    <w:bottom w:val="none" w:sz="0" w:space="0" w:color="auto"/>
                    <w:right w:val="none" w:sz="0" w:space="0" w:color="auto"/>
                  </w:divBdr>
                </w:div>
                <w:div w:id="671952025">
                  <w:marLeft w:val="0"/>
                  <w:marRight w:val="0"/>
                  <w:marTop w:val="0"/>
                  <w:marBottom w:val="0"/>
                  <w:divBdr>
                    <w:top w:val="none" w:sz="0" w:space="0" w:color="auto"/>
                    <w:left w:val="none" w:sz="0" w:space="0" w:color="auto"/>
                    <w:bottom w:val="none" w:sz="0" w:space="0" w:color="auto"/>
                    <w:right w:val="none" w:sz="0" w:space="0" w:color="auto"/>
                  </w:divBdr>
                </w:div>
                <w:div w:id="679936046">
                  <w:marLeft w:val="0"/>
                  <w:marRight w:val="0"/>
                  <w:marTop w:val="0"/>
                  <w:marBottom w:val="0"/>
                  <w:divBdr>
                    <w:top w:val="none" w:sz="0" w:space="0" w:color="auto"/>
                    <w:left w:val="none" w:sz="0" w:space="0" w:color="auto"/>
                    <w:bottom w:val="none" w:sz="0" w:space="0" w:color="auto"/>
                    <w:right w:val="none" w:sz="0" w:space="0" w:color="auto"/>
                  </w:divBdr>
                </w:div>
                <w:div w:id="682973524">
                  <w:marLeft w:val="0"/>
                  <w:marRight w:val="0"/>
                  <w:marTop w:val="0"/>
                  <w:marBottom w:val="0"/>
                  <w:divBdr>
                    <w:top w:val="none" w:sz="0" w:space="0" w:color="auto"/>
                    <w:left w:val="none" w:sz="0" w:space="0" w:color="auto"/>
                    <w:bottom w:val="none" w:sz="0" w:space="0" w:color="auto"/>
                    <w:right w:val="none" w:sz="0" w:space="0" w:color="auto"/>
                  </w:divBdr>
                </w:div>
                <w:div w:id="683825996">
                  <w:marLeft w:val="0"/>
                  <w:marRight w:val="0"/>
                  <w:marTop w:val="0"/>
                  <w:marBottom w:val="0"/>
                  <w:divBdr>
                    <w:top w:val="none" w:sz="0" w:space="0" w:color="auto"/>
                    <w:left w:val="none" w:sz="0" w:space="0" w:color="auto"/>
                    <w:bottom w:val="none" w:sz="0" w:space="0" w:color="auto"/>
                    <w:right w:val="none" w:sz="0" w:space="0" w:color="auto"/>
                  </w:divBdr>
                </w:div>
                <w:div w:id="686176112">
                  <w:marLeft w:val="0"/>
                  <w:marRight w:val="0"/>
                  <w:marTop w:val="0"/>
                  <w:marBottom w:val="0"/>
                  <w:divBdr>
                    <w:top w:val="none" w:sz="0" w:space="0" w:color="auto"/>
                    <w:left w:val="none" w:sz="0" w:space="0" w:color="auto"/>
                    <w:bottom w:val="none" w:sz="0" w:space="0" w:color="auto"/>
                    <w:right w:val="none" w:sz="0" w:space="0" w:color="auto"/>
                  </w:divBdr>
                </w:div>
                <w:div w:id="713770935">
                  <w:marLeft w:val="0"/>
                  <w:marRight w:val="0"/>
                  <w:marTop w:val="0"/>
                  <w:marBottom w:val="0"/>
                  <w:divBdr>
                    <w:top w:val="none" w:sz="0" w:space="0" w:color="auto"/>
                    <w:left w:val="none" w:sz="0" w:space="0" w:color="auto"/>
                    <w:bottom w:val="none" w:sz="0" w:space="0" w:color="auto"/>
                    <w:right w:val="none" w:sz="0" w:space="0" w:color="auto"/>
                  </w:divBdr>
                </w:div>
                <w:div w:id="763720253">
                  <w:marLeft w:val="0"/>
                  <w:marRight w:val="0"/>
                  <w:marTop w:val="0"/>
                  <w:marBottom w:val="0"/>
                  <w:divBdr>
                    <w:top w:val="none" w:sz="0" w:space="0" w:color="auto"/>
                    <w:left w:val="none" w:sz="0" w:space="0" w:color="auto"/>
                    <w:bottom w:val="none" w:sz="0" w:space="0" w:color="auto"/>
                    <w:right w:val="none" w:sz="0" w:space="0" w:color="auto"/>
                  </w:divBdr>
                </w:div>
                <w:div w:id="766123456">
                  <w:marLeft w:val="0"/>
                  <w:marRight w:val="0"/>
                  <w:marTop w:val="0"/>
                  <w:marBottom w:val="0"/>
                  <w:divBdr>
                    <w:top w:val="none" w:sz="0" w:space="0" w:color="auto"/>
                    <w:left w:val="none" w:sz="0" w:space="0" w:color="auto"/>
                    <w:bottom w:val="none" w:sz="0" w:space="0" w:color="auto"/>
                    <w:right w:val="none" w:sz="0" w:space="0" w:color="auto"/>
                  </w:divBdr>
                </w:div>
                <w:div w:id="777913827">
                  <w:marLeft w:val="0"/>
                  <w:marRight w:val="0"/>
                  <w:marTop w:val="0"/>
                  <w:marBottom w:val="0"/>
                  <w:divBdr>
                    <w:top w:val="none" w:sz="0" w:space="0" w:color="auto"/>
                    <w:left w:val="none" w:sz="0" w:space="0" w:color="auto"/>
                    <w:bottom w:val="none" w:sz="0" w:space="0" w:color="auto"/>
                    <w:right w:val="none" w:sz="0" w:space="0" w:color="auto"/>
                  </w:divBdr>
                </w:div>
                <w:div w:id="782647483">
                  <w:marLeft w:val="0"/>
                  <w:marRight w:val="0"/>
                  <w:marTop w:val="0"/>
                  <w:marBottom w:val="0"/>
                  <w:divBdr>
                    <w:top w:val="none" w:sz="0" w:space="0" w:color="auto"/>
                    <w:left w:val="none" w:sz="0" w:space="0" w:color="auto"/>
                    <w:bottom w:val="none" w:sz="0" w:space="0" w:color="auto"/>
                    <w:right w:val="none" w:sz="0" w:space="0" w:color="auto"/>
                  </w:divBdr>
                </w:div>
                <w:div w:id="788664308">
                  <w:marLeft w:val="0"/>
                  <w:marRight w:val="0"/>
                  <w:marTop w:val="0"/>
                  <w:marBottom w:val="0"/>
                  <w:divBdr>
                    <w:top w:val="none" w:sz="0" w:space="0" w:color="auto"/>
                    <w:left w:val="none" w:sz="0" w:space="0" w:color="auto"/>
                    <w:bottom w:val="none" w:sz="0" w:space="0" w:color="auto"/>
                    <w:right w:val="none" w:sz="0" w:space="0" w:color="auto"/>
                  </w:divBdr>
                </w:div>
                <w:div w:id="804544960">
                  <w:marLeft w:val="0"/>
                  <w:marRight w:val="0"/>
                  <w:marTop w:val="0"/>
                  <w:marBottom w:val="0"/>
                  <w:divBdr>
                    <w:top w:val="none" w:sz="0" w:space="0" w:color="auto"/>
                    <w:left w:val="none" w:sz="0" w:space="0" w:color="auto"/>
                    <w:bottom w:val="none" w:sz="0" w:space="0" w:color="auto"/>
                    <w:right w:val="none" w:sz="0" w:space="0" w:color="auto"/>
                  </w:divBdr>
                </w:div>
                <w:div w:id="805708929">
                  <w:marLeft w:val="0"/>
                  <w:marRight w:val="0"/>
                  <w:marTop w:val="0"/>
                  <w:marBottom w:val="0"/>
                  <w:divBdr>
                    <w:top w:val="none" w:sz="0" w:space="0" w:color="auto"/>
                    <w:left w:val="none" w:sz="0" w:space="0" w:color="auto"/>
                    <w:bottom w:val="none" w:sz="0" w:space="0" w:color="auto"/>
                    <w:right w:val="none" w:sz="0" w:space="0" w:color="auto"/>
                  </w:divBdr>
                </w:div>
                <w:div w:id="814682970">
                  <w:marLeft w:val="0"/>
                  <w:marRight w:val="0"/>
                  <w:marTop w:val="0"/>
                  <w:marBottom w:val="0"/>
                  <w:divBdr>
                    <w:top w:val="none" w:sz="0" w:space="0" w:color="auto"/>
                    <w:left w:val="none" w:sz="0" w:space="0" w:color="auto"/>
                    <w:bottom w:val="none" w:sz="0" w:space="0" w:color="auto"/>
                    <w:right w:val="none" w:sz="0" w:space="0" w:color="auto"/>
                  </w:divBdr>
                </w:div>
                <w:div w:id="820468835">
                  <w:marLeft w:val="0"/>
                  <w:marRight w:val="0"/>
                  <w:marTop w:val="0"/>
                  <w:marBottom w:val="0"/>
                  <w:divBdr>
                    <w:top w:val="none" w:sz="0" w:space="0" w:color="auto"/>
                    <w:left w:val="none" w:sz="0" w:space="0" w:color="auto"/>
                    <w:bottom w:val="none" w:sz="0" w:space="0" w:color="auto"/>
                    <w:right w:val="none" w:sz="0" w:space="0" w:color="auto"/>
                  </w:divBdr>
                </w:div>
                <w:div w:id="836070354">
                  <w:marLeft w:val="0"/>
                  <w:marRight w:val="0"/>
                  <w:marTop w:val="0"/>
                  <w:marBottom w:val="0"/>
                  <w:divBdr>
                    <w:top w:val="none" w:sz="0" w:space="0" w:color="auto"/>
                    <w:left w:val="none" w:sz="0" w:space="0" w:color="auto"/>
                    <w:bottom w:val="none" w:sz="0" w:space="0" w:color="auto"/>
                    <w:right w:val="none" w:sz="0" w:space="0" w:color="auto"/>
                  </w:divBdr>
                </w:div>
                <w:div w:id="839078975">
                  <w:marLeft w:val="0"/>
                  <w:marRight w:val="0"/>
                  <w:marTop w:val="0"/>
                  <w:marBottom w:val="0"/>
                  <w:divBdr>
                    <w:top w:val="none" w:sz="0" w:space="0" w:color="auto"/>
                    <w:left w:val="none" w:sz="0" w:space="0" w:color="auto"/>
                    <w:bottom w:val="none" w:sz="0" w:space="0" w:color="auto"/>
                    <w:right w:val="none" w:sz="0" w:space="0" w:color="auto"/>
                  </w:divBdr>
                </w:div>
                <w:div w:id="840437430">
                  <w:marLeft w:val="0"/>
                  <w:marRight w:val="0"/>
                  <w:marTop w:val="0"/>
                  <w:marBottom w:val="0"/>
                  <w:divBdr>
                    <w:top w:val="none" w:sz="0" w:space="0" w:color="auto"/>
                    <w:left w:val="none" w:sz="0" w:space="0" w:color="auto"/>
                    <w:bottom w:val="none" w:sz="0" w:space="0" w:color="auto"/>
                    <w:right w:val="none" w:sz="0" w:space="0" w:color="auto"/>
                  </w:divBdr>
                </w:div>
                <w:div w:id="878392754">
                  <w:marLeft w:val="0"/>
                  <w:marRight w:val="0"/>
                  <w:marTop w:val="0"/>
                  <w:marBottom w:val="0"/>
                  <w:divBdr>
                    <w:top w:val="none" w:sz="0" w:space="0" w:color="auto"/>
                    <w:left w:val="none" w:sz="0" w:space="0" w:color="auto"/>
                    <w:bottom w:val="none" w:sz="0" w:space="0" w:color="auto"/>
                    <w:right w:val="none" w:sz="0" w:space="0" w:color="auto"/>
                  </w:divBdr>
                </w:div>
                <w:div w:id="883832712">
                  <w:marLeft w:val="0"/>
                  <w:marRight w:val="0"/>
                  <w:marTop w:val="0"/>
                  <w:marBottom w:val="0"/>
                  <w:divBdr>
                    <w:top w:val="none" w:sz="0" w:space="0" w:color="auto"/>
                    <w:left w:val="none" w:sz="0" w:space="0" w:color="auto"/>
                    <w:bottom w:val="none" w:sz="0" w:space="0" w:color="auto"/>
                    <w:right w:val="none" w:sz="0" w:space="0" w:color="auto"/>
                  </w:divBdr>
                </w:div>
                <w:div w:id="885991975">
                  <w:marLeft w:val="0"/>
                  <w:marRight w:val="0"/>
                  <w:marTop w:val="0"/>
                  <w:marBottom w:val="0"/>
                  <w:divBdr>
                    <w:top w:val="none" w:sz="0" w:space="0" w:color="auto"/>
                    <w:left w:val="none" w:sz="0" w:space="0" w:color="auto"/>
                    <w:bottom w:val="none" w:sz="0" w:space="0" w:color="auto"/>
                    <w:right w:val="none" w:sz="0" w:space="0" w:color="auto"/>
                  </w:divBdr>
                </w:div>
                <w:div w:id="895552235">
                  <w:marLeft w:val="0"/>
                  <w:marRight w:val="0"/>
                  <w:marTop w:val="0"/>
                  <w:marBottom w:val="0"/>
                  <w:divBdr>
                    <w:top w:val="none" w:sz="0" w:space="0" w:color="auto"/>
                    <w:left w:val="none" w:sz="0" w:space="0" w:color="auto"/>
                    <w:bottom w:val="none" w:sz="0" w:space="0" w:color="auto"/>
                    <w:right w:val="none" w:sz="0" w:space="0" w:color="auto"/>
                  </w:divBdr>
                </w:div>
                <w:div w:id="918179191">
                  <w:marLeft w:val="0"/>
                  <w:marRight w:val="0"/>
                  <w:marTop w:val="0"/>
                  <w:marBottom w:val="0"/>
                  <w:divBdr>
                    <w:top w:val="none" w:sz="0" w:space="0" w:color="auto"/>
                    <w:left w:val="none" w:sz="0" w:space="0" w:color="auto"/>
                    <w:bottom w:val="none" w:sz="0" w:space="0" w:color="auto"/>
                    <w:right w:val="none" w:sz="0" w:space="0" w:color="auto"/>
                  </w:divBdr>
                </w:div>
                <w:div w:id="931820592">
                  <w:marLeft w:val="0"/>
                  <w:marRight w:val="0"/>
                  <w:marTop w:val="0"/>
                  <w:marBottom w:val="0"/>
                  <w:divBdr>
                    <w:top w:val="none" w:sz="0" w:space="0" w:color="auto"/>
                    <w:left w:val="none" w:sz="0" w:space="0" w:color="auto"/>
                    <w:bottom w:val="none" w:sz="0" w:space="0" w:color="auto"/>
                    <w:right w:val="none" w:sz="0" w:space="0" w:color="auto"/>
                  </w:divBdr>
                </w:div>
                <w:div w:id="958416763">
                  <w:marLeft w:val="0"/>
                  <w:marRight w:val="0"/>
                  <w:marTop w:val="0"/>
                  <w:marBottom w:val="0"/>
                  <w:divBdr>
                    <w:top w:val="none" w:sz="0" w:space="0" w:color="auto"/>
                    <w:left w:val="none" w:sz="0" w:space="0" w:color="auto"/>
                    <w:bottom w:val="none" w:sz="0" w:space="0" w:color="auto"/>
                    <w:right w:val="none" w:sz="0" w:space="0" w:color="auto"/>
                  </w:divBdr>
                </w:div>
                <w:div w:id="967126700">
                  <w:marLeft w:val="0"/>
                  <w:marRight w:val="0"/>
                  <w:marTop w:val="0"/>
                  <w:marBottom w:val="0"/>
                  <w:divBdr>
                    <w:top w:val="none" w:sz="0" w:space="0" w:color="auto"/>
                    <w:left w:val="none" w:sz="0" w:space="0" w:color="auto"/>
                    <w:bottom w:val="none" w:sz="0" w:space="0" w:color="auto"/>
                    <w:right w:val="none" w:sz="0" w:space="0" w:color="auto"/>
                  </w:divBdr>
                </w:div>
                <w:div w:id="989363967">
                  <w:marLeft w:val="0"/>
                  <w:marRight w:val="0"/>
                  <w:marTop w:val="0"/>
                  <w:marBottom w:val="0"/>
                  <w:divBdr>
                    <w:top w:val="none" w:sz="0" w:space="0" w:color="auto"/>
                    <w:left w:val="none" w:sz="0" w:space="0" w:color="auto"/>
                    <w:bottom w:val="none" w:sz="0" w:space="0" w:color="auto"/>
                    <w:right w:val="none" w:sz="0" w:space="0" w:color="auto"/>
                  </w:divBdr>
                </w:div>
                <w:div w:id="992413999">
                  <w:marLeft w:val="0"/>
                  <w:marRight w:val="0"/>
                  <w:marTop w:val="0"/>
                  <w:marBottom w:val="0"/>
                  <w:divBdr>
                    <w:top w:val="none" w:sz="0" w:space="0" w:color="auto"/>
                    <w:left w:val="none" w:sz="0" w:space="0" w:color="auto"/>
                    <w:bottom w:val="none" w:sz="0" w:space="0" w:color="auto"/>
                    <w:right w:val="none" w:sz="0" w:space="0" w:color="auto"/>
                  </w:divBdr>
                </w:div>
                <w:div w:id="1025910100">
                  <w:marLeft w:val="0"/>
                  <w:marRight w:val="0"/>
                  <w:marTop w:val="0"/>
                  <w:marBottom w:val="0"/>
                  <w:divBdr>
                    <w:top w:val="none" w:sz="0" w:space="0" w:color="auto"/>
                    <w:left w:val="none" w:sz="0" w:space="0" w:color="auto"/>
                    <w:bottom w:val="none" w:sz="0" w:space="0" w:color="auto"/>
                    <w:right w:val="none" w:sz="0" w:space="0" w:color="auto"/>
                  </w:divBdr>
                </w:div>
                <w:div w:id="1033382371">
                  <w:marLeft w:val="0"/>
                  <w:marRight w:val="0"/>
                  <w:marTop w:val="0"/>
                  <w:marBottom w:val="0"/>
                  <w:divBdr>
                    <w:top w:val="none" w:sz="0" w:space="0" w:color="auto"/>
                    <w:left w:val="none" w:sz="0" w:space="0" w:color="auto"/>
                    <w:bottom w:val="none" w:sz="0" w:space="0" w:color="auto"/>
                    <w:right w:val="none" w:sz="0" w:space="0" w:color="auto"/>
                  </w:divBdr>
                </w:div>
                <w:div w:id="1050806483">
                  <w:marLeft w:val="0"/>
                  <w:marRight w:val="0"/>
                  <w:marTop w:val="0"/>
                  <w:marBottom w:val="0"/>
                  <w:divBdr>
                    <w:top w:val="none" w:sz="0" w:space="0" w:color="auto"/>
                    <w:left w:val="none" w:sz="0" w:space="0" w:color="auto"/>
                    <w:bottom w:val="none" w:sz="0" w:space="0" w:color="auto"/>
                    <w:right w:val="none" w:sz="0" w:space="0" w:color="auto"/>
                  </w:divBdr>
                </w:div>
                <w:div w:id="1059473527">
                  <w:marLeft w:val="0"/>
                  <w:marRight w:val="0"/>
                  <w:marTop w:val="0"/>
                  <w:marBottom w:val="0"/>
                  <w:divBdr>
                    <w:top w:val="none" w:sz="0" w:space="0" w:color="auto"/>
                    <w:left w:val="none" w:sz="0" w:space="0" w:color="auto"/>
                    <w:bottom w:val="none" w:sz="0" w:space="0" w:color="auto"/>
                    <w:right w:val="none" w:sz="0" w:space="0" w:color="auto"/>
                  </w:divBdr>
                </w:div>
                <w:div w:id="1060788378">
                  <w:marLeft w:val="0"/>
                  <w:marRight w:val="0"/>
                  <w:marTop w:val="0"/>
                  <w:marBottom w:val="0"/>
                  <w:divBdr>
                    <w:top w:val="none" w:sz="0" w:space="0" w:color="auto"/>
                    <w:left w:val="none" w:sz="0" w:space="0" w:color="auto"/>
                    <w:bottom w:val="none" w:sz="0" w:space="0" w:color="auto"/>
                    <w:right w:val="none" w:sz="0" w:space="0" w:color="auto"/>
                  </w:divBdr>
                </w:div>
                <w:div w:id="1077552242">
                  <w:marLeft w:val="0"/>
                  <w:marRight w:val="0"/>
                  <w:marTop w:val="0"/>
                  <w:marBottom w:val="0"/>
                  <w:divBdr>
                    <w:top w:val="none" w:sz="0" w:space="0" w:color="auto"/>
                    <w:left w:val="none" w:sz="0" w:space="0" w:color="auto"/>
                    <w:bottom w:val="none" w:sz="0" w:space="0" w:color="auto"/>
                    <w:right w:val="none" w:sz="0" w:space="0" w:color="auto"/>
                  </w:divBdr>
                </w:div>
                <w:div w:id="1083839367">
                  <w:marLeft w:val="0"/>
                  <w:marRight w:val="0"/>
                  <w:marTop w:val="0"/>
                  <w:marBottom w:val="0"/>
                  <w:divBdr>
                    <w:top w:val="none" w:sz="0" w:space="0" w:color="auto"/>
                    <w:left w:val="none" w:sz="0" w:space="0" w:color="auto"/>
                    <w:bottom w:val="none" w:sz="0" w:space="0" w:color="auto"/>
                    <w:right w:val="none" w:sz="0" w:space="0" w:color="auto"/>
                  </w:divBdr>
                </w:div>
                <w:div w:id="1088116546">
                  <w:marLeft w:val="0"/>
                  <w:marRight w:val="0"/>
                  <w:marTop w:val="0"/>
                  <w:marBottom w:val="0"/>
                  <w:divBdr>
                    <w:top w:val="none" w:sz="0" w:space="0" w:color="auto"/>
                    <w:left w:val="none" w:sz="0" w:space="0" w:color="auto"/>
                    <w:bottom w:val="none" w:sz="0" w:space="0" w:color="auto"/>
                    <w:right w:val="none" w:sz="0" w:space="0" w:color="auto"/>
                  </w:divBdr>
                </w:div>
                <w:div w:id="1105155981">
                  <w:marLeft w:val="0"/>
                  <w:marRight w:val="0"/>
                  <w:marTop w:val="0"/>
                  <w:marBottom w:val="0"/>
                  <w:divBdr>
                    <w:top w:val="none" w:sz="0" w:space="0" w:color="auto"/>
                    <w:left w:val="none" w:sz="0" w:space="0" w:color="auto"/>
                    <w:bottom w:val="none" w:sz="0" w:space="0" w:color="auto"/>
                    <w:right w:val="none" w:sz="0" w:space="0" w:color="auto"/>
                  </w:divBdr>
                </w:div>
                <w:div w:id="1111322626">
                  <w:marLeft w:val="0"/>
                  <w:marRight w:val="0"/>
                  <w:marTop w:val="0"/>
                  <w:marBottom w:val="0"/>
                  <w:divBdr>
                    <w:top w:val="none" w:sz="0" w:space="0" w:color="auto"/>
                    <w:left w:val="none" w:sz="0" w:space="0" w:color="auto"/>
                    <w:bottom w:val="none" w:sz="0" w:space="0" w:color="auto"/>
                    <w:right w:val="none" w:sz="0" w:space="0" w:color="auto"/>
                  </w:divBdr>
                </w:div>
                <w:div w:id="1119448036">
                  <w:marLeft w:val="0"/>
                  <w:marRight w:val="0"/>
                  <w:marTop w:val="0"/>
                  <w:marBottom w:val="0"/>
                  <w:divBdr>
                    <w:top w:val="none" w:sz="0" w:space="0" w:color="auto"/>
                    <w:left w:val="none" w:sz="0" w:space="0" w:color="auto"/>
                    <w:bottom w:val="none" w:sz="0" w:space="0" w:color="auto"/>
                    <w:right w:val="none" w:sz="0" w:space="0" w:color="auto"/>
                  </w:divBdr>
                </w:div>
                <w:div w:id="1120799914">
                  <w:marLeft w:val="0"/>
                  <w:marRight w:val="0"/>
                  <w:marTop w:val="0"/>
                  <w:marBottom w:val="0"/>
                  <w:divBdr>
                    <w:top w:val="none" w:sz="0" w:space="0" w:color="auto"/>
                    <w:left w:val="none" w:sz="0" w:space="0" w:color="auto"/>
                    <w:bottom w:val="none" w:sz="0" w:space="0" w:color="auto"/>
                    <w:right w:val="none" w:sz="0" w:space="0" w:color="auto"/>
                  </w:divBdr>
                </w:div>
                <w:div w:id="1124614598">
                  <w:marLeft w:val="0"/>
                  <w:marRight w:val="0"/>
                  <w:marTop w:val="0"/>
                  <w:marBottom w:val="0"/>
                  <w:divBdr>
                    <w:top w:val="none" w:sz="0" w:space="0" w:color="auto"/>
                    <w:left w:val="none" w:sz="0" w:space="0" w:color="auto"/>
                    <w:bottom w:val="none" w:sz="0" w:space="0" w:color="auto"/>
                    <w:right w:val="none" w:sz="0" w:space="0" w:color="auto"/>
                  </w:divBdr>
                </w:div>
                <w:div w:id="1133016124">
                  <w:marLeft w:val="0"/>
                  <w:marRight w:val="0"/>
                  <w:marTop w:val="0"/>
                  <w:marBottom w:val="0"/>
                  <w:divBdr>
                    <w:top w:val="none" w:sz="0" w:space="0" w:color="auto"/>
                    <w:left w:val="none" w:sz="0" w:space="0" w:color="auto"/>
                    <w:bottom w:val="none" w:sz="0" w:space="0" w:color="auto"/>
                    <w:right w:val="none" w:sz="0" w:space="0" w:color="auto"/>
                  </w:divBdr>
                </w:div>
                <w:div w:id="1146901070">
                  <w:marLeft w:val="0"/>
                  <w:marRight w:val="0"/>
                  <w:marTop w:val="0"/>
                  <w:marBottom w:val="0"/>
                  <w:divBdr>
                    <w:top w:val="none" w:sz="0" w:space="0" w:color="auto"/>
                    <w:left w:val="none" w:sz="0" w:space="0" w:color="auto"/>
                    <w:bottom w:val="none" w:sz="0" w:space="0" w:color="auto"/>
                    <w:right w:val="none" w:sz="0" w:space="0" w:color="auto"/>
                  </w:divBdr>
                </w:div>
                <w:div w:id="1166243700">
                  <w:marLeft w:val="0"/>
                  <w:marRight w:val="0"/>
                  <w:marTop w:val="0"/>
                  <w:marBottom w:val="0"/>
                  <w:divBdr>
                    <w:top w:val="none" w:sz="0" w:space="0" w:color="auto"/>
                    <w:left w:val="none" w:sz="0" w:space="0" w:color="auto"/>
                    <w:bottom w:val="none" w:sz="0" w:space="0" w:color="auto"/>
                    <w:right w:val="none" w:sz="0" w:space="0" w:color="auto"/>
                  </w:divBdr>
                </w:div>
                <w:div w:id="1175413466">
                  <w:marLeft w:val="0"/>
                  <w:marRight w:val="0"/>
                  <w:marTop w:val="0"/>
                  <w:marBottom w:val="0"/>
                  <w:divBdr>
                    <w:top w:val="none" w:sz="0" w:space="0" w:color="auto"/>
                    <w:left w:val="none" w:sz="0" w:space="0" w:color="auto"/>
                    <w:bottom w:val="none" w:sz="0" w:space="0" w:color="auto"/>
                    <w:right w:val="none" w:sz="0" w:space="0" w:color="auto"/>
                  </w:divBdr>
                </w:div>
                <w:div w:id="1250386184">
                  <w:marLeft w:val="0"/>
                  <w:marRight w:val="0"/>
                  <w:marTop w:val="0"/>
                  <w:marBottom w:val="0"/>
                  <w:divBdr>
                    <w:top w:val="none" w:sz="0" w:space="0" w:color="auto"/>
                    <w:left w:val="none" w:sz="0" w:space="0" w:color="auto"/>
                    <w:bottom w:val="none" w:sz="0" w:space="0" w:color="auto"/>
                    <w:right w:val="none" w:sz="0" w:space="0" w:color="auto"/>
                  </w:divBdr>
                </w:div>
                <w:div w:id="1256934849">
                  <w:marLeft w:val="0"/>
                  <w:marRight w:val="0"/>
                  <w:marTop w:val="0"/>
                  <w:marBottom w:val="0"/>
                  <w:divBdr>
                    <w:top w:val="none" w:sz="0" w:space="0" w:color="auto"/>
                    <w:left w:val="none" w:sz="0" w:space="0" w:color="auto"/>
                    <w:bottom w:val="none" w:sz="0" w:space="0" w:color="auto"/>
                    <w:right w:val="none" w:sz="0" w:space="0" w:color="auto"/>
                  </w:divBdr>
                </w:div>
                <w:div w:id="1279095811">
                  <w:marLeft w:val="0"/>
                  <w:marRight w:val="0"/>
                  <w:marTop w:val="0"/>
                  <w:marBottom w:val="0"/>
                  <w:divBdr>
                    <w:top w:val="none" w:sz="0" w:space="0" w:color="auto"/>
                    <w:left w:val="none" w:sz="0" w:space="0" w:color="auto"/>
                    <w:bottom w:val="none" w:sz="0" w:space="0" w:color="auto"/>
                    <w:right w:val="none" w:sz="0" w:space="0" w:color="auto"/>
                  </w:divBdr>
                </w:div>
                <w:div w:id="1307517502">
                  <w:marLeft w:val="0"/>
                  <w:marRight w:val="0"/>
                  <w:marTop w:val="0"/>
                  <w:marBottom w:val="0"/>
                  <w:divBdr>
                    <w:top w:val="none" w:sz="0" w:space="0" w:color="auto"/>
                    <w:left w:val="none" w:sz="0" w:space="0" w:color="auto"/>
                    <w:bottom w:val="none" w:sz="0" w:space="0" w:color="auto"/>
                    <w:right w:val="none" w:sz="0" w:space="0" w:color="auto"/>
                  </w:divBdr>
                </w:div>
                <w:div w:id="1311057731">
                  <w:marLeft w:val="0"/>
                  <w:marRight w:val="0"/>
                  <w:marTop w:val="0"/>
                  <w:marBottom w:val="0"/>
                  <w:divBdr>
                    <w:top w:val="none" w:sz="0" w:space="0" w:color="auto"/>
                    <w:left w:val="none" w:sz="0" w:space="0" w:color="auto"/>
                    <w:bottom w:val="none" w:sz="0" w:space="0" w:color="auto"/>
                    <w:right w:val="none" w:sz="0" w:space="0" w:color="auto"/>
                  </w:divBdr>
                </w:div>
                <w:div w:id="1313752221">
                  <w:marLeft w:val="0"/>
                  <w:marRight w:val="0"/>
                  <w:marTop w:val="0"/>
                  <w:marBottom w:val="0"/>
                  <w:divBdr>
                    <w:top w:val="none" w:sz="0" w:space="0" w:color="auto"/>
                    <w:left w:val="none" w:sz="0" w:space="0" w:color="auto"/>
                    <w:bottom w:val="none" w:sz="0" w:space="0" w:color="auto"/>
                    <w:right w:val="none" w:sz="0" w:space="0" w:color="auto"/>
                  </w:divBdr>
                </w:div>
                <w:div w:id="1336151705">
                  <w:marLeft w:val="0"/>
                  <w:marRight w:val="0"/>
                  <w:marTop w:val="0"/>
                  <w:marBottom w:val="0"/>
                  <w:divBdr>
                    <w:top w:val="none" w:sz="0" w:space="0" w:color="auto"/>
                    <w:left w:val="none" w:sz="0" w:space="0" w:color="auto"/>
                    <w:bottom w:val="none" w:sz="0" w:space="0" w:color="auto"/>
                    <w:right w:val="none" w:sz="0" w:space="0" w:color="auto"/>
                  </w:divBdr>
                </w:div>
                <w:div w:id="1344043610">
                  <w:marLeft w:val="0"/>
                  <w:marRight w:val="0"/>
                  <w:marTop w:val="0"/>
                  <w:marBottom w:val="0"/>
                  <w:divBdr>
                    <w:top w:val="none" w:sz="0" w:space="0" w:color="auto"/>
                    <w:left w:val="none" w:sz="0" w:space="0" w:color="auto"/>
                    <w:bottom w:val="none" w:sz="0" w:space="0" w:color="auto"/>
                    <w:right w:val="none" w:sz="0" w:space="0" w:color="auto"/>
                  </w:divBdr>
                </w:div>
                <w:div w:id="1361273735">
                  <w:marLeft w:val="0"/>
                  <w:marRight w:val="0"/>
                  <w:marTop w:val="0"/>
                  <w:marBottom w:val="0"/>
                  <w:divBdr>
                    <w:top w:val="none" w:sz="0" w:space="0" w:color="auto"/>
                    <w:left w:val="none" w:sz="0" w:space="0" w:color="auto"/>
                    <w:bottom w:val="none" w:sz="0" w:space="0" w:color="auto"/>
                    <w:right w:val="none" w:sz="0" w:space="0" w:color="auto"/>
                  </w:divBdr>
                </w:div>
                <w:div w:id="1364014122">
                  <w:marLeft w:val="0"/>
                  <w:marRight w:val="0"/>
                  <w:marTop w:val="0"/>
                  <w:marBottom w:val="0"/>
                  <w:divBdr>
                    <w:top w:val="none" w:sz="0" w:space="0" w:color="auto"/>
                    <w:left w:val="none" w:sz="0" w:space="0" w:color="auto"/>
                    <w:bottom w:val="none" w:sz="0" w:space="0" w:color="auto"/>
                    <w:right w:val="none" w:sz="0" w:space="0" w:color="auto"/>
                  </w:divBdr>
                </w:div>
                <w:div w:id="1364864351">
                  <w:marLeft w:val="0"/>
                  <w:marRight w:val="0"/>
                  <w:marTop w:val="0"/>
                  <w:marBottom w:val="0"/>
                  <w:divBdr>
                    <w:top w:val="none" w:sz="0" w:space="0" w:color="auto"/>
                    <w:left w:val="none" w:sz="0" w:space="0" w:color="auto"/>
                    <w:bottom w:val="none" w:sz="0" w:space="0" w:color="auto"/>
                    <w:right w:val="none" w:sz="0" w:space="0" w:color="auto"/>
                  </w:divBdr>
                </w:div>
                <w:div w:id="1413549859">
                  <w:marLeft w:val="0"/>
                  <w:marRight w:val="0"/>
                  <w:marTop w:val="0"/>
                  <w:marBottom w:val="0"/>
                  <w:divBdr>
                    <w:top w:val="none" w:sz="0" w:space="0" w:color="auto"/>
                    <w:left w:val="none" w:sz="0" w:space="0" w:color="auto"/>
                    <w:bottom w:val="none" w:sz="0" w:space="0" w:color="auto"/>
                    <w:right w:val="none" w:sz="0" w:space="0" w:color="auto"/>
                  </w:divBdr>
                </w:div>
                <w:div w:id="1414358114">
                  <w:marLeft w:val="0"/>
                  <w:marRight w:val="0"/>
                  <w:marTop w:val="0"/>
                  <w:marBottom w:val="0"/>
                  <w:divBdr>
                    <w:top w:val="none" w:sz="0" w:space="0" w:color="auto"/>
                    <w:left w:val="none" w:sz="0" w:space="0" w:color="auto"/>
                    <w:bottom w:val="none" w:sz="0" w:space="0" w:color="auto"/>
                    <w:right w:val="none" w:sz="0" w:space="0" w:color="auto"/>
                  </w:divBdr>
                </w:div>
                <w:div w:id="1427383110">
                  <w:marLeft w:val="0"/>
                  <w:marRight w:val="0"/>
                  <w:marTop w:val="0"/>
                  <w:marBottom w:val="0"/>
                  <w:divBdr>
                    <w:top w:val="none" w:sz="0" w:space="0" w:color="auto"/>
                    <w:left w:val="none" w:sz="0" w:space="0" w:color="auto"/>
                    <w:bottom w:val="none" w:sz="0" w:space="0" w:color="auto"/>
                    <w:right w:val="none" w:sz="0" w:space="0" w:color="auto"/>
                  </w:divBdr>
                </w:div>
                <w:div w:id="1430350069">
                  <w:marLeft w:val="0"/>
                  <w:marRight w:val="0"/>
                  <w:marTop w:val="0"/>
                  <w:marBottom w:val="0"/>
                  <w:divBdr>
                    <w:top w:val="none" w:sz="0" w:space="0" w:color="auto"/>
                    <w:left w:val="none" w:sz="0" w:space="0" w:color="auto"/>
                    <w:bottom w:val="none" w:sz="0" w:space="0" w:color="auto"/>
                    <w:right w:val="none" w:sz="0" w:space="0" w:color="auto"/>
                  </w:divBdr>
                </w:div>
                <w:div w:id="1438714533">
                  <w:marLeft w:val="0"/>
                  <w:marRight w:val="0"/>
                  <w:marTop w:val="0"/>
                  <w:marBottom w:val="0"/>
                  <w:divBdr>
                    <w:top w:val="none" w:sz="0" w:space="0" w:color="auto"/>
                    <w:left w:val="none" w:sz="0" w:space="0" w:color="auto"/>
                    <w:bottom w:val="none" w:sz="0" w:space="0" w:color="auto"/>
                    <w:right w:val="none" w:sz="0" w:space="0" w:color="auto"/>
                  </w:divBdr>
                </w:div>
                <w:div w:id="1444689050">
                  <w:marLeft w:val="0"/>
                  <w:marRight w:val="0"/>
                  <w:marTop w:val="0"/>
                  <w:marBottom w:val="0"/>
                  <w:divBdr>
                    <w:top w:val="none" w:sz="0" w:space="0" w:color="auto"/>
                    <w:left w:val="none" w:sz="0" w:space="0" w:color="auto"/>
                    <w:bottom w:val="none" w:sz="0" w:space="0" w:color="auto"/>
                    <w:right w:val="none" w:sz="0" w:space="0" w:color="auto"/>
                  </w:divBdr>
                </w:div>
                <w:div w:id="1482960894">
                  <w:marLeft w:val="0"/>
                  <w:marRight w:val="0"/>
                  <w:marTop w:val="0"/>
                  <w:marBottom w:val="0"/>
                  <w:divBdr>
                    <w:top w:val="none" w:sz="0" w:space="0" w:color="auto"/>
                    <w:left w:val="none" w:sz="0" w:space="0" w:color="auto"/>
                    <w:bottom w:val="none" w:sz="0" w:space="0" w:color="auto"/>
                    <w:right w:val="none" w:sz="0" w:space="0" w:color="auto"/>
                  </w:divBdr>
                </w:div>
                <w:div w:id="1487624284">
                  <w:marLeft w:val="0"/>
                  <w:marRight w:val="0"/>
                  <w:marTop w:val="0"/>
                  <w:marBottom w:val="0"/>
                  <w:divBdr>
                    <w:top w:val="none" w:sz="0" w:space="0" w:color="auto"/>
                    <w:left w:val="none" w:sz="0" w:space="0" w:color="auto"/>
                    <w:bottom w:val="none" w:sz="0" w:space="0" w:color="auto"/>
                    <w:right w:val="none" w:sz="0" w:space="0" w:color="auto"/>
                  </w:divBdr>
                </w:div>
                <w:div w:id="1491141060">
                  <w:marLeft w:val="0"/>
                  <w:marRight w:val="0"/>
                  <w:marTop w:val="0"/>
                  <w:marBottom w:val="0"/>
                  <w:divBdr>
                    <w:top w:val="none" w:sz="0" w:space="0" w:color="auto"/>
                    <w:left w:val="none" w:sz="0" w:space="0" w:color="auto"/>
                    <w:bottom w:val="none" w:sz="0" w:space="0" w:color="auto"/>
                    <w:right w:val="none" w:sz="0" w:space="0" w:color="auto"/>
                  </w:divBdr>
                </w:div>
                <w:div w:id="1511025674">
                  <w:marLeft w:val="0"/>
                  <w:marRight w:val="0"/>
                  <w:marTop w:val="0"/>
                  <w:marBottom w:val="0"/>
                  <w:divBdr>
                    <w:top w:val="none" w:sz="0" w:space="0" w:color="auto"/>
                    <w:left w:val="none" w:sz="0" w:space="0" w:color="auto"/>
                    <w:bottom w:val="none" w:sz="0" w:space="0" w:color="auto"/>
                    <w:right w:val="none" w:sz="0" w:space="0" w:color="auto"/>
                  </w:divBdr>
                </w:div>
                <w:div w:id="1515455213">
                  <w:marLeft w:val="0"/>
                  <w:marRight w:val="0"/>
                  <w:marTop w:val="0"/>
                  <w:marBottom w:val="0"/>
                  <w:divBdr>
                    <w:top w:val="none" w:sz="0" w:space="0" w:color="auto"/>
                    <w:left w:val="none" w:sz="0" w:space="0" w:color="auto"/>
                    <w:bottom w:val="none" w:sz="0" w:space="0" w:color="auto"/>
                    <w:right w:val="none" w:sz="0" w:space="0" w:color="auto"/>
                  </w:divBdr>
                </w:div>
                <w:div w:id="1522696117">
                  <w:marLeft w:val="0"/>
                  <w:marRight w:val="0"/>
                  <w:marTop w:val="0"/>
                  <w:marBottom w:val="0"/>
                  <w:divBdr>
                    <w:top w:val="none" w:sz="0" w:space="0" w:color="auto"/>
                    <w:left w:val="none" w:sz="0" w:space="0" w:color="auto"/>
                    <w:bottom w:val="none" w:sz="0" w:space="0" w:color="auto"/>
                    <w:right w:val="none" w:sz="0" w:space="0" w:color="auto"/>
                  </w:divBdr>
                </w:div>
                <w:div w:id="1525166191">
                  <w:marLeft w:val="0"/>
                  <w:marRight w:val="0"/>
                  <w:marTop w:val="0"/>
                  <w:marBottom w:val="0"/>
                  <w:divBdr>
                    <w:top w:val="none" w:sz="0" w:space="0" w:color="auto"/>
                    <w:left w:val="none" w:sz="0" w:space="0" w:color="auto"/>
                    <w:bottom w:val="none" w:sz="0" w:space="0" w:color="auto"/>
                    <w:right w:val="none" w:sz="0" w:space="0" w:color="auto"/>
                  </w:divBdr>
                </w:div>
                <w:div w:id="1534928050">
                  <w:marLeft w:val="0"/>
                  <w:marRight w:val="0"/>
                  <w:marTop w:val="0"/>
                  <w:marBottom w:val="0"/>
                  <w:divBdr>
                    <w:top w:val="none" w:sz="0" w:space="0" w:color="auto"/>
                    <w:left w:val="none" w:sz="0" w:space="0" w:color="auto"/>
                    <w:bottom w:val="none" w:sz="0" w:space="0" w:color="auto"/>
                    <w:right w:val="none" w:sz="0" w:space="0" w:color="auto"/>
                  </w:divBdr>
                </w:div>
                <w:div w:id="1538271934">
                  <w:marLeft w:val="0"/>
                  <w:marRight w:val="0"/>
                  <w:marTop w:val="0"/>
                  <w:marBottom w:val="0"/>
                  <w:divBdr>
                    <w:top w:val="none" w:sz="0" w:space="0" w:color="auto"/>
                    <w:left w:val="none" w:sz="0" w:space="0" w:color="auto"/>
                    <w:bottom w:val="none" w:sz="0" w:space="0" w:color="auto"/>
                    <w:right w:val="none" w:sz="0" w:space="0" w:color="auto"/>
                  </w:divBdr>
                </w:div>
                <w:div w:id="1541744671">
                  <w:marLeft w:val="0"/>
                  <w:marRight w:val="0"/>
                  <w:marTop w:val="0"/>
                  <w:marBottom w:val="0"/>
                  <w:divBdr>
                    <w:top w:val="none" w:sz="0" w:space="0" w:color="auto"/>
                    <w:left w:val="none" w:sz="0" w:space="0" w:color="auto"/>
                    <w:bottom w:val="none" w:sz="0" w:space="0" w:color="auto"/>
                    <w:right w:val="none" w:sz="0" w:space="0" w:color="auto"/>
                  </w:divBdr>
                </w:div>
                <w:div w:id="1546598131">
                  <w:marLeft w:val="0"/>
                  <w:marRight w:val="0"/>
                  <w:marTop w:val="0"/>
                  <w:marBottom w:val="0"/>
                  <w:divBdr>
                    <w:top w:val="none" w:sz="0" w:space="0" w:color="auto"/>
                    <w:left w:val="none" w:sz="0" w:space="0" w:color="auto"/>
                    <w:bottom w:val="none" w:sz="0" w:space="0" w:color="auto"/>
                    <w:right w:val="none" w:sz="0" w:space="0" w:color="auto"/>
                  </w:divBdr>
                </w:div>
                <w:div w:id="1549297204">
                  <w:marLeft w:val="0"/>
                  <w:marRight w:val="0"/>
                  <w:marTop w:val="0"/>
                  <w:marBottom w:val="0"/>
                  <w:divBdr>
                    <w:top w:val="none" w:sz="0" w:space="0" w:color="auto"/>
                    <w:left w:val="none" w:sz="0" w:space="0" w:color="auto"/>
                    <w:bottom w:val="none" w:sz="0" w:space="0" w:color="auto"/>
                    <w:right w:val="none" w:sz="0" w:space="0" w:color="auto"/>
                  </w:divBdr>
                </w:div>
                <w:div w:id="1557356591">
                  <w:marLeft w:val="0"/>
                  <w:marRight w:val="0"/>
                  <w:marTop w:val="0"/>
                  <w:marBottom w:val="0"/>
                  <w:divBdr>
                    <w:top w:val="none" w:sz="0" w:space="0" w:color="auto"/>
                    <w:left w:val="none" w:sz="0" w:space="0" w:color="auto"/>
                    <w:bottom w:val="none" w:sz="0" w:space="0" w:color="auto"/>
                    <w:right w:val="none" w:sz="0" w:space="0" w:color="auto"/>
                  </w:divBdr>
                </w:div>
                <w:div w:id="1558853703">
                  <w:marLeft w:val="0"/>
                  <w:marRight w:val="0"/>
                  <w:marTop w:val="0"/>
                  <w:marBottom w:val="0"/>
                  <w:divBdr>
                    <w:top w:val="none" w:sz="0" w:space="0" w:color="auto"/>
                    <w:left w:val="none" w:sz="0" w:space="0" w:color="auto"/>
                    <w:bottom w:val="none" w:sz="0" w:space="0" w:color="auto"/>
                    <w:right w:val="none" w:sz="0" w:space="0" w:color="auto"/>
                  </w:divBdr>
                </w:div>
                <w:div w:id="1568955318">
                  <w:marLeft w:val="0"/>
                  <w:marRight w:val="0"/>
                  <w:marTop w:val="0"/>
                  <w:marBottom w:val="0"/>
                  <w:divBdr>
                    <w:top w:val="none" w:sz="0" w:space="0" w:color="auto"/>
                    <w:left w:val="none" w:sz="0" w:space="0" w:color="auto"/>
                    <w:bottom w:val="none" w:sz="0" w:space="0" w:color="auto"/>
                    <w:right w:val="none" w:sz="0" w:space="0" w:color="auto"/>
                  </w:divBdr>
                </w:div>
                <w:div w:id="1573462548">
                  <w:marLeft w:val="0"/>
                  <w:marRight w:val="0"/>
                  <w:marTop w:val="0"/>
                  <w:marBottom w:val="0"/>
                  <w:divBdr>
                    <w:top w:val="none" w:sz="0" w:space="0" w:color="auto"/>
                    <w:left w:val="none" w:sz="0" w:space="0" w:color="auto"/>
                    <w:bottom w:val="none" w:sz="0" w:space="0" w:color="auto"/>
                    <w:right w:val="none" w:sz="0" w:space="0" w:color="auto"/>
                  </w:divBdr>
                </w:div>
                <w:div w:id="1584950339">
                  <w:marLeft w:val="0"/>
                  <w:marRight w:val="0"/>
                  <w:marTop w:val="0"/>
                  <w:marBottom w:val="0"/>
                  <w:divBdr>
                    <w:top w:val="none" w:sz="0" w:space="0" w:color="auto"/>
                    <w:left w:val="none" w:sz="0" w:space="0" w:color="auto"/>
                    <w:bottom w:val="none" w:sz="0" w:space="0" w:color="auto"/>
                    <w:right w:val="none" w:sz="0" w:space="0" w:color="auto"/>
                  </w:divBdr>
                </w:div>
                <w:div w:id="1614551392">
                  <w:marLeft w:val="0"/>
                  <w:marRight w:val="0"/>
                  <w:marTop w:val="0"/>
                  <w:marBottom w:val="0"/>
                  <w:divBdr>
                    <w:top w:val="none" w:sz="0" w:space="0" w:color="auto"/>
                    <w:left w:val="none" w:sz="0" w:space="0" w:color="auto"/>
                    <w:bottom w:val="none" w:sz="0" w:space="0" w:color="auto"/>
                    <w:right w:val="none" w:sz="0" w:space="0" w:color="auto"/>
                  </w:divBdr>
                </w:div>
                <w:div w:id="1617978692">
                  <w:marLeft w:val="0"/>
                  <w:marRight w:val="0"/>
                  <w:marTop w:val="0"/>
                  <w:marBottom w:val="0"/>
                  <w:divBdr>
                    <w:top w:val="none" w:sz="0" w:space="0" w:color="auto"/>
                    <w:left w:val="none" w:sz="0" w:space="0" w:color="auto"/>
                    <w:bottom w:val="none" w:sz="0" w:space="0" w:color="auto"/>
                    <w:right w:val="none" w:sz="0" w:space="0" w:color="auto"/>
                  </w:divBdr>
                </w:div>
                <w:div w:id="1618874278">
                  <w:marLeft w:val="0"/>
                  <w:marRight w:val="0"/>
                  <w:marTop w:val="0"/>
                  <w:marBottom w:val="0"/>
                  <w:divBdr>
                    <w:top w:val="none" w:sz="0" w:space="0" w:color="auto"/>
                    <w:left w:val="none" w:sz="0" w:space="0" w:color="auto"/>
                    <w:bottom w:val="none" w:sz="0" w:space="0" w:color="auto"/>
                    <w:right w:val="none" w:sz="0" w:space="0" w:color="auto"/>
                  </w:divBdr>
                </w:div>
                <w:div w:id="1619019999">
                  <w:marLeft w:val="0"/>
                  <w:marRight w:val="0"/>
                  <w:marTop w:val="0"/>
                  <w:marBottom w:val="0"/>
                  <w:divBdr>
                    <w:top w:val="none" w:sz="0" w:space="0" w:color="auto"/>
                    <w:left w:val="none" w:sz="0" w:space="0" w:color="auto"/>
                    <w:bottom w:val="none" w:sz="0" w:space="0" w:color="auto"/>
                    <w:right w:val="none" w:sz="0" w:space="0" w:color="auto"/>
                  </w:divBdr>
                </w:div>
                <w:div w:id="1623878356">
                  <w:marLeft w:val="0"/>
                  <w:marRight w:val="0"/>
                  <w:marTop w:val="0"/>
                  <w:marBottom w:val="0"/>
                  <w:divBdr>
                    <w:top w:val="none" w:sz="0" w:space="0" w:color="auto"/>
                    <w:left w:val="none" w:sz="0" w:space="0" w:color="auto"/>
                    <w:bottom w:val="none" w:sz="0" w:space="0" w:color="auto"/>
                    <w:right w:val="none" w:sz="0" w:space="0" w:color="auto"/>
                  </w:divBdr>
                </w:div>
                <w:div w:id="1666860238">
                  <w:marLeft w:val="0"/>
                  <w:marRight w:val="0"/>
                  <w:marTop w:val="0"/>
                  <w:marBottom w:val="0"/>
                  <w:divBdr>
                    <w:top w:val="none" w:sz="0" w:space="0" w:color="auto"/>
                    <w:left w:val="none" w:sz="0" w:space="0" w:color="auto"/>
                    <w:bottom w:val="none" w:sz="0" w:space="0" w:color="auto"/>
                    <w:right w:val="none" w:sz="0" w:space="0" w:color="auto"/>
                  </w:divBdr>
                </w:div>
                <w:div w:id="1679886760">
                  <w:marLeft w:val="0"/>
                  <w:marRight w:val="0"/>
                  <w:marTop w:val="0"/>
                  <w:marBottom w:val="0"/>
                  <w:divBdr>
                    <w:top w:val="none" w:sz="0" w:space="0" w:color="auto"/>
                    <w:left w:val="none" w:sz="0" w:space="0" w:color="auto"/>
                    <w:bottom w:val="none" w:sz="0" w:space="0" w:color="auto"/>
                    <w:right w:val="none" w:sz="0" w:space="0" w:color="auto"/>
                  </w:divBdr>
                </w:div>
                <w:div w:id="1687629760">
                  <w:marLeft w:val="0"/>
                  <w:marRight w:val="0"/>
                  <w:marTop w:val="0"/>
                  <w:marBottom w:val="0"/>
                  <w:divBdr>
                    <w:top w:val="none" w:sz="0" w:space="0" w:color="auto"/>
                    <w:left w:val="none" w:sz="0" w:space="0" w:color="auto"/>
                    <w:bottom w:val="none" w:sz="0" w:space="0" w:color="auto"/>
                    <w:right w:val="none" w:sz="0" w:space="0" w:color="auto"/>
                  </w:divBdr>
                </w:div>
                <w:div w:id="1692100811">
                  <w:marLeft w:val="0"/>
                  <w:marRight w:val="0"/>
                  <w:marTop w:val="0"/>
                  <w:marBottom w:val="0"/>
                  <w:divBdr>
                    <w:top w:val="none" w:sz="0" w:space="0" w:color="auto"/>
                    <w:left w:val="none" w:sz="0" w:space="0" w:color="auto"/>
                    <w:bottom w:val="none" w:sz="0" w:space="0" w:color="auto"/>
                    <w:right w:val="none" w:sz="0" w:space="0" w:color="auto"/>
                  </w:divBdr>
                </w:div>
                <w:div w:id="1693191780">
                  <w:marLeft w:val="0"/>
                  <w:marRight w:val="0"/>
                  <w:marTop w:val="0"/>
                  <w:marBottom w:val="0"/>
                  <w:divBdr>
                    <w:top w:val="none" w:sz="0" w:space="0" w:color="auto"/>
                    <w:left w:val="none" w:sz="0" w:space="0" w:color="auto"/>
                    <w:bottom w:val="none" w:sz="0" w:space="0" w:color="auto"/>
                    <w:right w:val="none" w:sz="0" w:space="0" w:color="auto"/>
                  </w:divBdr>
                </w:div>
                <w:div w:id="1725176317">
                  <w:marLeft w:val="0"/>
                  <w:marRight w:val="0"/>
                  <w:marTop w:val="0"/>
                  <w:marBottom w:val="0"/>
                  <w:divBdr>
                    <w:top w:val="none" w:sz="0" w:space="0" w:color="auto"/>
                    <w:left w:val="none" w:sz="0" w:space="0" w:color="auto"/>
                    <w:bottom w:val="none" w:sz="0" w:space="0" w:color="auto"/>
                    <w:right w:val="none" w:sz="0" w:space="0" w:color="auto"/>
                  </w:divBdr>
                </w:div>
                <w:div w:id="1760634817">
                  <w:marLeft w:val="0"/>
                  <w:marRight w:val="0"/>
                  <w:marTop w:val="0"/>
                  <w:marBottom w:val="0"/>
                  <w:divBdr>
                    <w:top w:val="none" w:sz="0" w:space="0" w:color="auto"/>
                    <w:left w:val="none" w:sz="0" w:space="0" w:color="auto"/>
                    <w:bottom w:val="none" w:sz="0" w:space="0" w:color="auto"/>
                    <w:right w:val="none" w:sz="0" w:space="0" w:color="auto"/>
                  </w:divBdr>
                </w:div>
                <w:div w:id="1762023290">
                  <w:marLeft w:val="0"/>
                  <w:marRight w:val="0"/>
                  <w:marTop w:val="0"/>
                  <w:marBottom w:val="0"/>
                  <w:divBdr>
                    <w:top w:val="none" w:sz="0" w:space="0" w:color="auto"/>
                    <w:left w:val="none" w:sz="0" w:space="0" w:color="auto"/>
                    <w:bottom w:val="none" w:sz="0" w:space="0" w:color="auto"/>
                    <w:right w:val="none" w:sz="0" w:space="0" w:color="auto"/>
                  </w:divBdr>
                </w:div>
                <w:div w:id="1771319045">
                  <w:marLeft w:val="0"/>
                  <w:marRight w:val="0"/>
                  <w:marTop w:val="0"/>
                  <w:marBottom w:val="0"/>
                  <w:divBdr>
                    <w:top w:val="none" w:sz="0" w:space="0" w:color="auto"/>
                    <w:left w:val="none" w:sz="0" w:space="0" w:color="auto"/>
                    <w:bottom w:val="none" w:sz="0" w:space="0" w:color="auto"/>
                    <w:right w:val="none" w:sz="0" w:space="0" w:color="auto"/>
                  </w:divBdr>
                </w:div>
                <w:div w:id="1778526553">
                  <w:marLeft w:val="0"/>
                  <w:marRight w:val="0"/>
                  <w:marTop w:val="0"/>
                  <w:marBottom w:val="0"/>
                  <w:divBdr>
                    <w:top w:val="none" w:sz="0" w:space="0" w:color="auto"/>
                    <w:left w:val="none" w:sz="0" w:space="0" w:color="auto"/>
                    <w:bottom w:val="none" w:sz="0" w:space="0" w:color="auto"/>
                    <w:right w:val="none" w:sz="0" w:space="0" w:color="auto"/>
                  </w:divBdr>
                </w:div>
                <w:div w:id="1783719727">
                  <w:marLeft w:val="0"/>
                  <w:marRight w:val="0"/>
                  <w:marTop w:val="0"/>
                  <w:marBottom w:val="0"/>
                  <w:divBdr>
                    <w:top w:val="none" w:sz="0" w:space="0" w:color="auto"/>
                    <w:left w:val="none" w:sz="0" w:space="0" w:color="auto"/>
                    <w:bottom w:val="none" w:sz="0" w:space="0" w:color="auto"/>
                    <w:right w:val="none" w:sz="0" w:space="0" w:color="auto"/>
                  </w:divBdr>
                </w:div>
                <w:div w:id="1812677570">
                  <w:marLeft w:val="0"/>
                  <w:marRight w:val="0"/>
                  <w:marTop w:val="0"/>
                  <w:marBottom w:val="0"/>
                  <w:divBdr>
                    <w:top w:val="none" w:sz="0" w:space="0" w:color="auto"/>
                    <w:left w:val="none" w:sz="0" w:space="0" w:color="auto"/>
                    <w:bottom w:val="none" w:sz="0" w:space="0" w:color="auto"/>
                    <w:right w:val="none" w:sz="0" w:space="0" w:color="auto"/>
                  </w:divBdr>
                </w:div>
                <w:div w:id="1856000318">
                  <w:marLeft w:val="0"/>
                  <w:marRight w:val="0"/>
                  <w:marTop w:val="0"/>
                  <w:marBottom w:val="0"/>
                  <w:divBdr>
                    <w:top w:val="none" w:sz="0" w:space="0" w:color="auto"/>
                    <w:left w:val="none" w:sz="0" w:space="0" w:color="auto"/>
                    <w:bottom w:val="none" w:sz="0" w:space="0" w:color="auto"/>
                    <w:right w:val="none" w:sz="0" w:space="0" w:color="auto"/>
                  </w:divBdr>
                </w:div>
                <w:div w:id="1858424813">
                  <w:marLeft w:val="0"/>
                  <w:marRight w:val="0"/>
                  <w:marTop w:val="0"/>
                  <w:marBottom w:val="0"/>
                  <w:divBdr>
                    <w:top w:val="none" w:sz="0" w:space="0" w:color="auto"/>
                    <w:left w:val="none" w:sz="0" w:space="0" w:color="auto"/>
                    <w:bottom w:val="none" w:sz="0" w:space="0" w:color="auto"/>
                    <w:right w:val="none" w:sz="0" w:space="0" w:color="auto"/>
                  </w:divBdr>
                </w:div>
                <w:div w:id="1876042551">
                  <w:marLeft w:val="0"/>
                  <w:marRight w:val="0"/>
                  <w:marTop w:val="0"/>
                  <w:marBottom w:val="0"/>
                  <w:divBdr>
                    <w:top w:val="none" w:sz="0" w:space="0" w:color="auto"/>
                    <w:left w:val="none" w:sz="0" w:space="0" w:color="auto"/>
                    <w:bottom w:val="none" w:sz="0" w:space="0" w:color="auto"/>
                    <w:right w:val="none" w:sz="0" w:space="0" w:color="auto"/>
                  </w:divBdr>
                </w:div>
                <w:div w:id="1902597976">
                  <w:marLeft w:val="0"/>
                  <w:marRight w:val="0"/>
                  <w:marTop w:val="0"/>
                  <w:marBottom w:val="0"/>
                  <w:divBdr>
                    <w:top w:val="none" w:sz="0" w:space="0" w:color="auto"/>
                    <w:left w:val="none" w:sz="0" w:space="0" w:color="auto"/>
                    <w:bottom w:val="none" w:sz="0" w:space="0" w:color="auto"/>
                    <w:right w:val="none" w:sz="0" w:space="0" w:color="auto"/>
                  </w:divBdr>
                </w:div>
                <w:div w:id="1911113129">
                  <w:marLeft w:val="0"/>
                  <w:marRight w:val="0"/>
                  <w:marTop w:val="0"/>
                  <w:marBottom w:val="0"/>
                  <w:divBdr>
                    <w:top w:val="none" w:sz="0" w:space="0" w:color="auto"/>
                    <w:left w:val="none" w:sz="0" w:space="0" w:color="auto"/>
                    <w:bottom w:val="none" w:sz="0" w:space="0" w:color="auto"/>
                    <w:right w:val="none" w:sz="0" w:space="0" w:color="auto"/>
                  </w:divBdr>
                </w:div>
                <w:div w:id="1912304518">
                  <w:marLeft w:val="0"/>
                  <w:marRight w:val="0"/>
                  <w:marTop w:val="0"/>
                  <w:marBottom w:val="0"/>
                  <w:divBdr>
                    <w:top w:val="none" w:sz="0" w:space="0" w:color="auto"/>
                    <w:left w:val="none" w:sz="0" w:space="0" w:color="auto"/>
                    <w:bottom w:val="none" w:sz="0" w:space="0" w:color="auto"/>
                    <w:right w:val="none" w:sz="0" w:space="0" w:color="auto"/>
                  </w:divBdr>
                </w:div>
                <w:div w:id="1920017344">
                  <w:marLeft w:val="0"/>
                  <w:marRight w:val="0"/>
                  <w:marTop w:val="0"/>
                  <w:marBottom w:val="0"/>
                  <w:divBdr>
                    <w:top w:val="none" w:sz="0" w:space="0" w:color="auto"/>
                    <w:left w:val="none" w:sz="0" w:space="0" w:color="auto"/>
                    <w:bottom w:val="none" w:sz="0" w:space="0" w:color="auto"/>
                    <w:right w:val="none" w:sz="0" w:space="0" w:color="auto"/>
                  </w:divBdr>
                </w:div>
                <w:div w:id="1922829985">
                  <w:marLeft w:val="0"/>
                  <w:marRight w:val="0"/>
                  <w:marTop w:val="0"/>
                  <w:marBottom w:val="0"/>
                  <w:divBdr>
                    <w:top w:val="none" w:sz="0" w:space="0" w:color="auto"/>
                    <w:left w:val="none" w:sz="0" w:space="0" w:color="auto"/>
                    <w:bottom w:val="none" w:sz="0" w:space="0" w:color="auto"/>
                    <w:right w:val="none" w:sz="0" w:space="0" w:color="auto"/>
                  </w:divBdr>
                </w:div>
                <w:div w:id="1933278877">
                  <w:marLeft w:val="0"/>
                  <w:marRight w:val="0"/>
                  <w:marTop w:val="0"/>
                  <w:marBottom w:val="0"/>
                  <w:divBdr>
                    <w:top w:val="none" w:sz="0" w:space="0" w:color="auto"/>
                    <w:left w:val="none" w:sz="0" w:space="0" w:color="auto"/>
                    <w:bottom w:val="none" w:sz="0" w:space="0" w:color="auto"/>
                    <w:right w:val="none" w:sz="0" w:space="0" w:color="auto"/>
                  </w:divBdr>
                </w:div>
                <w:div w:id="1936860158">
                  <w:marLeft w:val="0"/>
                  <w:marRight w:val="0"/>
                  <w:marTop w:val="0"/>
                  <w:marBottom w:val="0"/>
                  <w:divBdr>
                    <w:top w:val="none" w:sz="0" w:space="0" w:color="auto"/>
                    <w:left w:val="none" w:sz="0" w:space="0" w:color="auto"/>
                    <w:bottom w:val="none" w:sz="0" w:space="0" w:color="auto"/>
                    <w:right w:val="none" w:sz="0" w:space="0" w:color="auto"/>
                  </w:divBdr>
                </w:div>
                <w:div w:id="1951624782">
                  <w:marLeft w:val="0"/>
                  <w:marRight w:val="0"/>
                  <w:marTop w:val="0"/>
                  <w:marBottom w:val="0"/>
                  <w:divBdr>
                    <w:top w:val="none" w:sz="0" w:space="0" w:color="auto"/>
                    <w:left w:val="none" w:sz="0" w:space="0" w:color="auto"/>
                    <w:bottom w:val="none" w:sz="0" w:space="0" w:color="auto"/>
                    <w:right w:val="none" w:sz="0" w:space="0" w:color="auto"/>
                  </w:divBdr>
                </w:div>
                <w:div w:id="1953246499">
                  <w:marLeft w:val="0"/>
                  <w:marRight w:val="0"/>
                  <w:marTop w:val="0"/>
                  <w:marBottom w:val="0"/>
                  <w:divBdr>
                    <w:top w:val="none" w:sz="0" w:space="0" w:color="auto"/>
                    <w:left w:val="none" w:sz="0" w:space="0" w:color="auto"/>
                    <w:bottom w:val="none" w:sz="0" w:space="0" w:color="auto"/>
                    <w:right w:val="none" w:sz="0" w:space="0" w:color="auto"/>
                  </w:divBdr>
                </w:div>
                <w:div w:id="1956403722">
                  <w:marLeft w:val="0"/>
                  <w:marRight w:val="0"/>
                  <w:marTop w:val="0"/>
                  <w:marBottom w:val="0"/>
                  <w:divBdr>
                    <w:top w:val="none" w:sz="0" w:space="0" w:color="auto"/>
                    <w:left w:val="none" w:sz="0" w:space="0" w:color="auto"/>
                    <w:bottom w:val="none" w:sz="0" w:space="0" w:color="auto"/>
                    <w:right w:val="none" w:sz="0" w:space="0" w:color="auto"/>
                  </w:divBdr>
                </w:div>
                <w:div w:id="1960063090">
                  <w:marLeft w:val="0"/>
                  <w:marRight w:val="0"/>
                  <w:marTop w:val="0"/>
                  <w:marBottom w:val="0"/>
                  <w:divBdr>
                    <w:top w:val="none" w:sz="0" w:space="0" w:color="auto"/>
                    <w:left w:val="none" w:sz="0" w:space="0" w:color="auto"/>
                    <w:bottom w:val="none" w:sz="0" w:space="0" w:color="auto"/>
                    <w:right w:val="none" w:sz="0" w:space="0" w:color="auto"/>
                  </w:divBdr>
                </w:div>
                <w:div w:id="1998417599">
                  <w:marLeft w:val="0"/>
                  <w:marRight w:val="0"/>
                  <w:marTop w:val="0"/>
                  <w:marBottom w:val="0"/>
                  <w:divBdr>
                    <w:top w:val="none" w:sz="0" w:space="0" w:color="auto"/>
                    <w:left w:val="none" w:sz="0" w:space="0" w:color="auto"/>
                    <w:bottom w:val="none" w:sz="0" w:space="0" w:color="auto"/>
                    <w:right w:val="none" w:sz="0" w:space="0" w:color="auto"/>
                  </w:divBdr>
                </w:div>
                <w:div w:id="2005206227">
                  <w:marLeft w:val="0"/>
                  <w:marRight w:val="0"/>
                  <w:marTop w:val="0"/>
                  <w:marBottom w:val="0"/>
                  <w:divBdr>
                    <w:top w:val="none" w:sz="0" w:space="0" w:color="auto"/>
                    <w:left w:val="none" w:sz="0" w:space="0" w:color="auto"/>
                    <w:bottom w:val="none" w:sz="0" w:space="0" w:color="auto"/>
                    <w:right w:val="none" w:sz="0" w:space="0" w:color="auto"/>
                  </w:divBdr>
                </w:div>
                <w:div w:id="2011329112">
                  <w:marLeft w:val="0"/>
                  <w:marRight w:val="0"/>
                  <w:marTop w:val="0"/>
                  <w:marBottom w:val="0"/>
                  <w:divBdr>
                    <w:top w:val="none" w:sz="0" w:space="0" w:color="auto"/>
                    <w:left w:val="none" w:sz="0" w:space="0" w:color="auto"/>
                    <w:bottom w:val="none" w:sz="0" w:space="0" w:color="auto"/>
                    <w:right w:val="none" w:sz="0" w:space="0" w:color="auto"/>
                  </w:divBdr>
                </w:div>
                <w:div w:id="2011709839">
                  <w:marLeft w:val="0"/>
                  <w:marRight w:val="0"/>
                  <w:marTop w:val="0"/>
                  <w:marBottom w:val="0"/>
                  <w:divBdr>
                    <w:top w:val="none" w:sz="0" w:space="0" w:color="auto"/>
                    <w:left w:val="none" w:sz="0" w:space="0" w:color="auto"/>
                    <w:bottom w:val="none" w:sz="0" w:space="0" w:color="auto"/>
                    <w:right w:val="none" w:sz="0" w:space="0" w:color="auto"/>
                  </w:divBdr>
                </w:div>
                <w:div w:id="2027245651">
                  <w:marLeft w:val="0"/>
                  <w:marRight w:val="0"/>
                  <w:marTop w:val="0"/>
                  <w:marBottom w:val="0"/>
                  <w:divBdr>
                    <w:top w:val="none" w:sz="0" w:space="0" w:color="auto"/>
                    <w:left w:val="none" w:sz="0" w:space="0" w:color="auto"/>
                    <w:bottom w:val="none" w:sz="0" w:space="0" w:color="auto"/>
                    <w:right w:val="none" w:sz="0" w:space="0" w:color="auto"/>
                  </w:divBdr>
                </w:div>
                <w:div w:id="2047024107">
                  <w:marLeft w:val="0"/>
                  <w:marRight w:val="0"/>
                  <w:marTop w:val="0"/>
                  <w:marBottom w:val="0"/>
                  <w:divBdr>
                    <w:top w:val="none" w:sz="0" w:space="0" w:color="auto"/>
                    <w:left w:val="none" w:sz="0" w:space="0" w:color="auto"/>
                    <w:bottom w:val="none" w:sz="0" w:space="0" w:color="auto"/>
                    <w:right w:val="none" w:sz="0" w:space="0" w:color="auto"/>
                  </w:divBdr>
                </w:div>
                <w:div w:id="2048950145">
                  <w:marLeft w:val="0"/>
                  <w:marRight w:val="0"/>
                  <w:marTop w:val="0"/>
                  <w:marBottom w:val="0"/>
                  <w:divBdr>
                    <w:top w:val="none" w:sz="0" w:space="0" w:color="auto"/>
                    <w:left w:val="none" w:sz="0" w:space="0" w:color="auto"/>
                    <w:bottom w:val="none" w:sz="0" w:space="0" w:color="auto"/>
                    <w:right w:val="none" w:sz="0" w:space="0" w:color="auto"/>
                  </w:divBdr>
                </w:div>
                <w:div w:id="2051756034">
                  <w:marLeft w:val="0"/>
                  <w:marRight w:val="0"/>
                  <w:marTop w:val="0"/>
                  <w:marBottom w:val="0"/>
                  <w:divBdr>
                    <w:top w:val="none" w:sz="0" w:space="0" w:color="auto"/>
                    <w:left w:val="none" w:sz="0" w:space="0" w:color="auto"/>
                    <w:bottom w:val="none" w:sz="0" w:space="0" w:color="auto"/>
                    <w:right w:val="none" w:sz="0" w:space="0" w:color="auto"/>
                  </w:divBdr>
                </w:div>
                <w:div w:id="2061514546">
                  <w:marLeft w:val="0"/>
                  <w:marRight w:val="0"/>
                  <w:marTop w:val="0"/>
                  <w:marBottom w:val="0"/>
                  <w:divBdr>
                    <w:top w:val="none" w:sz="0" w:space="0" w:color="auto"/>
                    <w:left w:val="none" w:sz="0" w:space="0" w:color="auto"/>
                    <w:bottom w:val="none" w:sz="0" w:space="0" w:color="auto"/>
                    <w:right w:val="none" w:sz="0" w:space="0" w:color="auto"/>
                  </w:divBdr>
                </w:div>
                <w:div w:id="2085294318">
                  <w:marLeft w:val="0"/>
                  <w:marRight w:val="0"/>
                  <w:marTop w:val="0"/>
                  <w:marBottom w:val="0"/>
                  <w:divBdr>
                    <w:top w:val="none" w:sz="0" w:space="0" w:color="auto"/>
                    <w:left w:val="none" w:sz="0" w:space="0" w:color="auto"/>
                    <w:bottom w:val="none" w:sz="0" w:space="0" w:color="auto"/>
                    <w:right w:val="none" w:sz="0" w:space="0" w:color="auto"/>
                  </w:divBdr>
                </w:div>
                <w:div w:id="2111119606">
                  <w:marLeft w:val="0"/>
                  <w:marRight w:val="0"/>
                  <w:marTop w:val="0"/>
                  <w:marBottom w:val="0"/>
                  <w:divBdr>
                    <w:top w:val="none" w:sz="0" w:space="0" w:color="auto"/>
                    <w:left w:val="none" w:sz="0" w:space="0" w:color="auto"/>
                    <w:bottom w:val="none" w:sz="0" w:space="0" w:color="auto"/>
                    <w:right w:val="none" w:sz="0" w:space="0" w:color="auto"/>
                  </w:divBdr>
                </w:div>
                <w:div w:id="2115980116">
                  <w:marLeft w:val="0"/>
                  <w:marRight w:val="0"/>
                  <w:marTop w:val="0"/>
                  <w:marBottom w:val="0"/>
                  <w:divBdr>
                    <w:top w:val="none" w:sz="0" w:space="0" w:color="auto"/>
                    <w:left w:val="none" w:sz="0" w:space="0" w:color="auto"/>
                    <w:bottom w:val="none" w:sz="0" w:space="0" w:color="auto"/>
                    <w:right w:val="none" w:sz="0" w:space="0" w:color="auto"/>
                  </w:divBdr>
                </w:div>
                <w:div w:id="2127575389">
                  <w:marLeft w:val="0"/>
                  <w:marRight w:val="0"/>
                  <w:marTop w:val="0"/>
                  <w:marBottom w:val="0"/>
                  <w:divBdr>
                    <w:top w:val="none" w:sz="0" w:space="0" w:color="auto"/>
                    <w:left w:val="none" w:sz="0" w:space="0" w:color="auto"/>
                    <w:bottom w:val="none" w:sz="0" w:space="0" w:color="auto"/>
                    <w:right w:val="none" w:sz="0" w:space="0" w:color="auto"/>
                  </w:divBdr>
                </w:div>
                <w:div w:id="213740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261352">
          <w:marLeft w:val="0"/>
          <w:marRight w:val="0"/>
          <w:marTop w:val="0"/>
          <w:marBottom w:val="0"/>
          <w:divBdr>
            <w:top w:val="none" w:sz="0" w:space="0" w:color="auto"/>
            <w:left w:val="none" w:sz="0" w:space="0" w:color="auto"/>
            <w:bottom w:val="none" w:sz="0" w:space="0" w:color="auto"/>
            <w:right w:val="none" w:sz="0" w:space="0" w:color="auto"/>
          </w:divBdr>
        </w:div>
        <w:div w:id="1015109940">
          <w:marLeft w:val="0"/>
          <w:marRight w:val="0"/>
          <w:marTop w:val="0"/>
          <w:marBottom w:val="0"/>
          <w:divBdr>
            <w:top w:val="none" w:sz="0" w:space="0" w:color="auto"/>
            <w:left w:val="none" w:sz="0" w:space="0" w:color="auto"/>
            <w:bottom w:val="none" w:sz="0" w:space="0" w:color="auto"/>
            <w:right w:val="none" w:sz="0" w:space="0" w:color="auto"/>
          </w:divBdr>
        </w:div>
        <w:div w:id="1041786954">
          <w:marLeft w:val="0"/>
          <w:marRight w:val="0"/>
          <w:marTop w:val="0"/>
          <w:marBottom w:val="0"/>
          <w:divBdr>
            <w:top w:val="none" w:sz="0" w:space="0" w:color="auto"/>
            <w:left w:val="none" w:sz="0" w:space="0" w:color="auto"/>
            <w:bottom w:val="none" w:sz="0" w:space="0" w:color="auto"/>
            <w:right w:val="none" w:sz="0" w:space="0" w:color="auto"/>
          </w:divBdr>
        </w:div>
        <w:div w:id="1087308250">
          <w:marLeft w:val="0"/>
          <w:marRight w:val="0"/>
          <w:marTop w:val="0"/>
          <w:marBottom w:val="0"/>
          <w:divBdr>
            <w:top w:val="none" w:sz="0" w:space="0" w:color="auto"/>
            <w:left w:val="none" w:sz="0" w:space="0" w:color="auto"/>
            <w:bottom w:val="none" w:sz="0" w:space="0" w:color="auto"/>
            <w:right w:val="none" w:sz="0" w:space="0" w:color="auto"/>
          </w:divBdr>
        </w:div>
        <w:div w:id="1128864732">
          <w:marLeft w:val="0"/>
          <w:marRight w:val="0"/>
          <w:marTop w:val="0"/>
          <w:marBottom w:val="0"/>
          <w:divBdr>
            <w:top w:val="none" w:sz="0" w:space="0" w:color="auto"/>
            <w:left w:val="none" w:sz="0" w:space="0" w:color="auto"/>
            <w:bottom w:val="none" w:sz="0" w:space="0" w:color="auto"/>
            <w:right w:val="none" w:sz="0" w:space="0" w:color="auto"/>
          </w:divBdr>
        </w:div>
        <w:div w:id="1244871081">
          <w:marLeft w:val="0"/>
          <w:marRight w:val="0"/>
          <w:marTop w:val="0"/>
          <w:marBottom w:val="0"/>
          <w:divBdr>
            <w:top w:val="none" w:sz="0" w:space="0" w:color="auto"/>
            <w:left w:val="none" w:sz="0" w:space="0" w:color="auto"/>
            <w:bottom w:val="none" w:sz="0" w:space="0" w:color="auto"/>
            <w:right w:val="none" w:sz="0" w:space="0" w:color="auto"/>
          </w:divBdr>
        </w:div>
        <w:div w:id="1311399245">
          <w:marLeft w:val="0"/>
          <w:marRight w:val="0"/>
          <w:marTop w:val="0"/>
          <w:marBottom w:val="0"/>
          <w:divBdr>
            <w:top w:val="none" w:sz="0" w:space="0" w:color="auto"/>
            <w:left w:val="none" w:sz="0" w:space="0" w:color="auto"/>
            <w:bottom w:val="none" w:sz="0" w:space="0" w:color="auto"/>
            <w:right w:val="none" w:sz="0" w:space="0" w:color="auto"/>
          </w:divBdr>
        </w:div>
        <w:div w:id="1543908338">
          <w:marLeft w:val="0"/>
          <w:marRight w:val="0"/>
          <w:marTop w:val="0"/>
          <w:marBottom w:val="0"/>
          <w:divBdr>
            <w:top w:val="none" w:sz="0" w:space="0" w:color="auto"/>
            <w:left w:val="none" w:sz="0" w:space="0" w:color="auto"/>
            <w:bottom w:val="none" w:sz="0" w:space="0" w:color="auto"/>
            <w:right w:val="none" w:sz="0" w:space="0" w:color="auto"/>
          </w:divBdr>
        </w:div>
        <w:div w:id="1565870077">
          <w:marLeft w:val="0"/>
          <w:marRight w:val="0"/>
          <w:marTop w:val="0"/>
          <w:marBottom w:val="0"/>
          <w:divBdr>
            <w:top w:val="none" w:sz="0" w:space="0" w:color="auto"/>
            <w:left w:val="none" w:sz="0" w:space="0" w:color="auto"/>
            <w:bottom w:val="none" w:sz="0" w:space="0" w:color="auto"/>
            <w:right w:val="none" w:sz="0" w:space="0" w:color="auto"/>
          </w:divBdr>
        </w:div>
        <w:div w:id="1570652956">
          <w:marLeft w:val="0"/>
          <w:marRight w:val="0"/>
          <w:marTop w:val="0"/>
          <w:marBottom w:val="0"/>
          <w:divBdr>
            <w:top w:val="none" w:sz="0" w:space="0" w:color="auto"/>
            <w:left w:val="none" w:sz="0" w:space="0" w:color="auto"/>
            <w:bottom w:val="none" w:sz="0" w:space="0" w:color="auto"/>
            <w:right w:val="none" w:sz="0" w:space="0" w:color="auto"/>
          </w:divBdr>
        </w:div>
        <w:div w:id="1575313100">
          <w:marLeft w:val="0"/>
          <w:marRight w:val="0"/>
          <w:marTop w:val="0"/>
          <w:marBottom w:val="0"/>
          <w:divBdr>
            <w:top w:val="none" w:sz="0" w:space="0" w:color="auto"/>
            <w:left w:val="none" w:sz="0" w:space="0" w:color="auto"/>
            <w:bottom w:val="none" w:sz="0" w:space="0" w:color="auto"/>
            <w:right w:val="none" w:sz="0" w:space="0" w:color="auto"/>
          </w:divBdr>
        </w:div>
        <w:div w:id="1599411221">
          <w:marLeft w:val="0"/>
          <w:marRight w:val="0"/>
          <w:marTop w:val="0"/>
          <w:marBottom w:val="0"/>
          <w:divBdr>
            <w:top w:val="none" w:sz="0" w:space="0" w:color="auto"/>
            <w:left w:val="none" w:sz="0" w:space="0" w:color="auto"/>
            <w:bottom w:val="none" w:sz="0" w:space="0" w:color="auto"/>
            <w:right w:val="none" w:sz="0" w:space="0" w:color="auto"/>
          </w:divBdr>
        </w:div>
        <w:div w:id="1656185208">
          <w:marLeft w:val="0"/>
          <w:marRight w:val="0"/>
          <w:marTop w:val="0"/>
          <w:marBottom w:val="0"/>
          <w:divBdr>
            <w:top w:val="none" w:sz="0" w:space="0" w:color="auto"/>
            <w:left w:val="none" w:sz="0" w:space="0" w:color="auto"/>
            <w:bottom w:val="none" w:sz="0" w:space="0" w:color="auto"/>
            <w:right w:val="none" w:sz="0" w:space="0" w:color="auto"/>
          </w:divBdr>
        </w:div>
        <w:div w:id="1713922959">
          <w:marLeft w:val="0"/>
          <w:marRight w:val="0"/>
          <w:marTop w:val="0"/>
          <w:marBottom w:val="0"/>
          <w:divBdr>
            <w:top w:val="none" w:sz="0" w:space="0" w:color="auto"/>
            <w:left w:val="none" w:sz="0" w:space="0" w:color="auto"/>
            <w:bottom w:val="none" w:sz="0" w:space="0" w:color="auto"/>
            <w:right w:val="none" w:sz="0" w:space="0" w:color="auto"/>
          </w:divBdr>
        </w:div>
        <w:div w:id="1735355704">
          <w:marLeft w:val="0"/>
          <w:marRight w:val="0"/>
          <w:marTop w:val="0"/>
          <w:marBottom w:val="0"/>
          <w:divBdr>
            <w:top w:val="none" w:sz="0" w:space="0" w:color="auto"/>
            <w:left w:val="none" w:sz="0" w:space="0" w:color="auto"/>
            <w:bottom w:val="none" w:sz="0" w:space="0" w:color="auto"/>
            <w:right w:val="none" w:sz="0" w:space="0" w:color="auto"/>
          </w:divBdr>
        </w:div>
        <w:div w:id="1742750668">
          <w:marLeft w:val="0"/>
          <w:marRight w:val="0"/>
          <w:marTop w:val="0"/>
          <w:marBottom w:val="0"/>
          <w:divBdr>
            <w:top w:val="none" w:sz="0" w:space="0" w:color="auto"/>
            <w:left w:val="none" w:sz="0" w:space="0" w:color="auto"/>
            <w:bottom w:val="none" w:sz="0" w:space="0" w:color="auto"/>
            <w:right w:val="none" w:sz="0" w:space="0" w:color="auto"/>
          </w:divBdr>
        </w:div>
        <w:div w:id="1778058201">
          <w:marLeft w:val="0"/>
          <w:marRight w:val="0"/>
          <w:marTop w:val="0"/>
          <w:marBottom w:val="0"/>
          <w:divBdr>
            <w:top w:val="none" w:sz="0" w:space="0" w:color="auto"/>
            <w:left w:val="none" w:sz="0" w:space="0" w:color="auto"/>
            <w:bottom w:val="none" w:sz="0" w:space="0" w:color="auto"/>
            <w:right w:val="none" w:sz="0" w:space="0" w:color="auto"/>
          </w:divBdr>
        </w:div>
        <w:div w:id="1783575092">
          <w:marLeft w:val="0"/>
          <w:marRight w:val="0"/>
          <w:marTop w:val="0"/>
          <w:marBottom w:val="0"/>
          <w:divBdr>
            <w:top w:val="none" w:sz="0" w:space="0" w:color="auto"/>
            <w:left w:val="none" w:sz="0" w:space="0" w:color="auto"/>
            <w:bottom w:val="none" w:sz="0" w:space="0" w:color="auto"/>
            <w:right w:val="none" w:sz="0" w:space="0" w:color="auto"/>
          </w:divBdr>
        </w:div>
        <w:div w:id="1840385393">
          <w:marLeft w:val="0"/>
          <w:marRight w:val="0"/>
          <w:marTop w:val="0"/>
          <w:marBottom w:val="0"/>
          <w:divBdr>
            <w:top w:val="none" w:sz="0" w:space="0" w:color="auto"/>
            <w:left w:val="none" w:sz="0" w:space="0" w:color="auto"/>
            <w:bottom w:val="none" w:sz="0" w:space="0" w:color="auto"/>
            <w:right w:val="none" w:sz="0" w:space="0" w:color="auto"/>
          </w:divBdr>
        </w:div>
        <w:div w:id="1894385925">
          <w:marLeft w:val="0"/>
          <w:marRight w:val="0"/>
          <w:marTop w:val="0"/>
          <w:marBottom w:val="0"/>
          <w:divBdr>
            <w:top w:val="none" w:sz="0" w:space="0" w:color="auto"/>
            <w:left w:val="none" w:sz="0" w:space="0" w:color="auto"/>
            <w:bottom w:val="none" w:sz="0" w:space="0" w:color="auto"/>
            <w:right w:val="none" w:sz="0" w:space="0" w:color="auto"/>
          </w:divBdr>
        </w:div>
        <w:div w:id="1937669429">
          <w:marLeft w:val="0"/>
          <w:marRight w:val="0"/>
          <w:marTop w:val="0"/>
          <w:marBottom w:val="0"/>
          <w:divBdr>
            <w:top w:val="none" w:sz="0" w:space="0" w:color="auto"/>
            <w:left w:val="none" w:sz="0" w:space="0" w:color="auto"/>
            <w:bottom w:val="none" w:sz="0" w:space="0" w:color="auto"/>
            <w:right w:val="none" w:sz="0" w:space="0" w:color="auto"/>
          </w:divBdr>
        </w:div>
        <w:div w:id="1974170501">
          <w:marLeft w:val="0"/>
          <w:marRight w:val="0"/>
          <w:marTop w:val="0"/>
          <w:marBottom w:val="0"/>
          <w:divBdr>
            <w:top w:val="none" w:sz="0" w:space="0" w:color="auto"/>
            <w:left w:val="none" w:sz="0" w:space="0" w:color="auto"/>
            <w:bottom w:val="none" w:sz="0" w:space="0" w:color="auto"/>
            <w:right w:val="none" w:sz="0" w:space="0" w:color="auto"/>
          </w:divBdr>
        </w:div>
        <w:div w:id="2010256135">
          <w:marLeft w:val="0"/>
          <w:marRight w:val="0"/>
          <w:marTop w:val="0"/>
          <w:marBottom w:val="0"/>
          <w:divBdr>
            <w:top w:val="none" w:sz="0" w:space="0" w:color="auto"/>
            <w:left w:val="none" w:sz="0" w:space="0" w:color="auto"/>
            <w:bottom w:val="none" w:sz="0" w:space="0" w:color="auto"/>
            <w:right w:val="none" w:sz="0" w:space="0" w:color="auto"/>
          </w:divBdr>
        </w:div>
        <w:div w:id="2050180422">
          <w:marLeft w:val="0"/>
          <w:marRight w:val="0"/>
          <w:marTop w:val="0"/>
          <w:marBottom w:val="0"/>
          <w:divBdr>
            <w:top w:val="none" w:sz="0" w:space="0" w:color="auto"/>
            <w:left w:val="none" w:sz="0" w:space="0" w:color="auto"/>
            <w:bottom w:val="none" w:sz="0" w:space="0" w:color="auto"/>
            <w:right w:val="none" w:sz="0" w:space="0" w:color="auto"/>
          </w:divBdr>
        </w:div>
        <w:div w:id="2062367133">
          <w:marLeft w:val="0"/>
          <w:marRight w:val="0"/>
          <w:marTop w:val="0"/>
          <w:marBottom w:val="0"/>
          <w:divBdr>
            <w:top w:val="none" w:sz="0" w:space="0" w:color="auto"/>
            <w:left w:val="none" w:sz="0" w:space="0" w:color="auto"/>
            <w:bottom w:val="none" w:sz="0" w:space="0" w:color="auto"/>
            <w:right w:val="none" w:sz="0" w:space="0" w:color="auto"/>
          </w:divBdr>
        </w:div>
        <w:div w:id="2104260335">
          <w:marLeft w:val="0"/>
          <w:marRight w:val="0"/>
          <w:marTop w:val="0"/>
          <w:marBottom w:val="0"/>
          <w:divBdr>
            <w:top w:val="none" w:sz="0" w:space="0" w:color="auto"/>
            <w:left w:val="none" w:sz="0" w:space="0" w:color="auto"/>
            <w:bottom w:val="none" w:sz="0" w:space="0" w:color="auto"/>
            <w:right w:val="none" w:sz="0" w:space="0" w:color="auto"/>
          </w:divBdr>
        </w:div>
        <w:div w:id="2111386873">
          <w:marLeft w:val="0"/>
          <w:marRight w:val="0"/>
          <w:marTop w:val="0"/>
          <w:marBottom w:val="0"/>
          <w:divBdr>
            <w:top w:val="none" w:sz="0" w:space="0" w:color="auto"/>
            <w:left w:val="none" w:sz="0" w:space="0" w:color="auto"/>
            <w:bottom w:val="none" w:sz="0" w:space="0" w:color="auto"/>
            <w:right w:val="none" w:sz="0" w:space="0" w:color="auto"/>
          </w:divBdr>
        </w:div>
        <w:div w:id="2112359138">
          <w:marLeft w:val="0"/>
          <w:marRight w:val="0"/>
          <w:marTop w:val="0"/>
          <w:marBottom w:val="0"/>
          <w:divBdr>
            <w:top w:val="none" w:sz="0" w:space="0" w:color="auto"/>
            <w:left w:val="none" w:sz="0" w:space="0" w:color="auto"/>
            <w:bottom w:val="none" w:sz="0" w:space="0" w:color="auto"/>
            <w:right w:val="none" w:sz="0" w:space="0" w:color="auto"/>
          </w:divBdr>
        </w:div>
      </w:divsChild>
    </w:div>
    <w:div w:id="105470145">
      <w:bodyDiv w:val="1"/>
      <w:marLeft w:val="0"/>
      <w:marRight w:val="0"/>
      <w:marTop w:val="0"/>
      <w:marBottom w:val="0"/>
      <w:divBdr>
        <w:top w:val="none" w:sz="0" w:space="0" w:color="auto"/>
        <w:left w:val="none" w:sz="0" w:space="0" w:color="auto"/>
        <w:bottom w:val="none" w:sz="0" w:space="0" w:color="auto"/>
        <w:right w:val="none" w:sz="0" w:space="0" w:color="auto"/>
      </w:divBdr>
    </w:div>
    <w:div w:id="140391837">
      <w:bodyDiv w:val="1"/>
      <w:marLeft w:val="0"/>
      <w:marRight w:val="0"/>
      <w:marTop w:val="0"/>
      <w:marBottom w:val="0"/>
      <w:divBdr>
        <w:top w:val="none" w:sz="0" w:space="0" w:color="auto"/>
        <w:left w:val="none" w:sz="0" w:space="0" w:color="auto"/>
        <w:bottom w:val="none" w:sz="0" w:space="0" w:color="auto"/>
        <w:right w:val="none" w:sz="0" w:space="0" w:color="auto"/>
      </w:divBdr>
    </w:div>
    <w:div w:id="205721641">
      <w:bodyDiv w:val="1"/>
      <w:marLeft w:val="0"/>
      <w:marRight w:val="0"/>
      <w:marTop w:val="0"/>
      <w:marBottom w:val="0"/>
      <w:divBdr>
        <w:top w:val="none" w:sz="0" w:space="0" w:color="auto"/>
        <w:left w:val="none" w:sz="0" w:space="0" w:color="auto"/>
        <w:bottom w:val="none" w:sz="0" w:space="0" w:color="auto"/>
        <w:right w:val="none" w:sz="0" w:space="0" w:color="auto"/>
      </w:divBdr>
    </w:div>
    <w:div w:id="265506849">
      <w:bodyDiv w:val="1"/>
      <w:marLeft w:val="0"/>
      <w:marRight w:val="0"/>
      <w:marTop w:val="0"/>
      <w:marBottom w:val="0"/>
      <w:divBdr>
        <w:top w:val="none" w:sz="0" w:space="0" w:color="auto"/>
        <w:left w:val="none" w:sz="0" w:space="0" w:color="auto"/>
        <w:bottom w:val="none" w:sz="0" w:space="0" w:color="auto"/>
        <w:right w:val="none" w:sz="0" w:space="0" w:color="auto"/>
      </w:divBdr>
    </w:div>
    <w:div w:id="269120466">
      <w:bodyDiv w:val="1"/>
      <w:marLeft w:val="0"/>
      <w:marRight w:val="0"/>
      <w:marTop w:val="0"/>
      <w:marBottom w:val="0"/>
      <w:divBdr>
        <w:top w:val="none" w:sz="0" w:space="0" w:color="auto"/>
        <w:left w:val="none" w:sz="0" w:space="0" w:color="auto"/>
        <w:bottom w:val="none" w:sz="0" w:space="0" w:color="auto"/>
        <w:right w:val="none" w:sz="0" w:space="0" w:color="auto"/>
      </w:divBdr>
    </w:div>
    <w:div w:id="337079415">
      <w:bodyDiv w:val="1"/>
      <w:marLeft w:val="0"/>
      <w:marRight w:val="0"/>
      <w:marTop w:val="0"/>
      <w:marBottom w:val="0"/>
      <w:divBdr>
        <w:top w:val="none" w:sz="0" w:space="0" w:color="auto"/>
        <w:left w:val="none" w:sz="0" w:space="0" w:color="auto"/>
        <w:bottom w:val="none" w:sz="0" w:space="0" w:color="auto"/>
        <w:right w:val="none" w:sz="0" w:space="0" w:color="auto"/>
      </w:divBdr>
    </w:div>
    <w:div w:id="353965116">
      <w:bodyDiv w:val="1"/>
      <w:marLeft w:val="0"/>
      <w:marRight w:val="0"/>
      <w:marTop w:val="0"/>
      <w:marBottom w:val="0"/>
      <w:divBdr>
        <w:top w:val="none" w:sz="0" w:space="0" w:color="auto"/>
        <w:left w:val="none" w:sz="0" w:space="0" w:color="auto"/>
        <w:bottom w:val="none" w:sz="0" w:space="0" w:color="auto"/>
        <w:right w:val="none" w:sz="0" w:space="0" w:color="auto"/>
      </w:divBdr>
    </w:div>
    <w:div w:id="367804382">
      <w:bodyDiv w:val="1"/>
      <w:marLeft w:val="0"/>
      <w:marRight w:val="0"/>
      <w:marTop w:val="0"/>
      <w:marBottom w:val="0"/>
      <w:divBdr>
        <w:top w:val="none" w:sz="0" w:space="0" w:color="auto"/>
        <w:left w:val="none" w:sz="0" w:space="0" w:color="auto"/>
        <w:bottom w:val="none" w:sz="0" w:space="0" w:color="auto"/>
        <w:right w:val="none" w:sz="0" w:space="0" w:color="auto"/>
      </w:divBdr>
    </w:div>
    <w:div w:id="370038986">
      <w:bodyDiv w:val="1"/>
      <w:marLeft w:val="0"/>
      <w:marRight w:val="0"/>
      <w:marTop w:val="0"/>
      <w:marBottom w:val="0"/>
      <w:divBdr>
        <w:top w:val="none" w:sz="0" w:space="0" w:color="auto"/>
        <w:left w:val="none" w:sz="0" w:space="0" w:color="auto"/>
        <w:bottom w:val="none" w:sz="0" w:space="0" w:color="auto"/>
        <w:right w:val="none" w:sz="0" w:space="0" w:color="auto"/>
      </w:divBdr>
    </w:div>
    <w:div w:id="389311758">
      <w:bodyDiv w:val="1"/>
      <w:marLeft w:val="0"/>
      <w:marRight w:val="0"/>
      <w:marTop w:val="0"/>
      <w:marBottom w:val="0"/>
      <w:divBdr>
        <w:top w:val="none" w:sz="0" w:space="0" w:color="auto"/>
        <w:left w:val="none" w:sz="0" w:space="0" w:color="auto"/>
        <w:bottom w:val="none" w:sz="0" w:space="0" w:color="auto"/>
        <w:right w:val="none" w:sz="0" w:space="0" w:color="auto"/>
      </w:divBdr>
    </w:div>
    <w:div w:id="403719959">
      <w:bodyDiv w:val="1"/>
      <w:marLeft w:val="0"/>
      <w:marRight w:val="0"/>
      <w:marTop w:val="0"/>
      <w:marBottom w:val="0"/>
      <w:divBdr>
        <w:top w:val="none" w:sz="0" w:space="0" w:color="auto"/>
        <w:left w:val="none" w:sz="0" w:space="0" w:color="auto"/>
        <w:bottom w:val="none" w:sz="0" w:space="0" w:color="auto"/>
        <w:right w:val="none" w:sz="0" w:space="0" w:color="auto"/>
      </w:divBdr>
    </w:div>
    <w:div w:id="435835433">
      <w:bodyDiv w:val="1"/>
      <w:marLeft w:val="0"/>
      <w:marRight w:val="0"/>
      <w:marTop w:val="0"/>
      <w:marBottom w:val="0"/>
      <w:divBdr>
        <w:top w:val="none" w:sz="0" w:space="0" w:color="auto"/>
        <w:left w:val="none" w:sz="0" w:space="0" w:color="auto"/>
        <w:bottom w:val="none" w:sz="0" w:space="0" w:color="auto"/>
        <w:right w:val="none" w:sz="0" w:space="0" w:color="auto"/>
      </w:divBdr>
    </w:div>
    <w:div w:id="450829934">
      <w:bodyDiv w:val="1"/>
      <w:marLeft w:val="0"/>
      <w:marRight w:val="0"/>
      <w:marTop w:val="0"/>
      <w:marBottom w:val="0"/>
      <w:divBdr>
        <w:top w:val="none" w:sz="0" w:space="0" w:color="auto"/>
        <w:left w:val="none" w:sz="0" w:space="0" w:color="auto"/>
        <w:bottom w:val="none" w:sz="0" w:space="0" w:color="auto"/>
        <w:right w:val="none" w:sz="0" w:space="0" w:color="auto"/>
      </w:divBdr>
    </w:div>
    <w:div w:id="453017521">
      <w:bodyDiv w:val="1"/>
      <w:marLeft w:val="0"/>
      <w:marRight w:val="0"/>
      <w:marTop w:val="0"/>
      <w:marBottom w:val="0"/>
      <w:divBdr>
        <w:top w:val="none" w:sz="0" w:space="0" w:color="auto"/>
        <w:left w:val="none" w:sz="0" w:space="0" w:color="auto"/>
        <w:bottom w:val="none" w:sz="0" w:space="0" w:color="auto"/>
        <w:right w:val="none" w:sz="0" w:space="0" w:color="auto"/>
      </w:divBdr>
    </w:div>
    <w:div w:id="464783012">
      <w:bodyDiv w:val="1"/>
      <w:marLeft w:val="0"/>
      <w:marRight w:val="0"/>
      <w:marTop w:val="0"/>
      <w:marBottom w:val="0"/>
      <w:divBdr>
        <w:top w:val="none" w:sz="0" w:space="0" w:color="auto"/>
        <w:left w:val="none" w:sz="0" w:space="0" w:color="auto"/>
        <w:bottom w:val="none" w:sz="0" w:space="0" w:color="auto"/>
        <w:right w:val="none" w:sz="0" w:space="0" w:color="auto"/>
      </w:divBdr>
    </w:div>
    <w:div w:id="496312958">
      <w:bodyDiv w:val="1"/>
      <w:marLeft w:val="0"/>
      <w:marRight w:val="0"/>
      <w:marTop w:val="0"/>
      <w:marBottom w:val="0"/>
      <w:divBdr>
        <w:top w:val="none" w:sz="0" w:space="0" w:color="auto"/>
        <w:left w:val="none" w:sz="0" w:space="0" w:color="auto"/>
        <w:bottom w:val="none" w:sz="0" w:space="0" w:color="auto"/>
        <w:right w:val="none" w:sz="0" w:space="0" w:color="auto"/>
      </w:divBdr>
    </w:div>
    <w:div w:id="502933016">
      <w:bodyDiv w:val="1"/>
      <w:marLeft w:val="0"/>
      <w:marRight w:val="0"/>
      <w:marTop w:val="0"/>
      <w:marBottom w:val="0"/>
      <w:divBdr>
        <w:top w:val="none" w:sz="0" w:space="0" w:color="auto"/>
        <w:left w:val="none" w:sz="0" w:space="0" w:color="auto"/>
        <w:bottom w:val="none" w:sz="0" w:space="0" w:color="auto"/>
        <w:right w:val="none" w:sz="0" w:space="0" w:color="auto"/>
      </w:divBdr>
    </w:div>
    <w:div w:id="511069411">
      <w:bodyDiv w:val="1"/>
      <w:marLeft w:val="0"/>
      <w:marRight w:val="0"/>
      <w:marTop w:val="0"/>
      <w:marBottom w:val="0"/>
      <w:divBdr>
        <w:top w:val="none" w:sz="0" w:space="0" w:color="auto"/>
        <w:left w:val="none" w:sz="0" w:space="0" w:color="auto"/>
        <w:bottom w:val="none" w:sz="0" w:space="0" w:color="auto"/>
        <w:right w:val="none" w:sz="0" w:space="0" w:color="auto"/>
      </w:divBdr>
    </w:div>
    <w:div w:id="522283746">
      <w:bodyDiv w:val="1"/>
      <w:marLeft w:val="0"/>
      <w:marRight w:val="0"/>
      <w:marTop w:val="0"/>
      <w:marBottom w:val="0"/>
      <w:divBdr>
        <w:top w:val="none" w:sz="0" w:space="0" w:color="auto"/>
        <w:left w:val="none" w:sz="0" w:space="0" w:color="auto"/>
        <w:bottom w:val="none" w:sz="0" w:space="0" w:color="auto"/>
        <w:right w:val="none" w:sz="0" w:space="0" w:color="auto"/>
      </w:divBdr>
    </w:div>
    <w:div w:id="526061813">
      <w:bodyDiv w:val="1"/>
      <w:marLeft w:val="0"/>
      <w:marRight w:val="0"/>
      <w:marTop w:val="0"/>
      <w:marBottom w:val="0"/>
      <w:divBdr>
        <w:top w:val="none" w:sz="0" w:space="0" w:color="auto"/>
        <w:left w:val="none" w:sz="0" w:space="0" w:color="auto"/>
        <w:bottom w:val="none" w:sz="0" w:space="0" w:color="auto"/>
        <w:right w:val="none" w:sz="0" w:space="0" w:color="auto"/>
      </w:divBdr>
    </w:div>
    <w:div w:id="550654627">
      <w:bodyDiv w:val="1"/>
      <w:marLeft w:val="0"/>
      <w:marRight w:val="0"/>
      <w:marTop w:val="0"/>
      <w:marBottom w:val="0"/>
      <w:divBdr>
        <w:top w:val="none" w:sz="0" w:space="0" w:color="auto"/>
        <w:left w:val="none" w:sz="0" w:space="0" w:color="auto"/>
        <w:bottom w:val="none" w:sz="0" w:space="0" w:color="auto"/>
        <w:right w:val="none" w:sz="0" w:space="0" w:color="auto"/>
      </w:divBdr>
    </w:div>
    <w:div w:id="571239966">
      <w:bodyDiv w:val="1"/>
      <w:marLeft w:val="0"/>
      <w:marRight w:val="0"/>
      <w:marTop w:val="0"/>
      <w:marBottom w:val="0"/>
      <w:divBdr>
        <w:top w:val="none" w:sz="0" w:space="0" w:color="auto"/>
        <w:left w:val="none" w:sz="0" w:space="0" w:color="auto"/>
        <w:bottom w:val="none" w:sz="0" w:space="0" w:color="auto"/>
        <w:right w:val="none" w:sz="0" w:space="0" w:color="auto"/>
      </w:divBdr>
    </w:div>
    <w:div w:id="634680854">
      <w:bodyDiv w:val="1"/>
      <w:marLeft w:val="0"/>
      <w:marRight w:val="0"/>
      <w:marTop w:val="0"/>
      <w:marBottom w:val="0"/>
      <w:divBdr>
        <w:top w:val="none" w:sz="0" w:space="0" w:color="auto"/>
        <w:left w:val="none" w:sz="0" w:space="0" w:color="auto"/>
        <w:bottom w:val="none" w:sz="0" w:space="0" w:color="auto"/>
        <w:right w:val="none" w:sz="0" w:space="0" w:color="auto"/>
      </w:divBdr>
    </w:div>
    <w:div w:id="637687196">
      <w:bodyDiv w:val="1"/>
      <w:marLeft w:val="0"/>
      <w:marRight w:val="0"/>
      <w:marTop w:val="0"/>
      <w:marBottom w:val="0"/>
      <w:divBdr>
        <w:top w:val="none" w:sz="0" w:space="0" w:color="auto"/>
        <w:left w:val="none" w:sz="0" w:space="0" w:color="auto"/>
        <w:bottom w:val="none" w:sz="0" w:space="0" w:color="auto"/>
        <w:right w:val="none" w:sz="0" w:space="0" w:color="auto"/>
      </w:divBdr>
    </w:div>
    <w:div w:id="647783666">
      <w:bodyDiv w:val="1"/>
      <w:marLeft w:val="0"/>
      <w:marRight w:val="0"/>
      <w:marTop w:val="0"/>
      <w:marBottom w:val="0"/>
      <w:divBdr>
        <w:top w:val="none" w:sz="0" w:space="0" w:color="auto"/>
        <w:left w:val="none" w:sz="0" w:space="0" w:color="auto"/>
        <w:bottom w:val="none" w:sz="0" w:space="0" w:color="auto"/>
        <w:right w:val="none" w:sz="0" w:space="0" w:color="auto"/>
      </w:divBdr>
    </w:div>
    <w:div w:id="654648178">
      <w:bodyDiv w:val="1"/>
      <w:marLeft w:val="0"/>
      <w:marRight w:val="0"/>
      <w:marTop w:val="0"/>
      <w:marBottom w:val="0"/>
      <w:divBdr>
        <w:top w:val="none" w:sz="0" w:space="0" w:color="auto"/>
        <w:left w:val="none" w:sz="0" w:space="0" w:color="auto"/>
        <w:bottom w:val="none" w:sz="0" w:space="0" w:color="auto"/>
        <w:right w:val="none" w:sz="0" w:space="0" w:color="auto"/>
      </w:divBdr>
    </w:div>
    <w:div w:id="679888353">
      <w:bodyDiv w:val="1"/>
      <w:marLeft w:val="0"/>
      <w:marRight w:val="0"/>
      <w:marTop w:val="0"/>
      <w:marBottom w:val="0"/>
      <w:divBdr>
        <w:top w:val="none" w:sz="0" w:space="0" w:color="auto"/>
        <w:left w:val="none" w:sz="0" w:space="0" w:color="auto"/>
        <w:bottom w:val="none" w:sz="0" w:space="0" w:color="auto"/>
        <w:right w:val="none" w:sz="0" w:space="0" w:color="auto"/>
      </w:divBdr>
    </w:div>
    <w:div w:id="681515313">
      <w:bodyDiv w:val="1"/>
      <w:marLeft w:val="0"/>
      <w:marRight w:val="0"/>
      <w:marTop w:val="0"/>
      <w:marBottom w:val="0"/>
      <w:divBdr>
        <w:top w:val="none" w:sz="0" w:space="0" w:color="auto"/>
        <w:left w:val="none" w:sz="0" w:space="0" w:color="auto"/>
        <w:bottom w:val="none" w:sz="0" w:space="0" w:color="auto"/>
        <w:right w:val="none" w:sz="0" w:space="0" w:color="auto"/>
      </w:divBdr>
    </w:div>
    <w:div w:id="685519311">
      <w:bodyDiv w:val="1"/>
      <w:marLeft w:val="0"/>
      <w:marRight w:val="0"/>
      <w:marTop w:val="0"/>
      <w:marBottom w:val="0"/>
      <w:divBdr>
        <w:top w:val="none" w:sz="0" w:space="0" w:color="auto"/>
        <w:left w:val="none" w:sz="0" w:space="0" w:color="auto"/>
        <w:bottom w:val="none" w:sz="0" w:space="0" w:color="auto"/>
        <w:right w:val="none" w:sz="0" w:space="0" w:color="auto"/>
      </w:divBdr>
    </w:div>
    <w:div w:id="694430484">
      <w:bodyDiv w:val="1"/>
      <w:marLeft w:val="0"/>
      <w:marRight w:val="0"/>
      <w:marTop w:val="0"/>
      <w:marBottom w:val="0"/>
      <w:divBdr>
        <w:top w:val="none" w:sz="0" w:space="0" w:color="auto"/>
        <w:left w:val="none" w:sz="0" w:space="0" w:color="auto"/>
        <w:bottom w:val="none" w:sz="0" w:space="0" w:color="auto"/>
        <w:right w:val="none" w:sz="0" w:space="0" w:color="auto"/>
      </w:divBdr>
    </w:div>
    <w:div w:id="820850170">
      <w:bodyDiv w:val="1"/>
      <w:marLeft w:val="0"/>
      <w:marRight w:val="0"/>
      <w:marTop w:val="0"/>
      <w:marBottom w:val="0"/>
      <w:divBdr>
        <w:top w:val="none" w:sz="0" w:space="0" w:color="auto"/>
        <w:left w:val="none" w:sz="0" w:space="0" w:color="auto"/>
        <w:bottom w:val="none" w:sz="0" w:space="0" w:color="auto"/>
        <w:right w:val="none" w:sz="0" w:space="0" w:color="auto"/>
      </w:divBdr>
    </w:div>
    <w:div w:id="849101972">
      <w:bodyDiv w:val="1"/>
      <w:marLeft w:val="0"/>
      <w:marRight w:val="0"/>
      <w:marTop w:val="0"/>
      <w:marBottom w:val="0"/>
      <w:divBdr>
        <w:top w:val="none" w:sz="0" w:space="0" w:color="auto"/>
        <w:left w:val="none" w:sz="0" w:space="0" w:color="auto"/>
        <w:bottom w:val="none" w:sz="0" w:space="0" w:color="auto"/>
        <w:right w:val="none" w:sz="0" w:space="0" w:color="auto"/>
      </w:divBdr>
    </w:div>
    <w:div w:id="860584194">
      <w:bodyDiv w:val="1"/>
      <w:marLeft w:val="0"/>
      <w:marRight w:val="0"/>
      <w:marTop w:val="0"/>
      <w:marBottom w:val="0"/>
      <w:divBdr>
        <w:top w:val="none" w:sz="0" w:space="0" w:color="auto"/>
        <w:left w:val="none" w:sz="0" w:space="0" w:color="auto"/>
        <w:bottom w:val="none" w:sz="0" w:space="0" w:color="auto"/>
        <w:right w:val="none" w:sz="0" w:space="0" w:color="auto"/>
      </w:divBdr>
    </w:div>
    <w:div w:id="887106593">
      <w:bodyDiv w:val="1"/>
      <w:marLeft w:val="0"/>
      <w:marRight w:val="0"/>
      <w:marTop w:val="0"/>
      <w:marBottom w:val="0"/>
      <w:divBdr>
        <w:top w:val="none" w:sz="0" w:space="0" w:color="auto"/>
        <w:left w:val="none" w:sz="0" w:space="0" w:color="auto"/>
        <w:bottom w:val="none" w:sz="0" w:space="0" w:color="auto"/>
        <w:right w:val="none" w:sz="0" w:space="0" w:color="auto"/>
      </w:divBdr>
    </w:div>
    <w:div w:id="891501854">
      <w:bodyDiv w:val="1"/>
      <w:marLeft w:val="0"/>
      <w:marRight w:val="0"/>
      <w:marTop w:val="0"/>
      <w:marBottom w:val="0"/>
      <w:divBdr>
        <w:top w:val="none" w:sz="0" w:space="0" w:color="auto"/>
        <w:left w:val="none" w:sz="0" w:space="0" w:color="auto"/>
        <w:bottom w:val="none" w:sz="0" w:space="0" w:color="auto"/>
        <w:right w:val="none" w:sz="0" w:space="0" w:color="auto"/>
      </w:divBdr>
    </w:div>
    <w:div w:id="910844407">
      <w:bodyDiv w:val="1"/>
      <w:marLeft w:val="0"/>
      <w:marRight w:val="0"/>
      <w:marTop w:val="0"/>
      <w:marBottom w:val="0"/>
      <w:divBdr>
        <w:top w:val="none" w:sz="0" w:space="0" w:color="auto"/>
        <w:left w:val="none" w:sz="0" w:space="0" w:color="auto"/>
        <w:bottom w:val="none" w:sz="0" w:space="0" w:color="auto"/>
        <w:right w:val="none" w:sz="0" w:space="0" w:color="auto"/>
      </w:divBdr>
    </w:div>
    <w:div w:id="936134490">
      <w:bodyDiv w:val="1"/>
      <w:marLeft w:val="0"/>
      <w:marRight w:val="0"/>
      <w:marTop w:val="0"/>
      <w:marBottom w:val="0"/>
      <w:divBdr>
        <w:top w:val="none" w:sz="0" w:space="0" w:color="auto"/>
        <w:left w:val="none" w:sz="0" w:space="0" w:color="auto"/>
        <w:bottom w:val="none" w:sz="0" w:space="0" w:color="auto"/>
        <w:right w:val="none" w:sz="0" w:space="0" w:color="auto"/>
      </w:divBdr>
    </w:div>
    <w:div w:id="964432529">
      <w:bodyDiv w:val="1"/>
      <w:marLeft w:val="0"/>
      <w:marRight w:val="0"/>
      <w:marTop w:val="0"/>
      <w:marBottom w:val="0"/>
      <w:divBdr>
        <w:top w:val="none" w:sz="0" w:space="0" w:color="auto"/>
        <w:left w:val="none" w:sz="0" w:space="0" w:color="auto"/>
        <w:bottom w:val="none" w:sz="0" w:space="0" w:color="auto"/>
        <w:right w:val="none" w:sz="0" w:space="0" w:color="auto"/>
      </w:divBdr>
    </w:div>
    <w:div w:id="1000936658">
      <w:bodyDiv w:val="1"/>
      <w:marLeft w:val="0"/>
      <w:marRight w:val="0"/>
      <w:marTop w:val="0"/>
      <w:marBottom w:val="0"/>
      <w:divBdr>
        <w:top w:val="none" w:sz="0" w:space="0" w:color="auto"/>
        <w:left w:val="none" w:sz="0" w:space="0" w:color="auto"/>
        <w:bottom w:val="none" w:sz="0" w:space="0" w:color="auto"/>
        <w:right w:val="none" w:sz="0" w:space="0" w:color="auto"/>
      </w:divBdr>
    </w:div>
    <w:div w:id="1005016337">
      <w:bodyDiv w:val="1"/>
      <w:marLeft w:val="0"/>
      <w:marRight w:val="0"/>
      <w:marTop w:val="0"/>
      <w:marBottom w:val="0"/>
      <w:divBdr>
        <w:top w:val="none" w:sz="0" w:space="0" w:color="auto"/>
        <w:left w:val="none" w:sz="0" w:space="0" w:color="auto"/>
        <w:bottom w:val="none" w:sz="0" w:space="0" w:color="auto"/>
        <w:right w:val="none" w:sz="0" w:space="0" w:color="auto"/>
      </w:divBdr>
    </w:div>
    <w:div w:id="1054543440">
      <w:bodyDiv w:val="1"/>
      <w:marLeft w:val="0"/>
      <w:marRight w:val="0"/>
      <w:marTop w:val="0"/>
      <w:marBottom w:val="0"/>
      <w:divBdr>
        <w:top w:val="none" w:sz="0" w:space="0" w:color="auto"/>
        <w:left w:val="none" w:sz="0" w:space="0" w:color="auto"/>
        <w:bottom w:val="none" w:sz="0" w:space="0" w:color="auto"/>
        <w:right w:val="none" w:sz="0" w:space="0" w:color="auto"/>
      </w:divBdr>
    </w:div>
    <w:div w:id="1078820838">
      <w:bodyDiv w:val="1"/>
      <w:marLeft w:val="0"/>
      <w:marRight w:val="0"/>
      <w:marTop w:val="0"/>
      <w:marBottom w:val="0"/>
      <w:divBdr>
        <w:top w:val="none" w:sz="0" w:space="0" w:color="auto"/>
        <w:left w:val="none" w:sz="0" w:space="0" w:color="auto"/>
        <w:bottom w:val="none" w:sz="0" w:space="0" w:color="auto"/>
        <w:right w:val="none" w:sz="0" w:space="0" w:color="auto"/>
      </w:divBdr>
    </w:div>
    <w:div w:id="1127746073">
      <w:bodyDiv w:val="1"/>
      <w:marLeft w:val="0"/>
      <w:marRight w:val="0"/>
      <w:marTop w:val="0"/>
      <w:marBottom w:val="0"/>
      <w:divBdr>
        <w:top w:val="none" w:sz="0" w:space="0" w:color="auto"/>
        <w:left w:val="none" w:sz="0" w:space="0" w:color="auto"/>
        <w:bottom w:val="none" w:sz="0" w:space="0" w:color="auto"/>
        <w:right w:val="none" w:sz="0" w:space="0" w:color="auto"/>
      </w:divBdr>
    </w:div>
    <w:div w:id="1168328866">
      <w:bodyDiv w:val="1"/>
      <w:marLeft w:val="0"/>
      <w:marRight w:val="0"/>
      <w:marTop w:val="0"/>
      <w:marBottom w:val="0"/>
      <w:divBdr>
        <w:top w:val="none" w:sz="0" w:space="0" w:color="auto"/>
        <w:left w:val="none" w:sz="0" w:space="0" w:color="auto"/>
        <w:bottom w:val="none" w:sz="0" w:space="0" w:color="auto"/>
        <w:right w:val="none" w:sz="0" w:space="0" w:color="auto"/>
      </w:divBdr>
    </w:div>
    <w:div w:id="1168517486">
      <w:bodyDiv w:val="1"/>
      <w:marLeft w:val="0"/>
      <w:marRight w:val="0"/>
      <w:marTop w:val="0"/>
      <w:marBottom w:val="0"/>
      <w:divBdr>
        <w:top w:val="none" w:sz="0" w:space="0" w:color="auto"/>
        <w:left w:val="none" w:sz="0" w:space="0" w:color="auto"/>
        <w:bottom w:val="none" w:sz="0" w:space="0" w:color="auto"/>
        <w:right w:val="none" w:sz="0" w:space="0" w:color="auto"/>
      </w:divBdr>
    </w:div>
    <w:div w:id="1178152546">
      <w:bodyDiv w:val="1"/>
      <w:marLeft w:val="0"/>
      <w:marRight w:val="0"/>
      <w:marTop w:val="0"/>
      <w:marBottom w:val="0"/>
      <w:divBdr>
        <w:top w:val="none" w:sz="0" w:space="0" w:color="auto"/>
        <w:left w:val="none" w:sz="0" w:space="0" w:color="auto"/>
        <w:bottom w:val="none" w:sz="0" w:space="0" w:color="auto"/>
        <w:right w:val="none" w:sz="0" w:space="0" w:color="auto"/>
      </w:divBdr>
    </w:div>
    <w:div w:id="1220283389">
      <w:bodyDiv w:val="1"/>
      <w:marLeft w:val="0"/>
      <w:marRight w:val="0"/>
      <w:marTop w:val="0"/>
      <w:marBottom w:val="0"/>
      <w:divBdr>
        <w:top w:val="none" w:sz="0" w:space="0" w:color="auto"/>
        <w:left w:val="none" w:sz="0" w:space="0" w:color="auto"/>
        <w:bottom w:val="none" w:sz="0" w:space="0" w:color="auto"/>
        <w:right w:val="none" w:sz="0" w:space="0" w:color="auto"/>
      </w:divBdr>
    </w:div>
    <w:div w:id="1225684073">
      <w:bodyDiv w:val="1"/>
      <w:marLeft w:val="0"/>
      <w:marRight w:val="0"/>
      <w:marTop w:val="0"/>
      <w:marBottom w:val="0"/>
      <w:divBdr>
        <w:top w:val="none" w:sz="0" w:space="0" w:color="auto"/>
        <w:left w:val="none" w:sz="0" w:space="0" w:color="auto"/>
        <w:bottom w:val="none" w:sz="0" w:space="0" w:color="auto"/>
        <w:right w:val="none" w:sz="0" w:space="0" w:color="auto"/>
      </w:divBdr>
    </w:div>
    <w:div w:id="1266500402">
      <w:bodyDiv w:val="1"/>
      <w:marLeft w:val="0"/>
      <w:marRight w:val="0"/>
      <w:marTop w:val="0"/>
      <w:marBottom w:val="0"/>
      <w:divBdr>
        <w:top w:val="none" w:sz="0" w:space="0" w:color="auto"/>
        <w:left w:val="none" w:sz="0" w:space="0" w:color="auto"/>
        <w:bottom w:val="none" w:sz="0" w:space="0" w:color="auto"/>
        <w:right w:val="none" w:sz="0" w:space="0" w:color="auto"/>
      </w:divBdr>
    </w:div>
    <w:div w:id="1281380288">
      <w:bodyDiv w:val="1"/>
      <w:marLeft w:val="0"/>
      <w:marRight w:val="0"/>
      <w:marTop w:val="0"/>
      <w:marBottom w:val="0"/>
      <w:divBdr>
        <w:top w:val="none" w:sz="0" w:space="0" w:color="auto"/>
        <w:left w:val="none" w:sz="0" w:space="0" w:color="auto"/>
        <w:bottom w:val="none" w:sz="0" w:space="0" w:color="auto"/>
        <w:right w:val="none" w:sz="0" w:space="0" w:color="auto"/>
      </w:divBdr>
    </w:div>
    <w:div w:id="1285424384">
      <w:bodyDiv w:val="1"/>
      <w:marLeft w:val="0"/>
      <w:marRight w:val="0"/>
      <w:marTop w:val="0"/>
      <w:marBottom w:val="0"/>
      <w:divBdr>
        <w:top w:val="none" w:sz="0" w:space="0" w:color="auto"/>
        <w:left w:val="none" w:sz="0" w:space="0" w:color="auto"/>
        <w:bottom w:val="none" w:sz="0" w:space="0" w:color="auto"/>
        <w:right w:val="none" w:sz="0" w:space="0" w:color="auto"/>
      </w:divBdr>
    </w:div>
    <w:div w:id="1290890422">
      <w:bodyDiv w:val="1"/>
      <w:marLeft w:val="0"/>
      <w:marRight w:val="0"/>
      <w:marTop w:val="0"/>
      <w:marBottom w:val="0"/>
      <w:divBdr>
        <w:top w:val="none" w:sz="0" w:space="0" w:color="auto"/>
        <w:left w:val="none" w:sz="0" w:space="0" w:color="auto"/>
        <w:bottom w:val="none" w:sz="0" w:space="0" w:color="auto"/>
        <w:right w:val="none" w:sz="0" w:space="0" w:color="auto"/>
      </w:divBdr>
    </w:div>
    <w:div w:id="1325817315">
      <w:bodyDiv w:val="1"/>
      <w:marLeft w:val="0"/>
      <w:marRight w:val="0"/>
      <w:marTop w:val="0"/>
      <w:marBottom w:val="0"/>
      <w:divBdr>
        <w:top w:val="none" w:sz="0" w:space="0" w:color="auto"/>
        <w:left w:val="none" w:sz="0" w:space="0" w:color="auto"/>
        <w:bottom w:val="none" w:sz="0" w:space="0" w:color="auto"/>
        <w:right w:val="none" w:sz="0" w:space="0" w:color="auto"/>
      </w:divBdr>
    </w:div>
    <w:div w:id="1325819350">
      <w:bodyDiv w:val="1"/>
      <w:marLeft w:val="0"/>
      <w:marRight w:val="0"/>
      <w:marTop w:val="0"/>
      <w:marBottom w:val="0"/>
      <w:divBdr>
        <w:top w:val="none" w:sz="0" w:space="0" w:color="auto"/>
        <w:left w:val="none" w:sz="0" w:space="0" w:color="auto"/>
        <w:bottom w:val="none" w:sz="0" w:space="0" w:color="auto"/>
        <w:right w:val="none" w:sz="0" w:space="0" w:color="auto"/>
      </w:divBdr>
    </w:div>
    <w:div w:id="1332247824">
      <w:bodyDiv w:val="1"/>
      <w:marLeft w:val="0"/>
      <w:marRight w:val="0"/>
      <w:marTop w:val="0"/>
      <w:marBottom w:val="0"/>
      <w:divBdr>
        <w:top w:val="none" w:sz="0" w:space="0" w:color="auto"/>
        <w:left w:val="none" w:sz="0" w:space="0" w:color="auto"/>
        <w:bottom w:val="none" w:sz="0" w:space="0" w:color="auto"/>
        <w:right w:val="none" w:sz="0" w:space="0" w:color="auto"/>
      </w:divBdr>
    </w:div>
    <w:div w:id="1342778000">
      <w:bodyDiv w:val="1"/>
      <w:marLeft w:val="0"/>
      <w:marRight w:val="0"/>
      <w:marTop w:val="0"/>
      <w:marBottom w:val="0"/>
      <w:divBdr>
        <w:top w:val="none" w:sz="0" w:space="0" w:color="auto"/>
        <w:left w:val="none" w:sz="0" w:space="0" w:color="auto"/>
        <w:bottom w:val="none" w:sz="0" w:space="0" w:color="auto"/>
        <w:right w:val="none" w:sz="0" w:space="0" w:color="auto"/>
      </w:divBdr>
      <w:divsChild>
        <w:div w:id="2094272953">
          <w:marLeft w:val="0"/>
          <w:marRight w:val="0"/>
          <w:marTop w:val="0"/>
          <w:marBottom w:val="0"/>
          <w:divBdr>
            <w:top w:val="none" w:sz="0" w:space="0" w:color="auto"/>
            <w:left w:val="none" w:sz="0" w:space="0" w:color="auto"/>
            <w:bottom w:val="none" w:sz="0" w:space="0" w:color="auto"/>
            <w:right w:val="none" w:sz="0" w:space="0" w:color="auto"/>
          </w:divBdr>
        </w:div>
      </w:divsChild>
    </w:div>
    <w:div w:id="1343360022">
      <w:bodyDiv w:val="1"/>
      <w:marLeft w:val="0"/>
      <w:marRight w:val="0"/>
      <w:marTop w:val="0"/>
      <w:marBottom w:val="0"/>
      <w:divBdr>
        <w:top w:val="none" w:sz="0" w:space="0" w:color="auto"/>
        <w:left w:val="none" w:sz="0" w:space="0" w:color="auto"/>
        <w:bottom w:val="none" w:sz="0" w:space="0" w:color="auto"/>
        <w:right w:val="none" w:sz="0" w:space="0" w:color="auto"/>
      </w:divBdr>
    </w:div>
    <w:div w:id="1347714602">
      <w:bodyDiv w:val="1"/>
      <w:marLeft w:val="0"/>
      <w:marRight w:val="0"/>
      <w:marTop w:val="0"/>
      <w:marBottom w:val="0"/>
      <w:divBdr>
        <w:top w:val="none" w:sz="0" w:space="0" w:color="auto"/>
        <w:left w:val="none" w:sz="0" w:space="0" w:color="auto"/>
        <w:bottom w:val="none" w:sz="0" w:space="0" w:color="auto"/>
        <w:right w:val="none" w:sz="0" w:space="0" w:color="auto"/>
      </w:divBdr>
    </w:div>
    <w:div w:id="1370761236">
      <w:bodyDiv w:val="1"/>
      <w:marLeft w:val="0"/>
      <w:marRight w:val="0"/>
      <w:marTop w:val="0"/>
      <w:marBottom w:val="0"/>
      <w:divBdr>
        <w:top w:val="none" w:sz="0" w:space="0" w:color="auto"/>
        <w:left w:val="none" w:sz="0" w:space="0" w:color="auto"/>
        <w:bottom w:val="none" w:sz="0" w:space="0" w:color="auto"/>
        <w:right w:val="none" w:sz="0" w:space="0" w:color="auto"/>
      </w:divBdr>
    </w:div>
    <w:div w:id="1511411183">
      <w:bodyDiv w:val="1"/>
      <w:marLeft w:val="0"/>
      <w:marRight w:val="0"/>
      <w:marTop w:val="0"/>
      <w:marBottom w:val="0"/>
      <w:divBdr>
        <w:top w:val="none" w:sz="0" w:space="0" w:color="auto"/>
        <w:left w:val="none" w:sz="0" w:space="0" w:color="auto"/>
        <w:bottom w:val="none" w:sz="0" w:space="0" w:color="auto"/>
        <w:right w:val="none" w:sz="0" w:space="0" w:color="auto"/>
      </w:divBdr>
    </w:div>
    <w:div w:id="1537811688">
      <w:bodyDiv w:val="1"/>
      <w:marLeft w:val="0"/>
      <w:marRight w:val="0"/>
      <w:marTop w:val="0"/>
      <w:marBottom w:val="0"/>
      <w:divBdr>
        <w:top w:val="none" w:sz="0" w:space="0" w:color="auto"/>
        <w:left w:val="none" w:sz="0" w:space="0" w:color="auto"/>
        <w:bottom w:val="none" w:sz="0" w:space="0" w:color="auto"/>
        <w:right w:val="none" w:sz="0" w:space="0" w:color="auto"/>
      </w:divBdr>
    </w:div>
    <w:div w:id="1599479818">
      <w:bodyDiv w:val="1"/>
      <w:marLeft w:val="0"/>
      <w:marRight w:val="0"/>
      <w:marTop w:val="0"/>
      <w:marBottom w:val="0"/>
      <w:divBdr>
        <w:top w:val="none" w:sz="0" w:space="0" w:color="auto"/>
        <w:left w:val="none" w:sz="0" w:space="0" w:color="auto"/>
        <w:bottom w:val="none" w:sz="0" w:space="0" w:color="auto"/>
        <w:right w:val="none" w:sz="0" w:space="0" w:color="auto"/>
      </w:divBdr>
    </w:div>
    <w:div w:id="1606038440">
      <w:bodyDiv w:val="1"/>
      <w:marLeft w:val="0"/>
      <w:marRight w:val="0"/>
      <w:marTop w:val="0"/>
      <w:marBottom w:val="0"/>
      <w:divBdr>
        <w:top w:val="none" w:sz="0" w:space="0" w:color="auto"/>
        <w:left w:val="none" w:sz="0" w:space="0" w:color="auto"/>
        <w:bottom w:val="none" w:sz="0" w:space="0" w:color="auto"/>
        <w:right w:val="none" w:sz="0" w:space="0" w:color="auto"/>
      </w:divBdr>
    </w:div>
    <w:div w:id="1635020727">
      <w:bodyDiv w:val="1"/>
      <w:marLeft w:val="0"/>
      <w:marRight w:val="0"/>
      <w:marTop w:val="0"/>
      <w:marBottom w:val="0"/>
      <w:divBdr>
        <w:top w:val="none" w:sz="0" w:space="0" w:color="auto"/>
        <w:left w:val="none" w:sz="0" w:space="0" w:color="auto"/>
        <w:bottom w:val="none" w:sz="0" w:space="0" w:color="auto"/>
        <w:right w:val="none" w:sz="0" w:space="0" w:color="auto"/>
      </w:divBdr>
    </w:div>
    <w:div w:id="1679429773">
      <w:bodyDiv w:val="1"/>
      <w:marLeft w:val="0"/>
      <w:marRight w:val="0"/>
      <w:marTop w:val="0"/>
      <w:marBottom w:val="0"/>
      <w:divBdr>
        <w:top w:val="none" w:sz="0" w:space="0" w:color="auto"/>
        <w:left w:val="none" w:sz="0" w:space="0" w:color="auto"/>
        <w:bottom w:val="none" w:sz="0" w:space="0" w:color="auto"/>
        <w:right w:val="none" w:sz="0" w:space="0" w:color="auto"/>
      </w:divBdr>
    </w:div>
    <w:div w:id="1708993254">
      <w:bodyDiv w:val="1"/>
      <w:marLeft w:val="0"/>
      <w:marRight w:val="0"/>
      <w:marTop w:val="0"/>
      <w:marBottom w:val="0"/>
      <w:divBdr>
        <w:top w:val="none" w:sz="0" w:space="0" w:color="auto"/>
        <w:left w:val="none" w:sz="0" w:space="0" w:color="auto"/>
        <w:bottom w:val="none" w:sz="0" w:space="0" w:color="auto"/>
        <w:right w:val="none" w:sz="0" w:space="0" w:color="auto"/>
      </w:divBdr>
    </w:div>
    <w:div w:id="1763408374">
      <w:bodyDiv w:val="1"/>
      <w:marLeft w:val="0"/>
      <w:marRight w:val="0"/>
      <w:marTop w:val="0"/>
      <w:marBottom w:val="0"/>
      <w:divBdr>
        <w:top w:val="none" w:sz="0" w:space="0" w:color="auto"/>
        <w:left w:val="none" w:sz="0" w:space="0" w:color="auto"/>
        <w:bottom w:val="none" w:sz="0" w:space="0" w:color="auto"/>
        <w:right w:val="none" w:sz="0" w:space="0" w:color="auto"/>
      </w:divBdr>
    </w:div>
    <w:div w:id="1804495737">
      <w:bodyDiv w:val="1"/>
      <w:marLeft w:val="0"/>
      <w:marRight w:val="0"/>
      <w:marTop w:val="0"/>
      <w:marBottom w:val="0"/>
      <w:divBdr>
        <w:top w:val="none" w:sz="0" w:space="0" w:color="auto"/>
        <w:left w:val="none" w:sz="0" w:space="0" w:color="auto"/>
        <w:bottom w:val="none" w:sz="0" w:space="0" w:color="auto"/>
        <w:right w:val="none" w:sz="0" w:space="0" w:color="auto"/>
      </w:divBdr>
    </w:div>
    <w:div w:id="1819690117">
      <w:bodyDiv w:val="1"/>
      <w:marLeft w:val="0"/>
      <w:marRight w:val="0"/>
      <w:marTop w:val="0"/>
      <w:marBottom w:val="0"/>
      <w:divBdr>
        <w:top w:val="none" w:sz="0" w:space="0" w:color="auto"/>
        <w:left w:val="none" w:sz="0" w:space="0" w:color="auto"/>
        <w:bottom w:val="none" w:sz="0" w:space="0" w:color="auto"/>
        <w:right w:val="none" w:sz="0" w:space="0" w:color="auto"/>
      </w:divBdr>
    </w:div>
    <w:div w:id="1822311440">
      <w:marLeft w:val="0"/>
      <w:marRight w:val="0"/>
      <w:marTop w:val="0"/>
      <w:marBottom w:val="0"/>
      <w:divBdr>
        <w:top w:val="none" w:sz="0" w:space="0" w:color="auto"/>
        <w:left w:val="none" w:sz="0" w:space="0" w:color="auto"/>
        <w:bottom w:val="none" w:sz="0" w:space="0" w:color="auto"/>
        <w:right w:val="none" w:sz="0" w:space="0" w:color="auto"/>
      </w:divBdr>
    </w:div>
    <w:div w:id="1822311441">
      <w:marLeft w:val="0"/>
      <w:marRight w:val="0"/>
      <w:marTop w:val="0"/>
      <w:marBottom w:val="0"/>
      <w:divBdr>
        <w:top w:val="none" w:sz="0" w:space="0" w:color="auto"/>
        <w:left w:val="none" w:sz="0" w:space="0" w:color="auto"/>
        <w:bottom w:val="none" w:sz="0" w:space="0" w:color="auto"/>
        <w:right w:val="none" w:sz="0" w:space="0" w:color="auto"/>
      </w:divBdr>
    </w:div>
    <w:div w:id="1822892302">
      <w:bodyDiv w:val="1"/>
      <w:marLeft w:val="0"/>
      <w:marRight w:val="0"/>
      <w:marTop w:val="0"/>
      <w:marBottom w:val="0"/>
      <w:divBdr>
        <w:top w:val="none" w:sz="0" w:space="0" w:color="auto"/>
        <w:left w:val="none" w:sz="0" w:space="0" w:color="auto"/>
        <w:bottom w:val="none" w:sz="0" w:space="0" w:color="auto"/>
        <w:right w:val="none" w:sz="0" w:space="0" w:color="auto"/>
      </w:divBdr>
    </w:div>
    <w:div w:id="1832794886">
      <w:bodyDiv w:val="1"/>
      <w:marLeft w:val="0"/>
      <w:marRight w:val="0"/>
      <w:marTop w:val="0"/>
      <w:marBottom w:val="0"/>
      <w:divBdr>
        <w:top w:val="none" w:sz="0" w:space="0" w:color="auto"/>
        <w:left w:val="none" w:sz="0" w:space="0" w:color="auto"/>
        <w:bottom w:val="none" w:sz="0" w:space="0" w:color="auto"/>
        <w:right w:val="none" w:sz="0" w:space="0" w:color="auto"/>
      </w:divBdr>
    </w:div>
    <w:div w:id="1839350082">
      <w:bodyDiv w:val="1"/>
      <w:marLeft w:val="0"/>
      <w:marRight w:val="0"/>
      <w:marTop w:val="0"/>
      <w:marBottom w:val="0"/>
      <w:divBdr>
        <w:top w:val="none" w:sz="0" w:space="0" w:color="auto"/>
        <w:left w:val="none" w:sz="0" w:space="0" w:color="auto"/>
        <w:bottom w:val="none" w:sz="0" w:space="0" w:color="auto"/>
        <w:right w:val="none" w:sz="0" w:space="0" w:color="auto"/>
      </w:divBdr>
    </w:div>
    <w:div w:id="1843161656">
      <w:bodyDiv w:val="1"/>
      <w:marLeft w:val="0"/>
      <w:marRight w:val="0"/>
      <w:marTop w:val="0"/>
      <w:marBottom w:val="0"/>
      <w:divBdr>
        <w:top w:val="none" w:sz="0" w:space="0" w:color="auto"/>
        <w:left w:val="none" w:sz="0" w:space="0" w:color="auto"/>
        <w:bottom w:val="none" w:sz="0" w:space="0" w:color="auto"/>
        <w:right w:val="none" w:sz="0" w:space="0" w:color="auto"/>
      </w:divBdr>
    </w:div>
    <w:div w:id="1856269196">
      <w:bodyDiv w:val="1"/>
      <w:marLeft w:val="0"/>
      <w:marRight w:val="0"/>
      <w:marTop w:val="0"/>
      <w:marBottom w:val="0"/>
      <w:divBdr>
        <w:top w:val="none" w:sz="0" w:space="0" w:color="auto"/>
        <w:left w:val="none" w:sz="0" w:space="0" w:color="auto"/>
        <w:bottom w:val="none" w:sz="0" w:space="0" w:color="auto"/>
        <w:right w:val="none" w:sz="0" w:space="0" w:color="auto"/>
      </w:divBdr>
      <w:divsChild>
        <w:div w:id="1586647269">
          <w:marLeft w:val="0"/>
          <w:marRight w:val="0"/>
          <w:marTop w:val="0"/>
          <w:marBottom w:val="0"/>
          <w:divBdr>
            <w:top w:val="none" w:sz="0" w:space="0" w:color="auto"/>
            <w:left w:val="none" w:sz="0" w:space="0" w:color="auto"/>
            <w:bottom w:val="none" w:sz="0" w:space="0" w:color="auto"/>
            <w:right w:val="none" w:sz="0" w:space="0" w:color="auto"/>
          </w:divBdr>
          <w:divsChild>
            <w:div w:id="286199743">
              <w:marLeft w:val="0"/>
              <w:marRight w:val="0"/>
              <w:marTop w:val="0"/>
              <w:marBottom w:val="0"/>
              <w:divBdr>
                <w:top w:val="none" w:sz="0" w:space="0" w:color="auto"/>
                <w:left w:val="none" w:sz="0" w:space="0" w:color="auto"/>
                <w:bottom w:val="none" w:sz="0" w:space="0" w:color="auto"/>
                <w:right w:val="none" w:sz="0" w:space="0" w:color="auto"/>
              </w:divBdr>
            </w:div>
            <w:div w:id="627471045">
              <w:marLeft w:val="0"/>
              <w:marRight w:val="0"/>
              <w:marTop w:val="0"/>
              <w:marBottom w:val="0"/>
              <w:divBdr>
                <w:top w:val="none" w:sz="0" w:space="0" w:color="auto"/>
                <w:left w:val="none" w:sz="0" w:space="0" w:color="auto"/>
                <w:bottom w:val="none" w:sz="0" w:space="0" w:color="auto"/>
                <w:right w:val="none" w:sz="0" w:space="0" w:color="auto"/>
              </w:divBdr>
            </w:div>
            <w:div w:id="742220342">
              <w:marLeft w:val="0"/>
              <w:marRight w:val="0"/>
              <w:marTop w:val="0"/>
              <w:marBottom w:val="0"/>
              <w:divBdr>
                <w:top w:val="none" w:sz="0" w:space="0" w:color="auto"/>
                <w:left w:val="none" w:sz="0" w:space="0" w:color="auto"/>
                <w:bottom w:val="none" w:sz="0" w:space="0" w:color="auto"/>
                <w:right w:val="none" w:sz="0" w:space="0" w:color="auto"/>
              </w:divBdr>
            </w:div>
            <w:div w:id="82937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230047">
      <w:bodyDiv w:val="1"/>
      <w:marLeft w:val="0"/>
      <w:marRight w:val="0"/>
      <w:marTop w:val="0"/>
      <w:marBottom w:val="0"/>
      <w:divBdr>
        <w:top w:val="none" w:sz="0" w:space="0" w:color="auto"/>
        <w:left w:val="none" w:sz="0" w:space="0" w:color="auto"/>
        <w:bottom w:val="none" w:sz="0" w:space="0" w:color="auto"/>
        <w:right w:val="none" w:sz="0" w:space="0" w:color="auto"/>
      </w:divBdr>
    </w:div>
    <w:div w:id="1893030570">
      <w:bodyDiv w:val="1"/>
      <w:marLeft w:val="0"/>
      <w:marRight w:val="0"/>
      <w:marTop w:val="0"/>
      <w:marBottom w:val="0"/>
      <w:divBdr>
        <w:top w:val="none" w:sz="0" w:space="0" w:color="auto"/>
        <w:left w:val="none" w:sz="0" w:space="0" w:color="auto"/>
        <w:bottom w:val="none" w:sz="0" w:space="0" w:color="auto"/>
        <w:right w:val="none" w:sz="0" w:space="0" w:color="auto"/>
      </w:divBdr>
    </w:div>
    <w:div w:id="1899239214">
      <w:bodyDiv w:val="1"/>
      <w:marLeft w:val="0"/>
      <w:marRight w:val="0"/>
      <w:marTop w:val="0"/>
      <w:marBottom w:val="0"/>
      <w:divBdr>
        <w:top w:val="none" w:sz="0" w:space="0" w:color="auto"/>
        <w:left w:val="none" w:sz="0" w:space="0" w:color="auto"/>
        <w:bottom w:val="none" w:sz="0" w:space="0" w:color="auto"/>
        <w:right w:val="none" w:sz="0" w:space="0" w:color="auto"/>
      </w:divBdr>
    </w:div>
    <w:div w:id="1934245496">
      <w:bodyDiv w:val="1"/>
      <w:marLeft w:val="0"/>
      <w:marRight w:val="0"/>
      <w:marTop w:val="0"/>
      <w:marBottom w:val="0"/>
      <w:divBdr>
        <w:top w:val="none" w:sz="0" w:space="0" w:color="auto"/>
        <w:left w:val="none" w:sz="0" w:space="0" w:color="auto"/>
        <w:bottom w:val="none" w:sz="0" w:space="0" w:color="auto"/>
        <w:right w:val="none" w:sz="0" w:space="0" w:color="auto"/>
      </w:divBdr>
    </w:div>
    <w:div w:id="1947493648">
      <w:bodyDiv w:val="1"/>
      <w:marLeft w:val="0"/>
      <w:marRight w:val="0"/>
      <w:marTop w:val="0"/>
      <w:marBottom w:val="0"/>
      <w:divBdr>
        <w:top w:val="none" w:sz="0" w:space="0" w:color="auto"/>
        <w:left w:val="none" w:sz="0" w:space="0" w:color="auto"/>
        <w:bottom w:val="none" w:sz="0" w:space="0" w:color="auto"/>
        <w:right w:val="none" w:sz="0" w:space="0" w:color="auto"/>
      </w:divBdr>
    </w:div>
    <w:div w:id="2011836290">
      <w:bodyDiv w:val="1"/>
      <w:marLeft w:val="0"/>
      <w:marRight w:val="0"/>
      <w:marTop w:val="0"/>
      <w:marBottom w:val="0"/>
      <w:divBdr>
        <w:top w:val="none" w:sz="0" w:space="0" w:color="auto"/>
        <w:left w:val="none" w:sz="0" w:space="0" w:color="auto"/>
        <w:bottom w:val="none" w:sz="0" w:space="0" w:color="auto"/>
        <w:right w:val="none" w:sz="0" w:space="0" w:color="auto"/>
      </w:divBdr>
    </w:div>
    <w:div w:id="2041392753">
      <w:bodyDiv w:val="1"/>
      <w:marLeft w:val="0"/>
      <w:marRight w:val="0"/>
      <w:marTop w:val="0"/>
      <w:marBottom w:val="0"/>
      <w:divBdr>
        <w:top w:val="none" w:sz="0" w:space="0" w:color="auto"/>
        <w:left w:val="none" w:sz="0" w:space="0" w:color="auto"/>
        <w:bottom w:val="none" w:sz="0" w:space="0" w:color="auto"/>
        <w:right w:val="none" w:sz="0" w:space="0" w:color="auto"/>
      </w:divBdr>
    </w:div>
    <w:div w:id="2078819546">
      <w:bodyDiv w:val="1"/>
      <w:marLeft w:val="0"/>
      <w:marRight w:val="0"/>
      <w:marTop w:val="0"/>
      <w:marBottom w:val="0"/>
      <w:divBdr>
        <w:top w:val="none" w:sz="0" w:space="0" w:color="auto"/>
        <w:left w:val="none" w:sz="0" w:space="0" w:color="auto"/>
        <w:bottom w:val="none" w:sz="0" w:space="0" w:color="auto"/>
        <w:right w:val="none" w:sz="0" w:space="0" w:color="auto"/>
      </w:divBdr>
      <w:divsChild>
        <w:div w:id="1855418875">
          <w:marLeft w:val="0"/>
          <w:marRight w:val="0"/>
          <w:marTop w:val="0"/>
          <w:marBottom w:val="0"/>
          <w:divBdr>
            <w:top w:val="none" w:sz="0" w:space="0" w:color="auto"/>
            <w:left w:val="none" w:sz="0" w:space="0" w:color="auto"/>
            <w:bottom w:val="none" w:sz="0" w:space="0" w:color="auto"/>
            <w:right w:val="none" w:sz="0" w:space="0" w:color="auto"/>
          </w:divBdr>
        </w:div>
        <w:div w:id="1191140790">
          <w:marLeft w:val="0"/>
          <w:marRight w:val="0"/>
          <w:marTop w:val="0"/>
          <w:marBottom w:val="0"/>
          <w:divBdr>
            <w:top w:val="none" w:sz="0" w:space="0" w:color="auto"/>
            <w:left w:val="none" w:sz="0" w:space="0" w:color="auto"/>
            <w:bottom w:val="none" w:sz="0" w:space="0" w:color="auto"/>
            <w:right w:val="none" w:sz="0" w:space="0" w:color="auto"/>
          </w:divBdr>
        </w:div>
        <w:div w:id="764350573">
          <w:marLeft w:val="0"/>
          <w:marRight w:val="0"/>
          <w:marTop w:val="0"/>
          <w:marBottom w:val="0"/>
          <w:divBdr>
            <w:top w:val="none" w:sz="0" w:space="0" w:color="auto"/>
            <w:left w:val="none" w:sz="0" w:space="0" w:color="auto"/>
            <w:bottom w:val="none" w:sz="0" w:space="0" w:color="auto"/>
            <w:right w:val="none" w:sz="0" w:space="0" w:color="auto"/>
          </w:divBdr>
        </w:div>
        <w:div w:id="914169665">
          <w:marLeft w:val="0"/>
          <w:marRight w:val="0"/>
          <w:marTop w:val="0"/>
          <w:marBottom w:val="0"/>
          <w:divBdr>
            <w:top w:val="none" w:sz="0" w:space="0" w:color="auto"/>
            <w:left w:val="none" w:sz="0" w:space="0" w:color="auto"/>
            <w:bottom w:val="none" w:sz="0" w:space="0" w:color="auto"/>
            <w:right w:val="none" w:sz="0" w:space="0" w:color="auto"/>
          </w:divBdr>
        </w:div>
        <w:div w:id="545483439">
          <w:marLeft w:val="0"/>
          <w:marRight w:val="0"/>
          <w:marTop w:val="0"/>
          <w:marBottom w:val="0"/>
          <w:divBdr>
            <w:top w:val="none" w:sz="0" w:space="0" w:color="auto"/>
            <w:left w:val="none" w:sz="0" w:space="0" w:color="auto"/>
            <w:bottom w:val="none" w:sz="0" w:space="0" w:color="auto"/>
            <w:right w:val="none" w:sz="0" w:space="0" w:color="auto"/>
          </w:divBdr>
        </w:div>
        <w:div w:id="1386292670">
          <w:marLeft w:val="0"/>
          <w:marRight w:val="0"/>
          <w:marTop w:val="0"/>
          <w:marBottom w:val="0"/>
          <w:divBdr>
            <w:top w:val="none" w:sz="0" w:space="0" w:color="auto"/>
            <w:left w:val="none" w:sz="0" w:space="0" w:color="auto"/>
            <w:bottom w:val="none" w:sz="0" w:space="0" w:color="auto"/>
            <w:right w:val="none" w:sz="0" w:space="0" w:color="auto"/>
          </w:divBdr>
        </w:div>
        <w:div w:id="1899391954">
          <w:marLeft w:val="0"/>
          <w:marRight w:val="0"/>
          <w:marTop w:val="0"/>
          <w:marBottom w:val="0"/>
          <w:divBdr>
            <w:top w:val="none" w:sz="0" w:space="0" w:color="auto"/>
            <w:left w:val="none" w:sz="0" w:space="0" w:color="auto"/>
            <w:bottom w:val="none" w:sz="0" w:space="0" w:color="auto"/>
            <w:right w:val="none" w:sz="0" w:space="0" w:color="auto"/>
          </w:divBdr>
        </w:div>
        <w:div w:id="213279638">
          <w:marLeft w:val="0"/>
          <w:marRight w:val="0"/>
          <w:marTop w:val="0"/>
          <w:marBottom w:val="0"/>
          <w:divBdr>
            <w:top w:val="none" w:sz="0" w:space="0" w:color="auto"/>
            <w:left w:val="none" w:sz="0" w:space="0" w:color="auto"/>
            <w:bottom w:val="none" w:sz="0" w:space="0" w:color="auto"/>
            <w:right w:val="none" w:sz="0" w:space="0" w:color="auto"/>
          </w:divBdr>
        </w:div>
        <w:div w:id="654648047">
          <w:marLeft w:val="0"/>
          <w:marRight w:val="0"/>
          <w:marTop w:val="0"/>
          <w:marBottom w:val="0"/>
          <w:divBdr>
            <w:top w:val="none" w:sz="0" w:space="0" w:color="auto"/>
            <w:left w:val="none" w:sz="0" w:space="0" w:color="auto"/>
            <w:bottom w:val="none" w:sz="0" w:space="0" w:color="auto"/>
            <w:right w:val="none" w:sz="0" w:space="0" w:color="auto"/>
          </w:divBdr>
        </w:div>
        <w:div w:id="936644448">
          <w:marLeft w:val="0"/>
          <w:marRight w:val="0"/>
          <w:marTop w:val="0"/>
          <w:marBottom w:val="0"/>
          <w:divBdr>
            <w:top w:val="none" w:sz="0" w:space="0" w:color="auto"/>
            <w:left w:val="none" w:sz="0" w:space="0" w:color="auto"/>
            <w:bottom w:val="none" w:sz="0" w:space="0" w:color="auto"/>
            <w:right w:val="none" w:sz="0" w:space="0" w:color="auto"/>
          </w:divBdr>
        </w:div>
        <w:div w:id="1774589793">
          <w:marLeft w:val="0"/>
          <w:marRight w:val="0"/>
          <w:marTop w:val="0"/>
          <w:marBottom w:val="0"/>
          <w:divBdr>
            <w:top w:val="none" w:sz="0" w:space="0" w:color="auto"/>
            <w:left w:val="none" w:sz="0" w:space="0" w:color="auto"/>
            <w:bottom w:val="none" w:sz="0" w:space="0" w:color="auto"/>
            <w:right w:val="none" w:sz="0" w:space="0" w:color="auto"/>
          </w:divBdr>
        </w:div>
        <w:div w:id="1867016478">
          <w:marLeft w:val="0"/>
          <w:marRight w:val="0"/>
          <w:marTop w:val="0"/>
          <w:marBottom w:val="0"/>
          <w:divBdr>
            <w:top w:val="none" w:sz="0" w:space="0" w:color="auto"/>
            <w:left w:val="none" w:sz="0" w:space="0" w:color="auto"/>
            <w:bottom w:val="none" w:sz="0" w:space="0" w:color="auto"/>
            <w:right w:val="none" w:sz="0" w:space="0" w:color="auto"/>
          </w:divBdr>
        </w:div>
        <w:div w:id="1002125581">
          <w:marLeft w:val="0"/>
          <w:marRight w:val="0"/>
          <w:marTop w:val="0"/>
          <w:marBottom w:val="0"/>
          <w:divBdr>
            <w:top w:val="none" w:sz="0" w:space="0" w:color="auto"/>
            <w:left w:val="none" w:sz="0" w:space="0" w:color="auto"/>
            <w:bottom w:val="none" w:sz="0" w:space="0" w:color="auto"/>
            <w:right w:val="none" w:sz="0" w:space="0" w:color="auto"/>
          </w:divBdr>
        </w:div>
        <w:div w:id="1110855221">
          <w:marLeft w:val="0"/>
          <w:marRight w:val="0"/>
          <w:marTop w:val="0"/>
          <w:marBottom w:val="0"/>
          <w:divBdr>
            <w:top w:val="none" w:sz="0" w:space="0" w:color="auto"/>
            <w:left w:val="none" w:sz="0" w:space="0" w:color="auto"/>
            <w:bottom w:val="none" w:sz="0" w:space="0" w:color="auto"/>
            <w:right w:val="none" w:sz="0" w:space="0" w:color="auto"/>
          </w:divBdr>
        </w:div>
        <w:div w:id="1904900342">
          <w:marLeft w:val="0"/>
          <w:marRight w:val="0"/>
          <w:marTop w:val="0"/>
          <w:marBottom w:val="0"/>
          <w:divBdr>
            <w:top w:val="none" w:sz="0" w:space="0" w:color="auto"/>
            <w:left w:val="none" w:sz="0" w:space="0" w:color="auto"/>
            <w:bottom w:val="none" w:sz="0" w:space="0" w:color="auto"/>
            <w:right w:val="none" w:sz="0" w:space="0" w:color="auto"/>
          </w:divBdr>
        </w:div>
        <w:div w:id="382563486">
          <w:marLeft w:val="0"/>
          <w:marRight w:val="0"/>
          <w:marTop w:val="0"/>
          <w:marBottom w:val="0"/>
          <w:divBdr>
            <w:top w:val="none" w:sz="0" w:space="0" w:color="auto"/>
            <w:left w:val="none" w:sz="0" w:space="0" w:color="auto"/>
            <w:bottom w:val="none" w:sz="0" w:space="0" w:color="auto"/>
            <w:right w:val="none" w:sz="0" w:space="0" w:color="auto"/>
          </w:divBdr>
        </w:div>
        <w:div w:id="159735841">
          <w:marLeft w:val="0"/>
          <w:marRight w:val="0"/>
          <w:marTop w:val="0"/>
          <w:marBottom w:val="0"/>
          <w:divBdr>
            <w:top w:val="none" w:sz="0" w:space="0" w:color="auto"/>
            <w:left w:val="none" w:sz="0" w:space="0" w:color="auto"/>
            <w:bottom w:val="none" w:sz="0" w:space="0" w:color="auto"/>
            <w:right w:val="none" w:sz="0" w:space="0" w:color="auto"/>
          </w:divBdr>
        </w:div>
        <w:div w:id="1882206479">
          <w:marLeft w:val="0"/>
          <w:marRight w:val="0"/>
          <w:marTop w:val="0"/>
          <w:marBottom w:val="0"/>
          <w:divBdr>
            <w:top w:val="none" w:sz="0" w:space="0" w:color="auto"/>
            <w:left w:val="none" w:sz="0" w:space="0" w:color="auto"/>
            <w:bottom w:val="none" w:sz="0" w:space="0" w:color="auto"/>
            <w:right w:val="none" w:sz="0" w:space="0" w:color="auto"/>
          </w:divBdr>
        </w:div>
        <w:div w:id="482814134">
          <w:marLeft w:val="0"/>
          <w:marRight w:val="0"/>
          <w:marTop w:val="0"/>
          <w:marBottom w:val="0"/>
          <w:divBdr>
            <w:top w:val="none" w:sz="0" w:space="0" w:color="auto"/>
            <w:left w:val="none" w:sz="0" w:space="0" w:color="auto"/>
            <w:bottom w:val="none" w:sz="0" w:space="0" w:color="auto"/>
            <w:right w:val="none" w:sz="0" w:space="0" w:color="auto"/>
          </w:divBdr>
        </w:div>
        <w:div w:id="1782799375">
          <w:marLeft w:val="0"/>
          <w:marRight w:val="0"/>
          <w:marTop w:val="0"/>
          <w:marBottom w:val="0"/>
          <w:divBdr>
            <w:top w:val="none" w:sz="0" w:space="0" w:color="auto"/>
            <w:left w:val="none" w:sz="0" w:space="0" w:color="auto"/>
            <w:bottom w:val="none" w:sz="0" w:space="0" w:color="auto"/>
            <w:right w:val="none" w:sz="0" w:space="0" w:color="auto"/>
          </w:divBdr>
        </w:div>
        <w:div w:id="1159998500">
          <w:marLeft w:val="0"/>
          <w:marRight w:val="0"/>
          <w:marTop w:val="0"/>
          <w:marBottom w:val="0"/>
          <w:divBdr>
            <w:top w:val="none" w:sz="0" w:space="0" w:color="auto"/>
            <w:left w:val="none" w:sz="0" w:space="0" w:color="auto"/>
            <w:bottom w:val="none" w:sz="0" w:space="0" w:color="auto"/>
            <w:right w:val="none" w:sz="0" w:space="0" w:color="auto"/>
          </w:divBdr>
        </w:div>
        <w:div w:id="1949922153">
          <w:marLeft w:val="0"/>
          <w:marRight w:val="0"/>
          <w:marTop w:val="0"/>
          <w:marBottom w:val="0"/>
          <w:divBdr>
            <w:top w:val="none" w:sz="0" w:space="0" w:color="auto"/>
            <w:left w:val="none" w:sz="0" w:space="0" w:color="auto"/>
            <w:bottom w:val="none" w:sz="0" w:space="0" w:color="auto"/>
            <w:right w:val="none" w:sz="0" w:space="0" w:color="auto"/>
          </w:divBdr>
        </w:div>
        <w:div w:id="927008362">
          <w:marLeft w:val="0"/>
          <w:marRight w:val="0"/>
          <w:marTop w:val="0"/>
          <w:marBottom w:val="0"/>
          <w:divBdr>
            <w:top w:val="none" w:sz="0" w:space="0" w:color="auto"/>
            <w:left w:val="none" w:sz="0" w:space="0" w:color="auto"/>
            <w:bottom w:val="none" w:sz="0" w:space="0" w:color="auto"/>
            <w:right w:val="none" w:sz="0" w:space="0" w:color="auto"/>
          </w:divBdr>
        </w:div>
        <w:div w:id="132258474">
          <w:marLeft w:val="0"/>
          <w:marRight w:val="0"/>
          <w:marTop w:val="0"/>
          <w:marBottom w:val="0"/>
          <w:divBdr>
            <w:top w:val="none" w:sz="0" w:space="0" w:color="auto"/>
            <w:left w:val="none" w:sz="0" w:space="0" w:color="auto"/>
            <w:bottom w:val="none" w:sz="0" w:space="0" w:color="auto"/>
            <w:right w:val="none" w:sz="0" w:space="0" w:color="auto"/>
          </w:divBdr>
        </w:div>
        <w:div w:id="1772776002">
          <w:marLeft w:val="0"/>
          <w:marRight w:val="0"/>
          <w:marTop w:val="0"/>
          <w:marBottom w:val="0"/>
          <w:divBdr>
            <w:top w:val="none" w:sz="0" w:space="0" w:color="auto"/>
            <w:left w:val="none" w:sz="0" w:space="0" w:color="auto"/>
            <w:bottom w:val="none" w:sz="0" w:space="0" w:color="auto"/>
            <w:right w:val="none" w:sz="0" w:space="0" w:color="auto"/>
          </w:divBdr>
        </w:div>
        <w:div w:id="2138403632">
          <w:marLeft w:val="0"/>
          <w:marRight w:val="0"/>
          <w:marTop w:val="0"/>
          <w:marBottom w:val="0"/>
          <w:divBdr>
            <w:top w:val="none" w:sz="0" w:space="0" w:color="auto"/>
            <w:left w:val="none" w:sz="0" w:space="0" w:color="auto"/>
            <w:bottom w:val="none" w:sz="0" w:space="0" w:color="auto"/>
            <w:right w:val="none" w:sz="0" w:space="0" w:color="auto"/>
          </w:divBdr>
        </w:div>
        <w:div w:id="378364094">
          <w:marLeft w:val="0"/>
          <w:marRight w:val="0"/>
          <w:marTop w:val="0"/>
          <w:marBottom w:val="0"/>
          <w:divBdr>
            <w:top w:val="none" w:sz="0" w:space="0" w:color="auto"/>
            <w:left w:val="none" w:sz="0" w:space="0" w:color="auto"/>
            <w:bottom w:val="none" w:sz="0" w:space="0" w:color="auto"/>
            <w:right w:val="none" w:sz="0" w:space="0" w:color="auto"/>
          </w:divBdr>
        </w:div>
        <w:div w:id="19164782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rists@dobelesnamsaimnieks.lv" TargetMode="External"/><Relationship Id="rId13" Type="http://schemas.openxmlformats.org/officeDocument/2006/relationships/hyperlink" Target="https://www.dobelesnamsaimnieks.lv/lv/content/iepirkumi" TargetMode="External"/><Relationship Id="rId18" Type="http://schemas.openxmlformats.org/officeDocument/2006/relationships/hyperlink" Target="https://ec.europa.eu/growth/tools-databases/espd"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dobelesnamsaimnieks.lv/lv/content/iepirkumi" TargetMode="External"/><Relationship Id="rId17" Type="http://schemas.openxmlformats.org/officeDocument/2006/relationships/hyperlink" Target="mailto:juris.kravalis@dobelesnamsaimnieks.lv" TargetMode="External"/><Relationship Id="rId2" Type="http://schemas.openxmlformats.org/officeDocument/2006/relationships/numbering" Target="numbering.xml"/><Relationship Id="rId16" Type="http://schemas.openxmlformats.org/officeDocument/2006/relationships/hyperlink" Target="http://www.eis.gov.lv"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dobelesnamsaimnieks.lv/lv/content/iepirkumi" TargetMode="External"/><Relationship Id="rId23" Type="http://schemas.openxmlformats.org/officeDocument/2006/relationships/fontTable" Target="fontTable.xml"/><Relationship Id="rId10" Type="http://schemas.openxmlformats.org/officeDocument/2006/relationships/hyperlink" Target="https://www.eis.gov.lv/EIS/Publications/PublicationView.aspx?PublicationId=883" TargetMode="External"/><Relationship Id="rId19" Type="http://schemas.openxmlformats.org/officeDocument/2006/relationships/hyperlink" Target="http://www.iub.gov.lv/lv/node/587" TargetMode="External"/><Relationship Id="rId4" Type="http://schemas.openxmlformats.org/officeDocument/2006/relationships/settings" Target="settings.xml"/><Relationship Id="rId9" Type="http://schemas.openxmlformats.org/officeDocument/2006/relationships/hyperlink" Target="https://www.eis.gov.lv" TargetMode="External"/><Relationship Id="rId14" Type="http://schemas.openxmlformats.org/officeDocument/2006/relationships/hyperlink" Target="http://www.eis.gov.lvb"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12CB65-F5B4-4CF9-8160-D700E30AC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1222</TotalTime>
  <Pages>38</Pages>
  <Words>55098</Words>
  <Characters>31407</Characters>
  <Application>Microsoft Office Word</Application>
  <DocSecurity>0</DocSecurity>
  <Lines>261</Lines>
  <Paragraphs>172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Ikskiles novada dome</Company>
  <LinksUpToDate>false</LinksUpToDate>
  <CharactersWithSpaces>86333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Ināra Laganovska</dc:creator>
  <cp:keywords/>
  <dc:description/>
  <cp:lastModifiedBy>Jurists</cp:lastModifiedBy>
  <cp:revision>10</cp:revision>
  <cp:lastPrinted>2018-12-19T08:13:00Z</cp:lastPrinted>
  <dcterms:created xsi:type="dcterms:W3CDTF">2018-12-17T06:29:00Z</dcterms:created>
  <dcterms:modified xsi:type="dcterms:W3CDTF">2018-12-20T12:04:00Z</dcterms:modified>
</cp:coreProperties>
</file>