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D01095" w14:textId="77777777" w:rsidR="000A23B9" w:rsidRPr="00D256F8" w:rsidRDefault="000A23B9" w:rsidP="000A23B9">
      <w:pPr>
        <w:jc w:val="right"/>
        <w:rPr>
          <w:b/>
        </w:rPr>
      </w:pPr>
      <w:r w:rsidRPr="00D256F8">
        <w:rPr>
          <w:b/>
        </w:rPr>
        <w:t>APSTIPRINĀTS</w:t>
      </w:r>
    </w:p>
    <w:p w14:paraId="6761C37D" w14:textId="668036BE" w:rsidR="000A23B9" w:rsidRDefault="00E01B07" w:rsidP="000A23B9">
      <w:pPr>
        <w:jc w:val="right"/>
      </w:pPr>
      <w:r>
        <w:t xml:space="preserve">SIA “DOBELES NAMSAIMNIEKS” </w:t>
      </w:r>
    </w:p>
    <w:p w14:paraId="5FC110C8" w14:textId="32B513B9" w:rsidR="00E01B07" w:rsidRPr="00D256F8" w:rsidRDefault="00E01B07" w:rsidP="000A23B9">
      <w:pPr>
        <w:jc w:val="right"/>
      </w:pPr>
      <w:r>
        <w:t xml:space="preserve">Iepirkumu komisijas </w:t>
      </w:r>
    </w:p>
    <w:p w14:paraId="2C956F9F" w14:textId="326F423A" w:rsidR="000A23B9" w:rsidRPr="00D256F8" w:rsidRDefault="000A23B9" w:rsidP="000A23B9">
      <w:pPr>
        <w:jc w:val="right"/>
      </w:pPr>
      <w:r w:rsidRPr="00D256F8">
        <w:t>202</w:t>
      </w:r>
      <w:r>
        <w:t>1</w:t>
      </w:r>
      <w:r w:rsidRPr="00D256F8">
        <w:t xml:space="preserve">.gada </w:t>
      </w:r>
      <w:r w:rsidR="00E01B07">
        <w:t>11</w:t>
      </w:r>
      <w:r w:rsidRPr="00FA48A8">
        <w:t>.</w:t>
      </w:r>
      <w:r>
        <w:t>august</w:t>
      </w:r>
      <w:r w:rsidRPr="00FA48A8">
        <w:t>a</w:t>
      </w:r>
      <w:r w:rsidRPr="00D256F8">
        <w:rPr>
          <w:shd w:val="clear" w:color="auto" w:fill="FFFFFF" w:themeFill="background1"/>
        </w:rPr>
        <w:t xml:space="preserve"> sēdē</w:t>
      </w:r>
    </w:p>
    <w:p w14:paraId="7BE7FF19" w14:textId="4F5413A7" w:rsidR="000A23B9" w:rsidRPr="00D256F8" w:rsidRDefault="000A23B9" w:rsidP="000A23B9">
      <w:pPr>
        <w:jc w:val="right"/>
      </w:pPr>
      <w:r w:rsidRPr="00D256F8">
        <w:t xml:space="preserve">protokols Nr. </w:t>
      </w:r>
      <w:r w:rsidR="00E01B07">
        <w:t>60</w:t>
      </w:r>
    </w:p>
    <w:p w14:paraId="0E326835" w14:textId="77777777" w:rsidR="000A23B9" w:rsidRPr="00D256F8" w:rsidRDefault="000A23B9" w:rsidP="000A23B9"/>
    <w:p w14:paraId="3ED47220" w14:textId="77777777" w:rsidR="000A23B9" w:rsidRPr="00D256F8" w:rsidRDefault="000A23B9" w:rsidP="000A23B9">
      <w:pPr>
        <w:ind w:left="720" w:firstLine="540"/>
        <w:jc w:val="right"/>
        <w:rPr>
          <w:b/>
          <w:bCs/>
        </w:rPr>
      </w:pPr>
    </w:p>
    <w:p w14:paraId="772B0A4A" w14:textId="77777777" w:rsidR="000A23B9" w:rsidRPr="00D256F8" w:rsidRDefault="000A23B9" w:rsidP="000A23B9">
      <w:pPr>
        <w:ind w:left="720" w:firstLine="540"/>
        <w:jc w:val="right"/>
        <w:rPr>
          <w:b/>
          <w:bCs/>
        </w:rPr>
      </w:pPr>
    </w:p>
    <w:p w14:paraId="4936C2D3" w14:textId="77777777" w:rsidR="000A23B9" w:rsidRPr="00D256F8" w:rsidRDefault="000A23B9" w:rsidP="000A23B9">
      <w:pPr>
        <w:ind w:left="720" w:firstLine="540"/>
        <w:rPr>
          <w:b/>
          <w:bCs/>
        </w:rPr>
      </w:pPr>
    </w:p>
    <w:p w14:paraId="54DD01ED" w14:textId="77777777" w:rsidR="000A23B9" w:rsidRPr="00D256F8" w:rsidRDefault="000A23B9" w:rsidP="000A23B9"/>
    <w:p w14:paraId="3D9FC2CE" w14:textId="77777777" w:rsidR="000A23B9" w:rsidRPr="00D256F8" w:rsidRDefault="000A23B9" w:rsidP="000A23B9">
      <w:pPr>
        <w:spacing w:before="240" w:after="240"/>
        <w:jc w:val="center"/>
        <w:rPr>
          <w:b/>
        </w:rPr>
      </w:pPr>
    </w:p>
    <w:p w14:paraId="35012D48" w14:textId="4CDC3649" w:rsidR="000A23B9" w:rsidRDefault="000A23B9" w:rsidP="000A23B9">
      <w:pPr>
        <w:spacing w:before="240" w:after="240"/>
        <w:jc w:val="center"/>
        <w:rPr>
          <w:b/>
        </w:rPr>
      </w:pPr>
    </w:p>
    <w:p w14:paraId="371B72B3" w14:textId="77777777" w:rsidR="00E01B07" w:rsidRPr="00D256F8" w:rsidRDefault="00E01B07" w:rsidP="000A23B9">
      <w:pPr>
        <w:spacing w:before="240" w:after="240"/>
        <w:jc w:val="center"/>
        <w:rPr>
          <w:b/>
        </w:rPr>
      </w:pPr>
    </w:p>
    <w:p w14:paraId="0932F1D6" w14:textId="77777777" w:rsidR="000A23B9" w:rsidRPr="00926834" w:rsidRDefault="000A23B9" w:rsidP="000A23B9">
      <w:pPr>
        <w:spacing w:before="240" w:after="240"/>
        <w:jc w:val="center"/>
        <w:rPr>
          <w:b/>
        </w:rPr>
      </w:pPr>
    </w:p>
    <w:p w14:paraId="02744795" w14:textId="330C113F" w:rsidR="000A23B9" w:rsidRDefault="000A23B9" w:rsidP="000A23B9">
      <w:pPr>
        <w:tabs>
          <w:tab w:val="left" w:pos="851"/>
        </w:tabs>
        <w:spacing w:after="120"/>
        <w:jc w:val="center"/>
        <w:rPr>
          <w:bCs/>
          <w:sz w:val="28"/>
          <w:szCs w:val="28"/>
        </w:rPr>
      </w:pPr>
      <w:r w:rsidRPr="00E01B07">
        <w:rPr>
          <w:bCs/>
          <w:sz w:val="28"/>
          <w:szCs w:val="28"/>
        </w:rPr>
        <w:t xml:space="preserve">Iepirkuma </w:t>
      </w:r>
    </w:p>
    <w:p w14:paraId="70FE7E04" w14:textId="77777777" w:rsidR="00E01B07" w:rsidRPr="00E01B07" w:rsidRDefault="00E01B07" w:rsidP="000A23B9">
      <w:pPr>
        <w:tabs>
          <w:tab w:val="left" w:pos="851"/>
        </w:tabs>
        <w:spacing w:after="120"/>
        <w:jc w:val="center"/>
        <w:rPr>
          <w:bCs/>
          <w:sz w:val="28"/>
          <w:szCs w:val="28"/>
        </w:rPr>
      </w:pPr>
    </w:p>
    <w:p w14:paraId="41EAD261" w14:textId="7E8CA8BE" w:rsidR="000A23B9" w:rsidRPr="00B54F88" w:rsidRDefault="000A23B9" w:rsidP="000A23B9">
      <w:pPr>
        <w:tabs>
          <w:tab w:val="left" w:pos="851"/>
        </w:tabs>
        <w:spacing w:after="120"/>
        <w:jc w:val="center"/>
        <w:rPr>
          <w:bCs/>
        </w:rPr>
      </w:pPr>
      <w:r w:rsidRPr="00B54F88">
        <w:rPr>
          <w:bCs/>
        </w:rPr>
        <w:t>“</w:t>
      </w:r>
      <w:r w:rsidR="00E01B07" w:rsidRPr="000A23B9">
        <w:rPr>
          <w:rFonts w:eastAsia="Lucida Sans Unicode"/>
          <w:bCs/>
          <w:kern w:val="1"/>
        </w:rPr>
        <w:t>Degvielas iegāde SIA „DOBELES NAMSAIMNIEKS” vajadzībām</w:t>
      </w:r>
      <w:r w:rsidRPr="00B54F88">
        <w:rPr>
          <w:bCs/>
        </w:rPr>
        <w:t>”</w:t>
      </w:r>
    </w:p>
    <w:p w14:paraId="6895B65E" w14:textId="5A951A63" w:rsidR="000A23B9" w:rsidRPr="00B35FA1" w:rsidRDefault="00E01B07" w:rsidP="000A23B9">
      <w:pPr>
        <w:tabs>
          <w:tab w:val="left" w:pos="851"/>
        </w:tabs>
        <w:spacing w:after="120"/>
        <w:jc w:val="center"/>
        <w:rPr>
          <w:bCs/>
        </w:rPr>
      </w:pPr>
      <w:r>
        <w:rPr>
          <w:bCs/>
        </w:rPr>
        <w:t>ID Nr.</w:t>
      </w:r>
      <w:r w:rsidR="000A23B9" w:rsidRPr="00B35FA1">
        <w:rPr>
          <w:bCs/>
        </w:rPr>
        <w:t xml:space="preserve"> SIA</w:t>
      </w:r>
      <w:r>
        <w:rPr>
          <w:bCs/>
        </w:rPr>
        <w:t xml:space="preserve"> DN</w:t>
      </w:r>
      <w:r w:rsidR="000A23B9" w:rsidRPr="00B35FA1">
        <w:rPr>
          <w:bCs/>
        </w:rPr>
        <w:t xml:space="preserve"> 202</w:t>
      </w:r>
      <w:r w:rsidR="000A23B9">
        <w:rPr>
          <w:bCs/>
        </w:rPr>
        <w:t>1</w:t>
      </w:r>
      <w:r w:rsidR="000A23B9" w:rsidRPr="00B35FA1">
        <w:rPr>
          <w:bCs/>
        </w:rPr>
        <w:t>/</w:t>
      </w:r>
      <w:r>
        <w:rPr>
          <w:bCs/>
        </w:rPr>
        <w:t>18</w:t>
      </w:r>
    </w:p>
    <w:p w14:paraId="528230E7" w14:textId="6E356160" w:rsidR="000A23B9" w:rsidRDefault="000A23B9" w:rsidP="000A23B9">
      <w:pPr>
        <w:tabs>
          <w:tab w:val="left" w:pos="851"/>
        </w:tabs>
        <w:spacing w:before="240" w:after="240"/>
        <w:jc w:val="center"/>
        <w:rPr>
          <w:b/>
          <w:bCs/>
          <w:sz w:val="28"/>
          <w:szCs w:val="28"/>
        </w:rPr>
      </w:pPr>
    </w:p>
    <w:p w14:paraId="10E59EE2" w14:textId="77777777" w:rsidR="00E01B07" w:rsidRPr="00D256F8" w:rsidRDefault="00E01B07" w:rsidP="000A23B9">
      <w:pPr>
        <w:tabs>
          <w:tab w:val="left" w:pos="851"/>
        </w:tabs>
        <w:spacing w:before="240" w:after="240"/>
        <w:jc w:val="center"/>
        <w:rPr>
          <w:b/>
          <w:bCs/>
          <w:sz w:val="28"/>
          <w:szCs w:val="28"/>
        </w:rPr>
      </w:pPr>
    </w:p>
    <w:p w14:paraId="679AF850" w14:textId="77777777" w:rsidR="000A23B9" w:rsidRPr="00D256F8" w:rsidRDefault="000A23B9" w:rsidP="000A23B9">
      <w:pPr>
        <w:tabs>
          <w:tab w:val="left" w:pos="851"/>
        </w:tabs>
        <w:spacing w:before="240" w:after="240"/>
        <w:jc w:val="center"/>
        <w:rPr>
          <w:b/>
          <w:bCs/>
          <w:sz w:val="28"/>
          <w:szCs w:val="28"/>
        </w:rPr>
      </w:pPr>
      <w:r w:rsidRPr="00D256F8">
        <w:rPr>
          <w:b/>
          <w:bCs/>
          <w:sz w:val="28"/>
          <w:szCs w:val="28"/>
        </w:rPr>
        <w:t>NOLIKUMS</w:t>
      </w:r>
    </w:p>
    <w:p w14:paraId="3F351291" w14:textId="77777777" w:rsidR="000A23B9" w:rsidRPr="00D256F8" w:rsidRDefault="000A23B9" w:rsidP="000A23B9">
      <w:pPr>
        <w:jc w:val="center"/>
        <w:rPr>
          <w:b/>
        </w:rPr>
      </w:pPr>
    </w:p>
    <w:p w14:paraId="72162807" w14:textId="77777777" w:rsidR="000A23B9" w:rsidRPr="00D256F8" w:rsidRDefault="000A23B9" w:rsidP="000A23B9">
      <w:pPr>
        <w:jc w:val="center"/>
        <w:rPr>
          <w:b/>
        </w:rPr>
      </w:pPr>
    </w:p>
    <w:p w14:paraId="570A8F33" w14:textId="77777777" w:rsidR="000A23B9" w:rsidRPr="00D256F8" w:rsidRDefault="000A23B9" w:rsidP="000A23B9">
      <w:pPr>
        <w:jc w:val="center"/>
        <w:rPr>
          <w:b/>
        </w:rPr>
      </w:pPr>
    </w:p>
    <w:p w14:paraId="4B247EB4" w14:textId="77777777" w:rsidR="000A23B9" w:rsidRPr="00D256F8" w:rsidRDefault="000A23B9" w:rsidP="000A23B9">
      <w:pPr>
        <w:jc w:val="center"/>
        <w:rPr>
          <w:b/>
        </w:rPr>
      </w:pPr>
    </w:p>
    <w:p w14:paraId="521D9DCD" w14:textId="77777777" w:rsidR="000A23B9" w:rsidRPr="00D256F8" w:rsidRDefault="000A23B9" w:rsidP="000A23B9">
      <w:pPr>
        <w:jc w:val="center"/>
        <w:rPr>
          <w:b/>
        </w:rPr>
      </w:pPr>
    </w:p>
    <w:p w14:paraId="553B9637" w14:textId="77777777" w:rsidR="000A23B9" w:rsidRPr="00D256F8" w:rsidRDefault="000A23B9" w:rsidP="000A23B9">
      <w:pPr>
        <w:jc w:val="center"/>
        <w:rPr>
          <w:b/>
        </w:rPr>
      </w:pPr>
    </w:p>
    <w:p w14:paraId="7458765F" w14:textId="21ACF350" w:rsidR="000A23B9" w:rsidRDefault="000A23B9" w:rsidP="000A23B9">
      <w:pPr>
        <w:jc w:val="center"/>
        <w:rPr>
          <w:b/>
        </w:rPr>
      </w:pPr>
    </w:p>
    <w:p w14:paraId="02FF0EB2" w14:textId="0DE372D9" w:rsidR="00E01B07" w:rsidRDefault="00E01B07" w:rsidP="000A23B9">
      <w:pPr>
        <w:jc w:val="center"/>
        <w:rPr>
          <w:b/>
        </w:rPr>
      </w:pPr>
    </w:p>
    <w:p w14:paraId="69B99A71" w14:textId="1066C6F5" w:rsidR="00E01B07" w:rsidRDefault="00E01B07" w:rsidP="000A23B9">
      <w:pPr>
        <w:jc w:val="center"/>
        <w:rPr>
          <w:b/>
        </w:rPr>
      </w:pPr>
    </w:p>
    <w:p w14:paraId="51EB59AD" w14:textId="540CF315" w:rsidR="00E01B07" w:rsidRDefault="00E01B07" w:rsidP="000A23B9">
      <w:pPr>
        <w:jc w:val="center"/>
        <w:rPr>
          <w:b/>
        </w:rPr>
      </w:pPr>
    </w:p>
    <w:p w14:paraId="0FD64233" w14:textId="29B662A4" w:rsidR="00E01B07" w:rsidRDefault="00E01B07" w:rsidP="000A23B9">
      <w:pPr>
        <w:jc w:val="center"/>
        <w:rPr>
          <w:b/>
        </w:rPr>
      </w:pPr>
    </w:p>
    <w:p w14:paraId="54F2E553" w14:textId="05548064" w:rsidR="00E01B07" w:rsidRDefault="00E01B07" w:rsidP="000A23B9">
      <w:pPr>
        <w:jc w:val="center"/>
        <w:rPr>
          <w:b/>
        </w:rPr>
      </w:pPr>
    </w:p>
    <w:p w14:paraId="15CE2AA3" w14:textId="21466C6F" w:rsidR="00E01B07" w:rsidRDefault="00E01B07" w:rsidP="000A23B9">
      <w:pPr>
        <w:jc w:val="center"/>
        <w:rPr>
          <w:b/>
        </w:rPr>
      </w:pPr>
    </w:p>
    <w:p w14:paraId="25BAA12A" w14:textId="03C57CA3" w:rsidR="00E01B07" w:rsidRDefault="00E01B07" w:rsidP="000A23B9">
      <w:pPr>
        <w:jc w:val="center"/>
        <w:rPr>
          <w:b/>
        </w:rPr>
      </w:pPr>
    </w:p>
    <w:p w14:paraId="4A4B2B6B" w14:textId="77777777" w:rsidR="00E01B07" w:rsidRDefault="00E01B07" w:rsidP="000A23B9">
      <w:pPr>
        <w:jc w:val="center"/>
        <w:rPr>
          <w:b/>
        </w:rPr>
      </w:pPr>
    </w:p>
    <w:p w14:paraId="6A2F8779" w14:textId="77777777" w:rsidR="00E01B07" w:rsidRPr="00D256F8" w:rsidRDefault="00E01B07" w:rsidP="000A23B9">
      <w:pPr>
        <w:jc w:val="center"/>
        <w:rPr>
          <w:b/>
        </w:rPr>
      </w:pPr>
    </w:p>
    <w:p w14:paraId="00C215EC" w14:textId="77777777" w:rsidR="000A23B9" w:rsidRPr="00D256F8" w:rsidRDefault="000A23B9" w:rsidP="000A23B9">
      <w:pPr>
        <w:jc w:val="center"/>
        <w:rPr>
          <w:b/>
        </w:rPr>
      </w:pPr>
    </w:p>
    <w:p w14:paraId="30CFB881" w14:textId="77777777" w:rsidR="000A23B9" w:rsidRPr="00D256F8" w:rsidRDefault="000A23B9" w:rsidP="000A23B9">
      <w:pPr>
        <w:jc w:val="center"/>
        <w:rPr>
          <w:b/>
        </w:rPr>
      </w:pPr>
    </w:p>
    <w:p w14:paraId="42285E0D" w14:textId="77777777" w:rsidR="00E01B07" w:rsidRDefault="00E01B07" w:rsidP="000A23B9">
      <w:pPr>
        <w:jc w:val="center"/>
      </w:pPr>
      <w:r>
        <w:t>Dobele</w:t>
      </w:r>
      <w:r w:rsidR="000A23B9" w:rsidRPr="00D256F8">
        <w:t xml:space="preserve">, </w:t>
      </w:r>
    </w:p>
    <w:p w14:paraId="2BE6086E" w14:textId="3C6D24C5" w:rsidR="000A23B9" w:rsidRPr="00D256F8" w:rsidRDefault="000A23B9" w:rsidP="000A23B9">
      <w:pPr>
        <w:jc w:val="center"/>
      </w:pPr>
      <w:r w:rsidRPr="00D256F8">
        <w:t>202</w:t>
      </w:r>
      <w:r>
        <w:t>1</w:t>
      </w:r>
    </w:p>
    <w:p w14:paraId="5C49DF9B" w14:textId="77777777" w:rsidR="00E01B07" w:rsidRDefault="00E01B07" w:rsidP="00E01B07">
      <w:pPr>
        <w:tabs>
          <w:tab w:val="left" w:pos="7162"/>
        </w:tabs>
      </w:pPr>
    </w:p>
    <w:p w14:paraId="7EF0BF45" w14:textId="504E80BC" w:rsidR="000A23B9" w:rsidRDefault="000A23B9" w:rsidP="00E01B07">
      <w:pPr>
        <w:tabs>
          <w:tab w:val="left" w:pos="7162"/>
        </w:tabs>
        <w:rPr>
          <w:b/>
          <w:color w:val="000000"/>
        </w:rPr>
      </w:pPr>
      <w:r w:rsidRPr="00D256F8">
        <w:rPr>
          <w:b/>
          <w:color w:val="000000"/>
        </w:rPr>
        <w:lastRenderedPageBreak/>
        <w:t>I VISPĀRĪGĀ INFORMĀCIJA</w:t>
      </w:r>
    </w:p>
    <w:p w14:paraId="6EAD9DE3" w14:textId="158EF565" w:rsidR="003D005E" w:rsidRDefault="003D005E" w:rsidP="00E01B07">
      <w:pPr>
        <w:tabs>
          <w:tab w:val="left" w:pos="7162"/>
        </w:tabs>
        <w:rPr>
          <w:b/>
          <w:color w:val="000000"/>
        </w:rPr>
      </w:pPr>
    </w:p>
    <w:p w14:paraId="7B3A00F3" w14:textId="77777777" w:rsidR="003D005E" w:rsidRPr="003D005E" w:rsidRDefault="003D005E" w:rsidP="003D005E">
      <w:pPr>
        <w:widowControl w:val="0"/>
        <w:numPr>
          <w:ilvl w:val="0"/>
          <w:numId w:val="4"/>
        </w:numPr>
        <w:suppressAutoHyphens/>
        <w:spacing w:after="160" w:line="259" w:lineRule="auto"/>
        <w:ind w:left="284" w:hanging="284"/>
        <w:rPr>
          <w:rFonts w:eastAsia="Lucida Sans Unicode"/>
          <w:b/>
          <w:kern w:val="1"/>
        </w:rPr>
      </w:pPr>
      <w:r w:rsidRPr="003D005E">
        <w:rPr>
          <w:rFonts w:eastAsia="Lucida Sans Unicode"/>
          <w:b/>
          <w:kern w:val="1"/>
        </w:rPr>
        <w:t xml:space="preserve">Pasūtītājs: </w:t>
      </w:r>
    </w:p>
    <w:p w14:paraId="7B4359FE" w14:textId="77777777" w:rsidR="003D005E" w:rsidRPr="003D005E" w:rsidRDefault="003D005E" w:rsidP="003D005E">
      <w:pPr>
        <w:widowControl w:val="0"/>
        <w:suppressAutoHyphens/>
        <w:rPr>
          <w:rFonts w:eastAsia="Lucida Sans Unicode"/>
          <w:b/>
          <w:kern w:val="1"/>
        </w:rPr>
      </w:pPr>
      <w:r w:rsidRPr="003D005E">
        <w:rPr>
          <w:rFonts w:eastAsia="Lucida Sans Unicode"/>
          <w:kern w:val="1"/>
        </w:rPr>
        <w:t>SIA „DOBELES NAMSAIMNIEKS”</w:t>
      </w:r>
    </w:p>
    <w:p w14:paraId="61E05EE1" w14:textId="77777777" w:rsidR="003D005E" w:rsidRPr="003D005E" w:rsidRDefault="003D005E" w:rsidP="003D005E">
      <w:pPr>
        <w:widowControl w:val="0"/>
        <w:tabs>
          <w:tab w:val="left" w:pos="851"/>
        </w:tabs>
        <w:suppressAutoHyphens/>
        <w:rPr>
          <w:rFonts w:eastAsia="Lucida Sans Unicode"/>
          <w:kern w:val="1"/>
        </w:rPr>
      </w:pPr>
      <w:r w:rsidRPr="003D005E">
        <w:rPr>
          <w:rFonts w:eastAsia="Lucida Sans Unicode"/>
          <w:kern w:val="1"/>
        </w:rPr>
        <w:t>Adrese: Zaļā iela 3, Dobele, Dobeles nov., LV-3701</w:t>
      </w:r>
    </w:p>
    <w:p w14:paraId="77A4D672" w14:textId="77777777" w:rsidR="003D005E" w:rsidRPr="003D005E" w:rsidRDefault="003D005E" w:rsidP="003D005E">
      <w:pPr>
        <w:widowControl w:val="0"/>
        <w:tabs>
          <w:tab w:val="left" w:pos="851"/>
        </w:tabs>
        <w:suppressAutoHyphens/>
        <w:rPr>
          <w:rFonts w:eastAsia="Lucida Sans Unicode"/>
          <w:kern w:val="1"/>
        </w:rPr>
      </w:pPr>
      <w:r w:rsidRPr="003D005E">
        <w:rPr>
          <w:rFonts w:eastAsia="Lucida Sans Unicode"/>
          <w:kern w:val="1"/>
        </w:rPr>
        <w:t>Reģistrācijas Nr. 48503021348</w:t>
      </w:r>
    </w:p>
    <w:p w14:paraId="09C3C529" w14:textId="77777777" w:rsidR="003D005E" w:rsidRPr="003D005E" w:rsidRDefault="003D005E" w:rsidP="003D005E">
      <w:pPr>
        <w:widowControl w:val="0"/>
        <w:tabs>
          <w:tab w:val="left" w:pos="851"/>
        </w:tabs>
        <w:suppressAutoHyphens/>
        <w:rPr>
          <w:rFonts w:eastAsia="Lucida Sans Unicode"/>
          <w:kern w:val="1"/>
        </w:rPr>
      </w:pPr>
      <w:r w:rsidRPr="003D005E">
        <w:rPr>
          <w:rFonts w:eastAsia="Lucida Sans Unicode"/>
          <w:kern w:val="1"/>
        </w:rPr>
        <w:t>Tālruņa Nr.: + 371 63781900</w:t>
      </w:r>
    </w:p>
    <w:p w14:paraId="366F5F2E" w14:textId="77777777" w:rsidR="003D005E" w:rsidRPr="003D005E" w:rsidRDefault="003D005E" w:rsidP="003D005E">
      <w:pPr>
        <w:widowControl w:val="0"/>
        <w:tabs>
          <w:tab w:val="left" w:pos="851"/>
        </w:tabs>
        <w:suppressAutoHyphens/>
        <w:jc w:val="both"/>
        <w:rPr>
          <w:rFonts w:eastAsia="Lucida Sans Unicode"/>
          <w:kern w:val="1"/>
        </w:rPr>
      </w:pPr>
      <w:r w:rsidRPr="003D005E">
        <w:rPr>
          <w:rFonts w:eastAsia="Lucida Sans Unicode"/>
          <w:kern w:val="1"/>
        </w:rPr>
        <w:t>e-pasta adrese: namsaimnieks@dobelesnamsaimnieks.lv</w:t>
      </w:r>
    </w:p>
    <w:p w14:paraId="69A344C5" w14:textId="77777777" w:rsidR="003D005E" w:rsidRPr="003D005E" w:rsidRDefault="003D005E" w:rsidP="003D005E">
      <w:pPr>
        <w:jc w:val="both"/>
        <w:rPr>
          <w:rFonts w:eastAsia="Lucida Sans Unicode"/>
          <w:kern w:val="1"/>
        </w:rPr>
      </w:pPr>
      <w:r w:rsidRPr="003D005E">
        <w:rPr>
          <w:rFonts w:eastAsia="Lucida Sans Unicode"/>
          <w:kern w:val="1"/>
        </w:rPr>
        <w:t>Pasūtītāja kontaktpersona par iepirkuma priekšmetu:</w:t>
      </w:r>
    </w:p>
    <w:p w14:paraId="37922A56" w14:textId="3D1FD001" w:rsidR="003D005E" w:rsidRPr="003D005E" w:rsidRDefault="003D005E" w:rsidP="003D005E">
      <w:pPr>
        <w:widowControl w:val="0"/>
        <w:suppressAutoHyphens/>
        <w:jc w:val="both"/>
        <w:rPr>
          <w:rFonts w:eastAsia="Lucida Sans Unicode"/>
          <w:bCs/>
          <w:kern w:val="1"/>
        </w:rPr>
      </w:pPr>
      <w:r w:rsidRPr="003D005E">
        <w:rPr>
          <w:rFonts w:eastAsia="Lucida Sans Unicode"/>
          <w:bCs/>
          <w:color w:val="000000"/>
          <w:kern w:val="1"/>
          <w:lang w:bidi="lo-LA"/>
        </w:rPr>
        <w:t xml:space="preserve">SIA „DOBELES NAMSAIMNIEKS” </w:t>
      </w:r>
      <w:r>
        <w:rPr>
          <w:rFonts w:eastAsia="Lucida Sans Unicode"/>
          <w:bCs/>
          <w:color w:val="000000"/>
          <w:kern w:val="1"/>
          <w:lang w:bidi="lo-LA"/>
        </w:rPr>
        <w:t>tehniskās daļas vadītājs</w:t>
      </w:r>
      <w:r w:rsidRPr="003D005E">
        <w:rPr>
          <w:rFonts w:eastAsia="Lucida Sans Unicode"/>
          <w:bCs/>
          <w:color w:val="000000"/>
          <w:kern w:val="1"/>
          <w:lang w:bidi="lo-LA"/>
        </w:rPr>
        <w:t xml:space="preserve"> </w:t>
      </w:r>
      <w:r>
        <w:rPr>
          <w:rFonts w:eastAsia="Lucida Sans Unicode"/>
          <w:bCs/>
          <w:color w:val="000000"/>
          <w:kern w:val="1"/>
          <w:lang w:bidi="lo-LA"/>
        </w:rPr>
        <w:t>Jānis Kreicbergs</w:t>
      </w:r>
      <w:r w:rsidRPr="003D005E">
        <w:rPr>
          <w:rFonts w:eastAsia="Lucida Sans Unicode"/>
          <w:bCs/>
          <w:color w:val="000000"/>
          <w:kern w:val="1"/>
          <w:lang w:bidi="lo-LA"/>
        </w:rPr>
        <w:t>, mobilais telefons 2</w:t>
      </w:r>
      <w:r>
        <w:rPr>
          <w:rFonts w:eastAsia="Lucida Sans Unicode"/>
          <w:bCs/>
          <w:color w:val="000000"/>
          <w:kern w:val="1"/>
          <w:lang w:bidi="lo-LA"/>
        </w:rPr>
        <w:t>8347204</w:t>
      </w:r>
      <w:r w:rsidRPr="003D005E">
        <w:rPr>
          <w:rFonts w:eastAsia="Lucida Sans Unicode"/>
          <w:bCs/>
          <w:color w:val="000000"/>
          <w:kern w:val="1"/>
          <w:lang w:bidi="lo-LA"/>
        </w:rPr>
        <w:t>, e-pasts:</w:t>
      </w:r>
      <w:r>
        <w:rPr>
          <w:rFonts w:eastAsia="Lucida Sans Unicode"/>
          <w:bCs/>
          <w:color w:val="000000"/>
          <w:kern w:val="1"/>
          <w:lang w:bidi="lo-LA"/>
        </w:rPr>
        <w:t xml:space="preserve"> </w:t>
      </w:r>
      <w:r>
        <w:rPr>
          <w:rFonts w:eastAsia="Calibri"/>
          <w:color w:val="0000FF"/>
          <w:kern w:val="1"/>
          <w:u w:val="single"/>
          <w:lang w:val="en-US" w:bidi="en-US"/>
        </w:rPr>
        <w:t>janis.kreicbergs@dobelesnamsaimnieks.lv</w:t>
      </w:r>
      <w:r w:rsidRPr="003D005E">
        <w:rPr>
          <w:rFonts w:eastAsia="Lucida Sans Unicode"/>
          <w:color w:val="000000"/>
          <w:kern w:val="1"/>
        </w:rPr>
        <w:t>.</w:t>
      </w:r>
    </w:p>
    <w:p w14:paraId="7D6EE6E0" w14:textId="3C913A90" w:rsidR="003D005E" w:rsidRPr="003D005E" w:rsidRDefault="003D005E" w:rsidP="003D005E">
      <w:pPr>
        <w:widowControl w:val="0"/>
        <w:suppressAutoHyphens/>
        <w:jc w:val="both"/>
        <w:rPr>
          <w:rFonts w:eastAsia="Lucida Sans Unicode"/>
          <w:kern w:val="1"/>
        </w:rPr>
      </w:pPr>
      <w:r w:rsidRPr="003D005E">
        <w:rPr>
          <w:rFonts w:eastAsia="Lucida Sans Unicode"/>
          <w:kern w:val="1"/>
        </w:rPr>
        <w:t>Pasūtītāja kontaktpersona par iepirkuma procedūru – SIA „DOBELES NAMSAIMNIEKS” jurist</w:t>
      </w:r>
      <w:r>
        <w:rPr>
          <w:rFonts w:eastAsia="Lucida Sans Unicode"/>
          <w:kern w:val="1"/>
        </w:rPr>
        <w:t>a palīgs</w:t>
      </w:r>
      <w:r w:rsidRPr="003D005E">
        <w:rPr>
          <w:rFonts w:eastAsia="Lucida Sans Unicode"/>
          <w:kern w:val="1"/>
        </w:rPr>
        <w:t xml:space="preserve"> </w:t>
      </w:r>
      <w:r>
        <w:rPr>
          <w:rFonts w:eastAsia="Lucida Sans Unicode"/>
          <w:kern w:val="1"/>
        </w:rPr>
        <w:t>Liene Krieviņa</w:t>
      </w:r>
      <w:r w:rsidRPr="003D005E">
        <w:rPr>
          <w:rFonts w:eastAsia="Lucida Sans Unicode"/>
          <w:kern w:val="1"/>
        </w:rPr>
        <w:t>, telefons 637</w:t>
      </w:r>
      <w:r>
        <w:rPr>
          <w:rFonts w:eastAsia="Lucida Sans Unicode"/>
          <w:kern w:val="1"/>
        </w:rPr>
        <w:t>81306</w:t>
      </w:r>
      <w:r w:rsidRPr="003D005E">
        <w:rPr>
          <w:rFonts w:eastAsia="Lucida Sans Unicode"/>
          <w:kern w:val="1"/>
        </w:rPr>
        <w:t xml:space="preserve">, e-pasts: </w:t>
      </w:r>
      <w:hyperlink r:id="rId8" w:history="1">
        <w:r w:rsidRPr="003D005E">
          <w:rPr>
            <w:rStyle w:val="Hyperlink"/>
            <w:rFonts w:eastAsia="Lucida Sans Unicode"/>
            <w:kern w:val="1"/>
          </w:rPr>
          <w:t>jurist</w:t>
        </w:r>
        <w:r w:rsidRPr="00CD6C0B">
          <w:rPr>
            <w:rStyle w:val="Hyperlink"/>
            <w:rFonts w:eastAsia="Lucida Sans Unicode"/>
            <w:kern w:val="1"/>
          </w:rPr>
          <w:t>apaligs</w:t>
        </w:r>
        <w:r w:rsidRPr="003D005E">
          <w:rPr>
            <w:rStyle w:val="Hyperlink"/>
            <w:rFonts w:eastAsia="Lucida Sans Unicode"/>
            <w:kern w:val="1"/>
          </w:rPr>
          <w:t>@dobelesnamsaimnieks.lv</w:t>
        </w:r>
      </w:hyperlink>
    </w:p>
    <w:p w14:paraId="2868D4C5" w14:textId="77777777" w:rsidR="003D005E" w:rsidRPr="00E01B07" w:rsidRDefault="003D005E" w:rsidP="00E01B07">
      <w:pPr>
        <w:tabs>
          <w:tab w:val="left" w:pos="7162"/>
        </w:tabs>
      </w:pPr>
    </w:p>
    <w:p w14:paraId="74E6BDCA" w14:textId="083C49C7" w:rsidR="000A23B9" w:rsidRPr="00D256F8" w:rsidRDefault="000A23B9" w:rsidP="001271E3">
      <w:pPr>
        <w:widowControl w:val="0"/>
        <w:numPr>
          <w:ilvl w:val="0"/>
          <w:numId w:val="1"/>
        </w:numPr>
        <w:tabs>
          <w:tab w:val="clear" w:pos="1211"/>
          <w:tab w:val="num" w:pos="284"/>
        </w:tabs>
        <w:spacing w:before="60"/>
        <w:ind w:left="0" w:firstLine="0"/>
        <w:jc w:val="both"/>
        <w:rPr>
          <w:b/>
          <w:color w:val="000000"/>
        </w:rPr>
      </w:pPr>
      <w:r w:rsidRPr="00D256F8">
        <w:rPr>
          <w:b/>
          <w:color w:val="000000"/>
        </w:rPr>
        <w:t xml:space="preserve">Iepirkuma identifikācijas numurs: </w:t>
      </w:r>
      <w:r w:rsidR="00401469">
        <w:rPr>
          <w:color w:val="000000"/>
        </w:rPr>
        <w:t>SIA DN</w:t>
      </w:r>
      <w:r w:rsidRPr="00D256F8">
        <w:rPr>
          <w:color w:val="000000"/>
        </w:rPr>
        <w:t xml:space="preserve"> 202</w:t>
      </w:r>
      <w:r>
        <w:rPr>
          <w:color w:val="000000"/>
        </w:rPr>
        <w:t>1</w:t>
      </w:r>
      <w:r w:rsidRPr="00D256F8">
        <w:rPr>
          <w:color w:val="000000"/>
        </w:rPr>
        <w:t>/</w:t>
      </w:r>
      <w:r w:rsidR="00401469">
        <w:rPr>
          <w:color w:val="000000"/>
        </w:rPr>
        <w:t>18</w:t>
      </w:r>
      <w:r w:rsidRPr="00D256F8">
        <w:rPr>
          <w:color w:val="000000"/>
        </w:rPr>
        <w:t xml:space="preserve">. </w:t>
      </w:r>
    </w:p>
    <w:p w14:paraId="530BD4CF" w14:textId="77777777" w:rsidR="000A23B9" w:rsidRPr="00D256F8" w:rsidRDefault="000A23B9" w:rsidP="001271E3">
      <w:pPr>
        <w:widowControl w:val="0"/>
        <w:numPr>
          <w:ilvl w:val="0"/>
          <w:numId w:val="1"/>
        </w:numPr>
        <w:tabs>
          <w:tab w:val="clear" w:pos="1211"/>
          <w:tab w:val="num" w:pos="284"/>
          <w:tab w:val="num" w:pos="709"/>
        </w:tabs>
        <w:spacing w:before="60"/>
        <w:ind w:left="0" w:firstLine="0"/>
        <w:jc w:val="both"/>
        <w:rPr>
          <w:b/>
          <w:color w:val="000000"/>
        </w:rPr>
      </w:pPr>
      <w:r w:rsidRPr="00D256F8">
        <w:rPr>
          <w:b/>
          <w:color w:val="000000"/>
        </w:rPr>
        <w:t xml:space="preserve">Iepirkuma metode: </w:t>
      </w:r>
      <w:r w:rsidRPr="00D256F8">
        <w:rPr>
          <w:color w:val="000000"/>
        </w:rPr>
        <w:t>saskaņā ar Publisko iepirkumu likuma (turpmāk – PIL) 9.</w:t>
      </w:r>
      <w:r w:rsidRPr="00D256F8">
        <w:rPr>
          <w:color w:val="000000"/>
          <w:vertAlign w:val="superscript"/>
        </w:rPr>
        <w:t> </w:t>
      </w:r>
      <w:r w:rsidRPr="00D256F8">
        <w:rPr>
          <w:color w:val="000000"/>
        </w:rPr>
        <w:t>pantu.</w:t>
      </w:r>
    </w:p>
    <w:p w14:paraId="7FD68E36" w14:textId="025D845D" w:rsidR="000A23B9" w:rsidRDefault="000A23B9" w:rsidP="001271E3">
      <w:pPr>
        <w:numPr>
          <w:ilvl w:val="0"/>
          <w:numId w:val="1"/>
        </w:numPr>
        <w:tabs>
          <w:tab w:val="clear" w:pos="1211"/>
          <w:tab w:val="num" w:pos="284"/>
        </w:tabs>
        <w:spacing w:before="60"/>
        <w:ind w:left="0" w:firstLine="0"/>
        <w:jc w:val="both"/>
        <w:rPr>
          <w:b/>
          <w:color w:val="000000"/>
        </w:rPr>
      </w:pPr>
      <w:r>
        <w:rPr>
          <w:b/>
          <w:color w:val="000000"/>
        </w:rPr>
        <w:t xml:space="preserve">Iepirkuma komisija: </w:t>
      </w:r>
      <w:r w:rsidRPr="000D7B70">
        <w:t xml:space="preserve">Iepirkumu veic ar </w:t>
      </w:r>
      <w:r w:rsidR="00401469">
        <w:t>SIA</w:t>
      </w:r>
      <w:r>
        <w:t xml:space="preserve"> “</w:t>
      </w:r>
      <w:r w:rsidR="00401469">
        <w:t>DOBELES NAMSAIMNIEKS</w:t>
      </w:r>
      <w:r>
        <w:t>”</w:t>
      </w:r>
      <w:r w:rsidRPr="000D7B70">
        <w:t xml:space="preserve"> </w:t>
      </w:r>
      <w:r w:rsidR="00401469">
        <w:t>22</w:t>
      </w:r>
      <w:r w:rsidRPr="00723C74">
        <w:t>.0</w:t>
      </w:r>
      <w:r w:rsidR="00401469">
        <w:t>3</w:t>
      </w:r>
      <w:r w:rsidRPr="00723C74">
        <w:t>.202</w:t>
      </w:r>
      <w:r w:rsidR="00401469">
        <w:t>1</w:t>
      </w:r>
      <w:r w:rsidRPr="00723C74">
        <w:t xml:space="preserve">. rīkojumu Nr. </w:t>
      </w:r>
      <w:r w:rsidR="00401469" w:rsidRPr="00401469">
        <w:t>25-R</w:t>
      </w:r>
      <w:r w:rsidRPr="00401469">
        <w:t xml:space="preserve"> </w:t>
      </w:r>
      <w:r w:rsidRPr="00723C74">
        <w:t>„Par pastāvīgās iepirkumu komisijas izveidi”</w:t>
      </w:r>
      <w:r w:rsidR="00401469">
        <w:t xml:space="preserve"> (turpmāk- Komisija)</w:t>
      </w:r>
      <w:r w:rsidRPr="00723C74">
        <w:t xml:space="preserve"> un </w:t>
      </w:r>
      <w:r w:rsidR="00401469">
        <w:t>10</w:t>
      </w:r>
      <w:r w:rsidRPr="003520A6">
        <w:t xml:space="preserve">.08.2021. rīkojumu </w:t>
      </w:r>
      <w:r w:rsidRPr="00F141A1">
        <w:t xml:space="preserve">Nr. </w:t>
      </w:r>
      <w:r w:rsidR="00401469">
        <w:t>63-</w:t>
      </w:r>
      <w:r w:rsidRPr="002C6B10">
        <w:t xml:space="preserve"> </w:t>
      </w:r>
      <w:r w:rsidRPr="00723C74">
        <w:t xml:space="preserve">„Par </w:t>
      </w:r>
      <w:r w:rsidR="00401469">
        <w:t>degvielas iegādi SIA “DOBELES NAMSAIMNIEKS” vajadzībām</w:t>
      </w:r>
      <w:r w:rsidRPr="00723C74">
        <w:t>”</w:t>
      </w:r>
      <w:r w:rsidR="00401469">
        <w:t>.</w:t>
      </w:r>
    </w:p>
    <w:p w14:paraId="60077D6E" w14:textId="245CD9B4" w:rsidR="000A23B9" w:rsidRPr="00401469" w:rsidRDefault="000A23B9" w:rsidP="001271E3">
      <w:pPr>
        <w:numPr>
          <w:ilvl w:val="0"/>
          <w:numId w:val="1"/>
        </w:numPr>
        <w:tabs>
          <w:tab w:val="clear" w:pos="1211"/>
          <w:tab w:val="num" w:pos="284"/>
        </w:tabs>
        <w:spacing w:before="60"/>
        <w:ind w:left="0" w:firstLine="0"/>
        <w:jc w:val="both"/>
        <w:rPr>
          <w:b/>
          <w:color w:val="000000"/>
        </w:rPr>
      </w:pPr>
      <w:r w:rsidRPr="00401469">
        <w:rPr>
          <w:b/>
          <w:color w:val="000000"/>
        </w:rPr>
        <w:t xml:space="preserve">Pircēja profils – </w:t>
      </w:r>
      <w:r w:rsidRPr="00401469">
        <w:rPr>
          <w:bCs/>
          <w:color w:val="000000"/>
        </w:rPr>
        <w:t>Internetā publiski pieejama</w:t>
      </w:r>
      <w:r w:rsidRPr="00401469">
        <w:rPr>
          <w:b/>
          <w:color w:val="000000"/>
        </w:rPr>
        <w:t xml:space="preserve"> </w:t>
      </w:r>
      <w:r w:rsidRPr="00401469">
        <w:rPr>
          <w:iCs/>
        </w:rPr>
        <w:t xml:space="preserve">Pasūtītāja vietne valsts elektroniskās informācijas sistēmā piedāvājumu (pieejama EIS: </w:t>
      </w:r>
      <w:hyperlink r:id="rId9" w:history="1">
        <w:r w:rsidR="00401469" w:rsidRPr="001F61C3">
          <w:rPr>
            <w:rStyle w:val="Hyperlink"/>
          </w:rPr>
          <w:t>https://www.eis.gov.lv/EKEIS/Supplier/Organizer/3275</w:t>
        </w:r>
      </w:hyperlink>
      <w:r w:rsidRPr="00691F55">
        <w:t>), kurā Pasūtītājs ievieto informāciju par turpmākajiem uzaicinājumiem iesniegt piedāvājumus, par plānotajiem iepirkumiem, noslēgtajiem līgumiem, pārtrauktajām procedūrām, kā arī citu normatīvajos aktos noteiktu ar iepirkumiem saistītu informāciju.</w:t>
      </w:r>
    </w:p>
    <w:p w14:paraId="1A63CC84" w14:textId="77777777" w:rsidR="000A23B9" w:rsidRPr="00D256F8" w:rsidRDefault="000A23B9" w:rsidP="001271E3">
      <w:pPr>
        <w:widowControl w:val="0"/>
        <w:numPr>
          <w:ilvl w:val="0"/>
          <w:numId w:val="1"/>
        </w:numPr>
        <w:tabs>
          <w:tab w:val="clear" w:pos="1211"/>
          <w:tab w:val="num" w:pos="284"/>
        </w:tabs>
        <w:spacing w:before="60"/>
        <w:ind w:left="0" w:firstLine="0"/>
        <w:jc w:val="both"/>
        <w:rPr>
          <w:b/>
          <w:color w:val="000000"/>
        </w:rPr>
      </w:pPr>
      <w:r w:rsidRPr="00D256F8">
        <w:rPr>
          <w:b/>
          <w:color w:val="000000"/>
        </w:rPr>
        <w:t>Informācija par iepirkuma priekšmetu:</w:t>
      </w:r>
    </w:p>
    <w:p w14:paraId="01A9987B" w14:textId="0D20AFFE" w:rsidR="000A23B9" w:rsidRPr="000D5595" w:rsidRDefault="00294A66" w:rsidP="00FF660F">
      <w:pPr>
        <w:pStyle w:val="BodyText"/>
        <w:numPr>
          <w:ilvl w:val="1"/>
          <w:numId w:val="1"/>
        </w:numPr>
        <w:tabs>
          <w:tab w:val="clear" w:pos="360"/>
          <w:tab w:val="num" w:pos="851"/>
          <w:tab w:val="num" w:pos="993"/>
        </w:tabs>
        <w:spacing w:before="60"/>
        <w:ind w:left="0" w:firstLine="567"/>
        <w:rPr>
          <w:bCs/>
          <w:lang w:val="lv-LV"/>
        </w:rPr>
      </w:pPr>
      <w:bookmarkStart w:id="0" w:name="_Ref436224152"/>
      <w:r w:rsidRPr="00E16D4A">
        <w:rPr>
          <w:rFonts w:eastAsia="Lucida Sans Unicode"/>
          <w:kern w:val="1"/>
        </w:rPr>
        <w:t>Pretendentam ir jānodrošina degvielas (turpmāk tekstā – Prece) iegāde SIA „DOBELES NAMSAIMNIEKS” (turpmāk – Pasūtītājs) vajadzībām, saskaņā ar tehnisko specifikāciju (</w:t>
      </w:r>
      <w:r w:rsidRPr="00FF660F">
        <w:rPr>
          <w:rFonts w:eastAsia="Lucida Sans Unicode"/>
          <w:kern w:val="1"/>
        </w:rPr>
        <w:t>pielikums Nr.</w:t>
      </w:r>
      <w:r w:rsidRPr="00FF660F">
        <w:rPr>
          <w:rFonts w:eastAsia="Lucida Sans Unicode"/>
          <w:kern w:val="1"/>
          <w:lang w:val="en-GB"/>
        </w:rPr>
        <w:t>3</w:t>
      </w:r>
      <w:r w:rsidRPr="00E16D4A">
        <w:rPr>
          <w:rFonts w:eastAsia="Lucida Sans Unicode"/>
          <w:kern w:val="1"/>
        </w:rPr>
        <w:t>)</w:t>
      </w:r>
      <w:r>
        <w:rPr>
          <w:rFonts w:eastAsia="Lucida Sans Unicode"/>
          <w:kern w:val="1"/>
          <w:lang w:val="en-GB"/>
        </w:rPr>
        <w:t>;</w:t>
      </w:r>
    </w:p>
    <w:p w14:paraId="01B472B7" w14:textId="39BBEC78" w:rsidR="000A23B9" w:rsidRPr="00D256F8" w:rsidRDefault="000A23B9" w:rsidP="00FF660F">
      <w:pPr>
        <w:pStyle w:val="BodyText"/>
        <w:numPr>
          <w:ilvl w:val="1"/>
          <w:numId w:val="1"/>
        </w:numPr>
        <w:tabs>
          <w:tab w:val="clear" w:pos="360"/>
          <w:tab w:val="num" w:pos="851"/>
          <w:tab w:val="num" w:pos="993"/>
        </w:tabs>
        <w:spacing w:before="60"/>
        <w:ind w:left="0" w:firstLine="567"/>
        <w:rPr>
          <w:bCs/>
          <w:lang w:val="lv-LV"/>
        </w:rPr>
      </w:pPr>
      <w:r w:rsidRPr="00D256F8">
        <w:rPr>
          <w:b/>
          <w:lang w:val="lv-LV"/>
        </w:rPr>
        <w:t>CPV kods:</w:t>
      </w:r>
      <w:r w:rsidRPr="00D256F8">
        <w:rPr>
          <w:lang w:val="lv-LV"/>
        </w:rPr>
        <w:t xml:space="preserve"> </w:t>
      </w:r>
      <w:r w:rsidR="00294A66" w:rsidRPr="00E16D4A">
        <w:rPr>
          <w:rFonts w:eastAsia="Lucida Sans Unicode"/>
          <w:b/>
          <w:kern w:val="1"/>
        </w:rPr>
        <w:t>09100000-0</w:t>
      </w:r>
      <w:r w:rsidR="00294A66">
        <w:rPr>
          <w:color w:val="000000"/>
          <w:shd w:val="clear" w:color="auto" w:fill="FFFFFF"/>
          <w:lang w:val="lv-LV"/>
        </w:rPr>
        <w:t>.</w:t>
      </w:r>
    </w:p>
    <w:p w14:paraId="02A18F0E" w14:textId="77777777" w:rsidR="000A23B9" w:rsidRPr="00D256F8" w:rsidRDefault="000A23B9" w:rsidP="00FF660F">
      <w:pPr>
        <w:pStyle w:val="BodyText"/>
        <w:numPr>
          <w:ilvl w:val="1"/>
          <w:numId w:val="1"/>
        </w:numPr>
        <w:tabs>
          <w:tab w:val="clear" w:pos="360"/>
          <w:tab w:val="num" w:pos="851"/>
          <w:tab w:val="num" w:pos="993"/>
        </w:tabs>
        <w:spacing w:before="60"/>
        <w:ind w:left="0" w:firstLine="567"/>
        <w:rPr>
          <w:bCs/>
          <w:lang w:val="lv-LV"/>
        </w:rPr>
      </w:pPr>
      <w:r w:rsidRPr="00D256F8">
        <w:rPr>
          <w:b/>
          <w:lang w:val="lv-LV"/>
        </w:rPr>
        <w:t xml:space="preserve">Paredzamā līgumcena: </w:t>
      </w:r>
      <w:r w:rsidRPr="002B0B8A">
        <w:rPr>
          <w:lang w:val="lv-LV"/>
        </w:rPr>
        <w:t xml:space="preserve">ne vairāk kā 41 999,99 EUR bez PVN </w:t>
      </w:r>
      <w:r w:rsidRPr="009F5CC4">
        <w:rPr>
          <w:iCs/>
          <w:shd w:val="clear" w:color="auto" w:fill="FFFFFF"/>
          <w:lang w:val="lv-LV"/>
        </w:rPr>
        <w:t>(četrdesmit viens tūkstotis deviņi simti deviņdesmit deviņi eiro, 99  centi).</w:t>
      </w:r>
    </w:p>
    <w:bookmarkEnd w:id="0"/>
    <w:p w14:paraId="0AF9C4E3" w14:textId="3CB7AE8D" w:rsidR="000A23B9" w:rsidRPr="00D256F8" w:rsidRDefault="000A23B9" w:rsidP="00FF660F">
      <w:pPr>
        <w:pStyle w:val="BodyText"/>
        <w:numPr>
          <w:ilvl w:val="1"/>
          <w:numId w:val="1"/>
        </w:numPr>
        <w:shd w:val="clear" w:color="auto" w:fill="FFFFFF" w:themeFill="background1"/>
        <w:tabs>
          <w:tab w:val="clear" w:pos="360"/>
          <w:tab w:val="num" w:pos="851"/>
          <w:tab w:val="num" w:pos="993"/>
        </w:tabs>
        <w:spacing w:before="60"/>
        <w:ind w:left="0" w:firstLine="567"/>
        <w:rPr>
          <w:bCs/>
          <w:lang w:val="lv-LV"/>
        </w:rPr>
      </w:pPr>
      <w:r w:rsidRPr="00D256F8">
        <w:rPr>
          <w:b/>
          <w:lang w:val="lv-LV"/>
        </w:rPr>
        <w:t>Iepirkuma līguma izpildes termiņš:</w:t>
      </w:r>
      <w:r w:rsidRPr="00D256F8">
        <w:rPr>
          <w:lang w:val="lv-LV"/>
        </w:rPr>
        <w:t xml:space="preserve"> </w:t>
      </w:r>
      <w:r w:rsidR="00294A66">
        <w:rPr>
          <w:lang w:val="lv-LV"/>
        </w:rPr>
        <w:t>24</w:t>
      </w:r>
      <w:r w:rsidRPr="001119CB">
        <w:rPr>
          <w:lang w:val="lv-LV"/>
        </w:rPr>
        <w:t xml:space="preserve"> (</w:t>
      </w:r>
      <w:r w:rsidR="00294A66">
        <w:rPr>
          <w:lang w:val="lv-LV"/>
        </w:rPr>
        <w:t>divdesmit četri</w:t>
      </w:r>
      <w:r w:rsidRPr="001119CB">
        <w:rPr>
          <w:lang w:val="lv-LV"/>
        </w:rPr>
        <w:t>) mēneši  no Līguma noslēgšanas dienas</w:t>
      </w:r>
      <w:r>
        <w:rPr>
          <w:lang w:val="lv-LV"/>
        </w:rPr>
        <w:t xml:space="preserve"> vai līdz </w:t>
      </w:r>
      <w:r w:rsidRPr="001119CB">
        <w:rPr>
          <w:lang w:val="lv-LV"/>
        </w:rPr>
        <w:t>līgumcenas sasniegšanai, atkarībā no tā, kurš no minētajiem apstākļiem iestāsies pirmais.</w:t>
      </w:r>
    </w:p>
    <w:p w14:paraId="2B02F6CD" w14:textId="026F4CA2" w:rsidR="000A23B9" w:rsidRPr="002A0FC9" w:rsidRDefault="000A23B9" w:rsidP="00FF660F">
      <w:pPr>
        <w:pStyle w:val="BodyText"/>
        <w:numPr>
          <w:ilvl w:val="1"/>
          <w:numId w:val="1"/>
        </w:numPr>
        <w:shd w:val="clear" w:color="auto" w:fill="FFFFFF" w:themeFill="background1"/>
        <w:tabs>
          <w:tab w:val="clear" w:pos="360"/>
          <w:tab w:val="num" w:pos="851"/>
          <w:tab w:val="num" w:pos="993"/>
        </w:tabs>
        <w:spacing w:before="60"/>
        <w:ind w:left="0" w:firstLine="567"/>
        <w:rPr>
          <w:bCs/>
          <w:lang w:val="lv-LV"/>
        </w:rPr>
      </w:pPr>
      <w:r w:rsidRPr="00D256F8">
        <w:rPr>
          <w:b/>
          <w:lang w:val="lv-LV"/>
        </w:rPr>
        <w:t>Iepirkuma izpildes vieta:</w:t>
      </w:r>
      <w:r w:rsidRPr="00D256F8">
        <w:rPr>
          <w:lang w:val="lv-LV"/>
        </w:rPr>
        <w:t xml:space="preserve"> </w:t>
      </w:r>
      <w:r>
        <w:rPr>
          <w:lang w:val="lv-LV"/>
        </w:rPr>
        <w:t>saskaņā ar Iepirkuma nolikuma tehniskā specifikācijā (</w:t>
      </w:r>
      <w:r w:rsidR="00497F91" w:rsidRPr="00FF660F">
        <w:rPr>
          <w:lang w:val="lv-LV"/>
        </w:rPr>
        <w:t>3</w:t>
      </w:r>
      <w:r w:rsidRPr="00FF660F">
        <w:rPr>
          <w:lang w:val="lv-LV"/>
        </w:rPr>
        <w:t>. pielikums</w:t>
      </w:r>
      <w:r>
        <w:rPr>
          <w:lang w:val="lv-LV"/>
        </w:rPr>
        <w:t>) norādīto.</w:t>
      </w:r>
    </w:p>
    <w:p w14:paraId="2BC2ED7C" w14:textId="77777777" w:rsidR="000A23B9" w:rsidRPr="00D256F8" w:rsidRDefault="000A23B9" w:rsidP="001271E3">
      <w:pPr>
        <w:pStyle w:val="ListParagraph"/>
        <w:numPr>
          <w:ilvl w:val="0"/>
          <w:numId w:val="1"/>
        </w:numPr>
        <w:tabs>
          <w:tab w:val="clear" w:pos="1211"/>
          <w:tab w:val="num" w:pos="284"/>
        </w:tabs>
        <w:spacing w:before="60"/>
        <w:ind w:left="0" w:firstLine="0"/>
        <w:contextualSpacing w:val="0"/>
        <w:rPr>
          <w:color w:val="000000"/>
          <w:lang w:val="lv-LV"/>
        </w:rPr>
      </w:pPr>
      <w:r>
        <w:rPr>
          <w:b/>
          <w:lang w:val="lv-LV"/>
        </w:rPr>
        <w:t>Piekļuve i</w:t>
      </w:r>
      <w:r w:rsidRPr="00D256F8">
        <w:rPr>
          <w:b/>
          <w:lang w:val="lv-LV"/>
        </w:rPr>
        <w:t xml:space="preserve">epirkuma </w:t>
      </w:r>
      <w:r>
        <w:rPr>
          <w:b/>
          <w:lang w:val="lv-LV"/>
        </w:rPr>
        <w:t>dokumentācijai</w:t>
      </w:r>
      <w:r w:rsidRPr="00D256F8">
        <w:rPr>
          <w:b/>
          <w:lang w:val="lv-LV"/>
        </w:rPr>
        <w:t>:</w:t>
      </w:r>
    </w:p>
    <w:p w14:paraId="701D7B98" w14:textId="3E00DD36" w:rsidR="000A23B9" w:rsidRPr="00A67A6E" w:rsidRDefault="000A23B9" w:rsidP="00FF660F">
      <w:pPr>
        <w:pStyle w:val="ListParagraph"/>
        <w:numPr>
          <w:ilvl w:val="1"/>
          <w:numId w:val="1"/>
        </w:numPr>
        <w:tabs>
          <w:tab w:val="clear" w:pos="360"/>
          <w:tab w:val="num" w:pos="993"/>
        </w:tabs>
        <w:spacing w:before="60"/>
        <w:ind w:left="0" w:firstLine="567"/>
        <w:contextualSpacing w:val="0"/>
        <w:rPr>
          <w:rStyle w:val="Hyperlink"/>
          <w:lang w:val="lv-LV"/>
        </w:rPr>
      </w:pPr>
      <w:r w:rsidRPr="006A7321">
        <w:rPr>
          <w:lang w:val="lv-LV"/>
        </w:rPr>
        <w:t xml:space="preserve">Iepirkuma dokumentācija </w:t>
      </w:r>
      <w:r w:rsidRPr="006A7321">
        <w:rPr>
          <w:rFonts w:eastAsia="Courier New"/>
          <w:lang w:val="lv-LV" w:eastAsia="lv-LV"/>
        </w:rPr>
        <w:t xml:space="preserve">(turpmāk – Nolikums) ir brīvi un tieši elektroniski pieejama Pasūtītāja pircēja profilā Elektronisko iepirkumu sistēmas (turpmāk – EIS) </w:t>
      </w:r>
      <w:r w:rsidRPr="006A7321">
        <w:rPr>
          <w:rFonts w:eastAsia="Calibri"/>
          <w:lang w:val="lv-LV"/>
        </w:rPr>
        <w:t>e</w:t>
      </w:r>
      <w:r w:rsidRPr="006A7321">
        <w:rPr>
          <w:rFonts w:eastAsia="Calibri"/>
          <w:lang w:val="lv-LV"/>
        </w:rPr>
        <w:noBreakHyphen/>
        <w:t>konkursu</w:t>
      </w:r>
      <w:r w:rsidR="00FF660F">
        <w:rPr>
          <w:rFonts w:eastAsia="Calibri"/>
          <w:lang w:val="lv-LV"/>
        </w:rPr>
        <w:t xml:space="preserve"> </w:t>
      </w:r>
      <w:r w:rsidRPr="006A7321">
        <w:rPr>
          <w:rFonts w:eastAsia="Calibri"/>
          <w:lang w:val="lv-LV"/>
        </w:rPr>
        <w:t>apakšsistēmā vietnē:</w:t>
      </w:r>
      <w:r w:rsidR="00FF660F">
        <w:rPr>
          <w:rFonts w:eastAsia="Calibri"/>
          <w:lang w:val="lv-LV"/>
        </w:rPr>
        <w:t xml:space="preserve"> </w:t>
      </w:r>
      <w:r w:rsidRPr="006A7321">
        <w:rPr>
          <w:rFonts w:eastAsia="Calibri"/>
          <w:lang w:val="lv-LV"/>
        </w:rPr>
        <w:t> </w:t>
      </w:r>
      <w:hyperlink r:id="rId10" w:history="1">
        <w:r w:rsidR="00FF660F" w:rsidRPr="00A8230D">
          <w:rPr>
            <w:rStyle w:val="Hyperlink"/>
            <w:lang w:val="lv-LV"/>
          </w:rPr>
          <w:t>https://www.eis.gov.lv/EKEIS/Supplier/Organizer/</w:t>
        </w:r>
        <w:r w:rsidR="00FF660F" w:rsidRPr="00A8230D">
          <w:rPr>
            <w:rStyle w:val="Hyperlink"/>
          </w:rPr>
          <w:t>61623</w:t>
        </w:r>
      </w:hyperlink>
      <w:r w:rsidR="00FF660F">
        <w:rPr>
          <w:rStyle w:val="field-text"/>
        </w:rPr>
        <w:t>.</w:t>
      </w:r>
    </w:p>
    <w:p w14:paraId="361B7659" w14:textId="0C9D9C5D" w:rsidR="000A23B9" w:rsidRPr="00A67A6E" w:rsidRDefault="000A23B9" w:rsidP="00FF660F">
      <w:pPr>
        <w:pStyle w:val="ListParagraph"/>
        <w:numPr>
          <w:ilvl w:val="1"/>
          <w:numId w:val="1"/>
        </w:numPr>
        <w:tabs>
          <w:tab w:val="clear" w:pos="360"/>
          <w:tab w:val="num" w:pos="993"/>
        </w:tabs>
        <w:spacing w:before="60"/>
        <w:ind w:left="0" w:firstLine="567"/>
        <w:contextualSpacing w:val="0"/>
        <w:rPr>
          <w:rStyle w:val="Hyperlink"/>
          <w:lang w:val="lv-LV"/>
        </w:rPr>
      </w:pPr>
      <w:r w:rsidRPr="00A67A6E">
        <w:rPr>
          <w:szCs w:val="22"/>
          <w:lang w:val="lv-LV" w:eastAsia="lv-LV"/>
        </w:rPr>
        <w:t>Ieinteresētais</w:t>
      </w:r>
      <w:r w:rsidRPr="00A67A6E">
        <w:rPr>
          <w:lang w:val="lv-LV"/>
        </w:rPr>
        <w:t xml:space="preserve"> piegādātājs EIS e-konkursu apakšsistēmā šī iepirkuma sadaļā var reģistrēties kā </w:t>
      </w:r>
      <w:r>
        <w:rPr>
          <w:lang w:val="lv-LV"/>
        </w:rPr>
        <w:t>N</w:t>
      </w:r>
      <w:r w:rsidRPr="00A67A6E">
        <w:rPr>
          <w:lang w:val="lv-LV"/>
        </w:rPr>
        <w:t>olikuma saņēmējs, ja tas ir reģistrēts EIS kā piegādātājs.</w:t>
      </w:r>
    </w:p>
    <w:p w14:paraId="5697FF2F" w14:textId="77777777" w:rsidR="000A23B9" w:rsidRPr="00D256F8" w:rsidRDefault="000A23B9" w:rsidP="001271E3">
      <w:pPr>
        <w:pStyle w:val="ListParagraph"/>
        <w:numPr>
          <w:ilvl w:val="0"/>
          <w:numId w:val="1"/>
        </w:numPr>
        <w:tabs>
          <w:tab w:val="clear" w:pos="1211"/>
          <w:tab w:val="num" w:pos="284"/>
        </w:tabs>
        <w:spacing w:before="60"/>
        <w:ind w:left="0" w:firstLine="0"/>
        <w:contextualSpacing w:val="0"/>
        <w:rPr>
          <w:b/>
          <w:lang w:val="lv-LV"/>
        </w:rPr>
      </w:pPr>
      <w:r w:rsidRPr="00D256F8">
        <w:rPr>
          <w:b/>
          <w:lang w:val="lv-LV"/>
        </w:rPr>
        <w:t xml:space="preserve">Informācijas apmaiņa: </w:t>
      </w:r>
    </w:p>
    <w:p w14:paraId="20259986" w14:textId="77777777" w:rsidR="000A23B9" w:rsidRPr="00B61874" w:rsidRDefault="000A23B9" w:rsidP="00FF660F">
      <w:pPr>
        <w:pStyle w:val="ListParagraph"/>
        <w:numPr>
          <w:ilvl w:val="1"/>
          <w:numId w:val="1"/>
        </w:numPr>
        <w:tabs>
          <w:tab w:val="clear" w:pos="360"/>
          <w:tab w:val="left" w:pos="993"/>
        </w:tabs>
        <w:spacing w:before="60"/>
        <w:ind w:left="0" w:firstLine="567"/>
        <w:contextualSpacing w:val="0"/>
        <w:rPr>
          <w:lang w:val="lv-LV"/>
        </w:rPr>
      </w:pPr>
      <w:r w:rsidRPr="00B61874">
        <w:rPr>
          <w:lang w:val="lv-LV"/>
        </w:rPr>
        <w:t xml:space="preserve">Informācijas apmaiņa starp Pasūtītāju un Piegādātājiem notiek </w:t>
      </w:r>
      <w:proofErr w:type="spellStart"/>
      <w:r w:rsidRPr="00B61874">
        <w:rPr>
          <w:lang w:val="lv-LV"/>
        </w:rPr>
        <w:t>rakstveidā</w:t>
      </w:r>
      <w:proofErr w:type="spellEnd"/>
      <w:r w:rsidRPr="00B61874">
        <w:rPr>
          <w:lang w:val="lv-LV"/>
        </w:rPr>
        <w:t xml:space="preserve"> - </w:t>
      </w:r>
      <w:r w:rsidRPr="00B61874">
        <w:rPr>
          <w:rFonts w:eastAsia="Courier New"/>
          <w:lang w:val="lv-LV" w:eastAsia="lv-LV"/>
        </w:rPr>
        <w:t>elektroniski EIS e-konkursu apakšsistēmā</w:t>
      </w:r>
      <w:r w:rsidRPr="00B61874">
        <w:rPr>
          <w:lang w:val="lv-LV"/>
        </w:rPr>
        <w:t xml:space="preserve"> vai pa e-pastu vai pastu.</w:t>
      </w:r>
    </w:p>
    <w:p w14:paraId="5D7F6F49" w14:textId="77777777" w:rsidR="000A23B9" w:rsidRPr="00B61874" w:rsidRDefault="000A23B9" w:rsidP="00FF660F">
      <w:pPr>
        <w:pStyle w:val="ListParagraph"/>
        <w:numPr>
          <w:ilvl w:val="1"/>
          <w:numId w:val="1"/>
        </w:numPr>
        <w:tabs>
          <w:tab w:val="clear" w:pos="360"/>
          <w:tab w:val="left" w:pos="993"/>
        </w:tabs>
        <w:spacing w:before="60"/>
        <w:ind w:left="0" w:firstLine="567"/>
        <w:contextualSpacing w:val="0"/>
        <w:rPr>
          <w:lang w:val="lv-LV"/>
        </w:rPr>
      </w:pPr>
      <w:r w:rsidRPr="00B61874">
        <w:rPr>
          <w:lang w:val="lv-LV"/>
        </w:rPr>
        <w:lastRenderedPageBreak/>
        <w:t>Informācijas apmaiņas valoda ir latviešu valoda.</w:t>
      </w:r>
    </w:p>
    <w:p w14:paraId="7CDD39E7" w14:textId="77777777" w:rsidR="000A23B9" w:rsidRDefault="000A23B9" w:rsidP="00FF660F">
      <w:pPr>
        <w:pStyle w:val="ListParagraph"/>
        <w:numPr>
          <w:ilvl w:val="1"/>
          <w:numId w:val="1"/>
        </w:numPr>
        <w:tabs>
          <w:tab w:val="clear" w:pos="360"/>
          <w:tab w:val="left" w:pos="993"/>
        </w:tabs>
        <w:spacing w:before="60"/>
        <w:ind w:left="0" w:firstLine="567"/>
        <w:contextualSpacing w:val="0"/>
        <w:rPr>
          <w:lang w:val="lv-LV"/>
        </w:rPr>
      </w:pPr>
      <w:r w:rsidRPr="00B61874">
        <w:rPr>
          <w:lang w:val="lv-LV"/>
        </w:rPr>
        <w:t xml:space="preserve">Saziņas dokumentā ietver </w:t>
      </w:r>
      <w:r>
        <w:rPr>
          <w:lang w:val="lv-LV"/>
        </w:rPr>
        <w:t>i</w:t>
      </w:r>
      <w:r w:rsidRPr="00B61874">
        <w:rPr>
          <w:lang w:val="lv-LV"/>
        </w:rPr>
        <w:t>epirkuma nosaukumu un identifikācijas numuru.</w:t>
      </w:r>
    </w:p>
    <w:p w14:paraId="4E0352D2" w14:textId="77777777" w:rsidR="000A23B9" w:rsidRPr="00B61874" w:rsidRDefault="000A23B9" w:rsidP="00FF660F">
      <w:pPr>
        <w:pStyle w:val="ListParagraph"/>
        <w:numPr>
          <w:ilvl w:val="1"/>
          <w:numId w:val="1"/>
        </w:numPr>
        <w:tabs>
          <w:tab w:val="clear" w:pos="360"/>
          <w:tab w:val="left" w:pos="993"/>
        </w:tabs>
        <w:spacing w:before="60"/>
        <w:ind w:left="0" w:firstLine="567"/>
        <w:contextualSpacing w:val="0"/>
        <w:rPr>
          <w:lang w:val="lv-LV"/>
        </w:rPr>
      </w:pPr>
      <w:r w:rsidRPr="00B61874">
        <w:rPr>
          <w:lang w:val="lv-LV"/>
        </w:rPr>
        <w:t xml:space="preserve">Visi jautājumi par iepirkumu adresējami </w:t>
      </w:r>
      <w:r>
        <w:rPr>
          <w:lang w:val="lv-LV"/>
        </w:rPr>
        <w:t>N</w:t>
      </w:r>
      <w:r w:rsidRPr="00B61874">
        <w:rPr>
          <w:lang w:val="lv-LV"/>
        </w:rPr>
        <w:t xml:space="preserve">olikuma </w:t>
      </w:r>
      <w:r w:rsidRPr="00713CA0">
        <w:rPr>
          <w:lang w:val="lv-LV"/>
        </w:rPr>
        <w:t xml:space="preserve">3.2.punktā </w:t>
      </w:r>
      <w:r w:rsidRPr="00B61874">
        <w:rPr>
          <w:lang w:val="lv-LV"/>
        </w:rPr>
        <w:t xml:space="preserve">minētajai kontaktpersonai, nosūtot tos elektroniski vai pa pastu uz iepirkuma </w:t>
      </w:r>
      <w:r>
        <w:rPr>
          <w:lang w:val="lv-LV"/>
        </w:rPr>
        <w:t>N</w:t>
      </w:r>
      <w:r w:rsidRPr="00B61874">
        <w:rPr>
          <w:lang w:val="lv-LV"/>
        </w:rPr>
        <w:t xml:space="preserve">olikuma </w:t>
      </w:r>
      <w:r w:rsidRPr="00713CA0">
        <w:rPr>
          <w:lang w:val="lv-LV"/>
        </w:rPr>
        <w:t xml:space="preserve">3.1.punktā </w:t>
      </w:r>
      <w:r w:rsidRPr="00B61874">
        <w:rPr>
          <w:lang w:val="lv-LV"/>
        </w:rPr>
        <w:t>norādīto e-pasta vai pasta adresi vai iesniedzot EIS e-konkursu apakšsistēmā</w:t>
      </w:r>
      <w:r>
        <w:rPr>
          <w:lang w:val="lv-LV"/>
        </w:rPr>
        <w:t xml:space="preserve"> šī iepirkuma sadaļā</w:t>
      </w:r>
      <w:r w:rsidRPr="00B61874">
        <w:rPr>
          <w:lang w:val="lv-LV"/>
        </w:rPr>
        <w:t>.</w:t>
      </w:r>
    </w:p>
    <w:p w14:paraId="708D1E86" w14:textId="77777777" w:rsidR="000A23B9" w:rsidRPr="00781DFE" w:rsidRDefault="000A23B9" w:rsidP="00FF660F">
      <w:pPr>
        <w:pStyle w:val="ListParagraph"/>
        <w:numPr>
          <w:ilvl w:val="1"/>
          <w:numId w:val="1"/>
        </w:numPr>
        <w:tabs>
          <w:tab w:val="clear" w:pos="360"/>
          <w:tab w:val="left" w:pos="993"/>
        </w:tabs>
        <w:spacing w:before="60"/>
        <w:ind w:left="0" w:firstLine="567"/>
        <w:contextualSpacing w:val="0"/>
        <w:rPr>
          <w:lang w:val="lv-LV"/>
        </w:rPr>
      </w:pPr>
      <w:r w:rsidRPr="00781DFE">
        <w:rPr>
          <w:lang w:val="lv-LV"/>
        </w:rPr>
        <w:t>Pasūtītājs ir tiesīgs atbildēt arī uz elektroniskām vēstulēm, kas nosūtītas tikai ar elektroniskā pasta starpniecību bez droša paraksta.</w:t>
      </w:r>
    </w:p>
    <w:p w14:paraId="70D8EB85" w14:textId="77777777" w:rsidR="000A23B9" w:rsidRPr="00403E3A" w:rsidRDefault="000A23B9" w:rsidP="00FF660F">
      <w:pPr>
        <w:pStyle w:val="ListParagraph"/>
        <w:numPr>
          <w:ilvl w:val="1"/>
          <w:numId w:val="1"/>
        </w:numPr>
        <w:tabs>
          <w:tab w:val="clear" w:pos="360"/>
          <w:tab w:val="left" w:pos="993"/>
        </w:tabs>
        <w:spacing w:before="60"/>
        <w:ind w:left="0" w:firstLine="567"/>
        <w:contextualSpacing w:val="0"/>
        <w:rPr>
          <w:lang w:val="lv-LV"/>
        </w:rPr>
      </w:pPr>
      <w:r w:rsidRPr="00D256F8">
        <w:rPr>
          <w:lang w:val="lv-LV"/>
        </w:rPr>
        <w:t xml:space="preserve">Ja </w:t>
      </w:r>
      <w:r>
        <w:rPr>
          <w:lang w:val="lv-LV"/>
        </w:rPr>
        <w:t>Piegādātājs</w:t>
      </w:r>
      <w:r w:rsidRPr="00D256F8">
        <w:rPr>
          <w:lang w:val="lv-LV"/>
        </w:rPr>
        <w:t xml:space="preserve"> ir laikus rakstiski pieprasījis papildu informāciju par </w:t>
      </w:r>
      <w:r>
        <w:rPr>
          <w:lang w:val="lv-LV"/>
        </w:rPr>
        <w:t>iepirkuma N</w:t>
      </w:r>
      <w:r w:rsidRPr="00D256F8">
        <w:rPr>
          <w:lang w:val="lv-LV"/>
        </w:rPr>
        <w:t xml:space="preserve">olikumā iekļautajām prasībām, </w:t>
      </w:r>
      <w:r>
        <w:rPr>
          <w:lang w:val="lv-LV"/>
        </w:rPr>
        <w:t>Pasūtītājs</w:t>
      </w:r>
      <w:r w:rsidRPr="00D256F8">
        <w:rPr>
          <w:lang w:val="lv-LV"/>
        </w:rPr>
        <w:t xml:space="preserve"> to sniedz 3 (triju) darbdienu laikā, bet ne vēlāk kā 4 (četras) dienas pirms piedāvājumu iesniegšanas termiņa beigām</w:t>
      </w:r>
      <w:r>
        <w:rPr>
          <w:lang w:val="lv-LV"/>
        </w:rPr>
        <w:t xml:space="preserve">. </w:t>
      </w:r>
      <w:r w:rsidRPr="00F71BF1">
        <w:rPr>
          <w:shd w:val="clear" w:color="auto" w:fill="FFFFFF"/>
          <w:lang w:val="lv-LV"/>
        </w:rPr>
        <w:t xml:space="preserve">Papildu informāciju Pasūtītājs </w:t>
      </w:r>
      <w:proofErr w:type="spellStart"/>
      <w:r w:rsidRPr="00F71BF1">
        <w:rPr>
          <w:shd w:val="clear" w:color="auto" w:fill="FFFFFF"/>
          <w:lang w:val="lv-LV"/>
        </w:rPr>
        <w:t>nosūta</w:t>
      </w:r>
      <w:proofErr w:type="spellEnd"/>
      <w:r w:rsidRPr="00F71BF1">
        <w:rPr>
          <w:shd w:val="clear" w:color="auto" w:fill="FFFFFF"/>
          <w:lang w:val="lv-LV"/>
        </w:rPr>
        <w:t xml:space="preserve"> Piegādātājam, kas uzdevis jautājumu, un vienlaikus ievieto šo informāciju vietā, kur ir pieejams iepirkuma </w:t>
      </w:r>
      <w:r>
        <w:rPr>
          <w:shd w:val="clear" w:color="auto" w:fill="FFFFFF"/>
          <w:lang w:val="lv-LV"/>
        </w:rPr>
        <w:t>N</w:t>
      </w:r>
      <w:r w:rsidRPr="00F71BF1">
        <w:rPr>
          <w:shd w:val="clear" w:color="auto" w:fill="FFFFFF"/>
          <w:lang w:val="lv-LV"/>
        </w:rPr>
        <w:t>olikums, norādot arī uzdoto jautājumu.</w:t>
      </w:r>
    </w:p>
    <w:p w14:paraId="4CD03C6F" w14:textId="77777777" w:rsidR="000A23B9" w:rsidRPr="00403E3A" w:rsidRDefault="000A23B9" w:rsidP="00FF660F">
      <w:pPr>
        <w:pStyle w:val="ListParagraph"/>
        <w:numPr>
          <w:ilvl w:val="1"/>
          <w:numId w:val="1"/>
        </w:numPr>
        <w:tabs>
          <w:tab w:val="clear" w:pos="360"/>
          <w:tab w:val="left" w:pos="993"/>
        </w:tabs>
        <w:spacing w:before="60"/>
        <w:ind w:left="0" w:firstLine="567"/>
        <w:contextualSpacing w:val="0"/>
        <w:rPr>
          <w:lang w:val="lv-LV"/>
        </w:rPr>
      </w:pPr>
      <w:r w:rsidRPr="0003238F">
        <w:rPr>
          <w:lang w:val="lv-LV"/>
        </w:rPr>
        <w:t>P</w:t>
      </w:r>
      <w:r>
        <w:rPr>
          <w:lang w:val="lv-LV"/>
        </w:rPr>
        <w:t>iegādātājam</w:t>
      </w:r>
      <w:r w:rsidRPr="0003238F">
        <w:rPr>
          <w:lang w:val="lv-LV"/>
        </w:rPr>
        <w:t xml:space="preserve"> ir pienākums sekot līdzi </w:t>
      </w:r>
      <w:r w:rsidRPr="00403E3A">
        <w:rPr>
          <w:bCs/>
          <w:iCs/>
          <w:lang w:val="lv-LV"/>
        </w:rPr>
        <w:t>EIS e-konkursu apakšsistēmā</w:t>
      </w:r>
      <w:r w:rsidRPr="0003238F">
        <w:rPr>
          <w:lang w:val="lv-LV"/>
        </w:rPr>
        <w:t xml:space="preserve"> publicētajai papildu informācijai</w:t>
      </w:r>
      <w:r w:rsidRPr="0003238F">
        <w:rPr>
          <w:rFonts w:eastAsia="Courier New"/>
          <w:lang w:val="lv-LV" w:eastAsia="lv-LV"/>
        </w:rPr>
        <w:t>, kas tiek publicēta Pasūtītāja pircēja profilā</w:t>
      </w:r>
      <w:r w:rsidRPr="0003238F">
        <w:rPr>
          <w:lang w:val="lv-LV"/>
        </w:rPr>
        <w:t xml:space="preserve">. </w:t>
      </w:r>
    </w:p>
    <w:p w14:paraId="6BAB568C" w14:textId="77777777" w:rsidR="000A23B9" w:rsidRPr="009F20AD" w:rsidRDefault="000A23B9" w:rsidP="00FF660F">
      <w:pPr>
        <w:pStyle w:val="ListParagraph"/>
        <w:numPr>
          <w:ilvl w:val="1"/>
          <w:numId w:val="1"/>
        </w:numPr>
        <w:tabs>
          <w:tab w:val="clear" w:pos="360"/>
          <w:tab w:val="left" w:pos="993"/>
        </w:tabs>
        <w:spacing w:before="60"/>
        <w:ind w:left="0" w:firstLine="567"/>
        <w:contextualSpacing w:val="0"/>
        <w:rPr>
          <w:lang w:val="lv-LV"/>
        </w:rPr>
      </w:pPr>
      <w:r w:rsidRPr="00D256F8">
        <w:rPr>
          <w:color w:val="000000"/>
          <w:lang w:val="lv-LV"/>
        </w:rPr>
        <w:t>Laikā no piedāvājumu iesniegšanas dienas līdz to atvēršanas brīdim Pasūtītājs nesniedz informāciju par citu piedāvājumu esību. Piedāvājumu vērtēšanas laikā līdz rezultātu paziņošanai Pasūtītājs nesniedz informāciju par vērtēšanas procesu.</w:t>
      </w:r>
    </w:p>
    <w:p w14:paraId="27242C1A" w14:textId="77777777" w:rsidR="000A23B9" w:rsidRPr="001407F6" w:rsidRDefault="000A23B9" w:rsidP="000A23B9">
      <w:pPr>
        <w:spacing w:before="240" w:after="240"/>
        <w:ind w:left="567"/>
        <w:jc w:val="center"/>
        <w:rPr>
          <w:b/>
        </w:rPr>
      </w:pPr>
      <w:r w:rsidRPr="001407F6">
        <w:rPr>
          <w:b/>
        </w:rPr>
        <w:t>II</w:t>
      </w:r>
      <w:r w:rsidRPr="001407F6">
        <w:rPr>
          <w:b/>
        </w:rPr>
        <w:tab/>
        <w:t>PIEDĀVĀJUMA IESNIEGŠANAS, ATVĒRŠANAS UN NOFORMĒŠANAS PRASĪBAS</w:t>
      </w:r>
    </w:p>
    <w:p w14:paraId="31BCA302" w14:textId="77777777" w:rsidR="000A23B9" w:rsidRPr="00D256F8" w:rsidRDefault="000A23B9" w:rsidP="001271E3">
      <w:pPr>
        <w:keepNext/>
        <w:widowControl w:val="0"/>
        <w:numPr>
          <w:ilvl w:val="0"/>
          <w:numId w:val="1"/>
        </w:numPr>
        <w:tabs>
          <w:tab w:val="clear" w:pos="1211"/>
          <w:tab w:val="num" w:pos="284"/>
        </w:tabs>
        <w:spacing w:before="60"/>
        <w:ind w:left="0" w:firstLine="0"/>
        <w:jc w:val="both"/>
        <w:rPr>
          <w:b/>
          <w:color w:val="000000"/>
        </w:rPr>
      </w:pPr>
      <w:r w:rsidRPr="00D256F8">
        <w:rPr>
          <w:b/>
          <w:color w:val="000000"/>
        </w:rPr>
        <w:t>Piedāvājum</w:t>
      </w:r>
      <w:r>
        <w:rPr>
          <w:b/>
          <w:color w:val="000000"/>
        </w:rPr>
        <w:t>u</w:t>
      </w:r>
      <w:r w:rsidRPr="00D256F8">
        <w:rPr>
          <w:b/>
          <w:color w:val="000000"/>
        </w:rPr>
        <w:t xml:space="preserve"> iesniegšana</w:t>
      </w:r>
      <w:r>
        <w:rPr>
          <w:b/>
          <w:color w:val="000000"/>
        </w:rPr>
        <w:t xml:space="preserve">s datums, laiks un vieta: </w:t>
      </w:r>
    </w:p>
    <w:p w14:paraId="2CC65B18" w14:textId="7A096EC9" w:rsidR="000A23B9" w:rsidRDefault="000A23B9" w:rsidP="00FF660F">
      <w:pPr>
        <w:pStyle w:val="ListParagraph"/>
        <w:numPr>
          <w:ilvl w:val="1"/>
          <w:numId w:val="1"/>
        </w:numPr>
        <w:tabs>
          <w:tab w:val="clear" w:pos="360"/>
          <w:tab w:val="num" w:pos="993"/>
        </w:tabs>
        <w:spacing w:before="60"/>
        <w:ind w:left="0" w:firstLine="567"/>
        <w:contextualSpacing w:val="0"/>
        <w:rPr>
          <w:lang w:val="lv-LV"/>
        </w:rPr>
      </w:pPr>
      <w:r w:rsidRPr="00725919">
        <w:rPr>
          <w:lang w:val="lv-LV"/>
        </w:rPr>
        <w:t xml:space="preserve">Pretendents piedāvājumu iesniedz elektroniski </w:t>
      </w:r>
      <w:r>
        <w:rPr>
          <w:lang w:val="lv-LV"/>
        </w:rPr>
        <w:t xml:space="preserve">ne vēlāk kā </w:t>
      </w:r>
      <w:r w:rsidRPr="00725919">
        <w:rPr>
          <w:lang w:val="lv-LV"/>
        </w:rPr>
        <w:t xml:space="preserve">līdz </w:t>
      </w:r>
      <w:r w:rsidRPr="00B813EA">
        <w:rPr>
          <w:b/>
          <w:lang w:val="lv-LV"/>
        </w:rPr>
        <w:t xml:space="preserve">2021.gada </w:t>
      </w:r>
      <w:r w:rsidR="00FF660F">
        <w:rPr>
          <w:b/>
          <w:color w:val="000000"/>
          <w:lang w:val="lv-LV"/>
        </w:rPr>
        <w:t>3</w:t>
      </w:r>
      <w:r w:rsidRPr="00B813EA">
        <w:rPr>
          <w:b/>
          <w:color w:val="000000"/>
          <w:lang w:val="lv-LV"/>
        </w:rPr>
        <w:t>.</w:t>
      </w:r>
      <w:r w:rsidR="00497F91">
        <w:rPr>
          <w:b/>
          <w:color w:val="000000"/>
          <w:lang w:val="lv-LV"/>
        </w:rPr>
        <w:t>septembra</w:t>
      </w:r>
      <w:r w:rsidRPr="00B813EA">
        <w:rPr>
          <w:b/>
          <w:lang w:val="lv-LV"/>
        </w:rPr>
        <w:t xml:space="preserve"> plkst. 1</w:t>
      </w:r>
      <w:r w:rsidR="00497F91">
        <w:rPr>
          <w:b/>
          <w:lang w:val="lv-LV"/>
        </w:rPr>
        <w:t>4</w:t>
      </w:r>
      <w:r w:rsidRPr="00B813EA">
        <w:rPr>
          <w:b/>
          <w:lang w:val="lv-LV"/>
        </w:rPr>
        <w:t>:00</w:t>
      </w:r>
      <w:r w:rsidRPr="003C6CFC">
        <w:rPr>
          <w:b/>
          <w:lang w:val="lv-LV"/>
        </w:rPr>
        <w:t>,</w:t>
      </w:r>
      <w:r w:rsidRPr="00725919">
        <w:rPr>
          <w:lang w:val="lv-LV"/>
        </w:rPr>
        <w:t xml:space="preserve"> </w:t>
      </w:r>
      <w:proofErr w:type="spellStart"/>
      <w:r>
        <w:rPr>
          <w:lang w:val="lv-LV"/>
        </w:rPr>
        <w:t>augšuplādējot</w:t>
      </w:r>
      <w:proofErr w:type="spellEnd"/>
      <w:r>
        <w:rPr>
          <w:lang w:val="lv-LV"/>
        </w:rPr>
        <w:t xml:space="preserve"> piedāvājumu </w:t>
      </w:r>
      <w:r w:rsidRPr="00725919">
        <w:rPr>
          <w:lang w:val="lv-LV"/>
        </w:rPr>
        <w:t>EIS e-konkursu apakšsistēmā, šī iepirkuma sadaļā.</w:t>
      </w:r>
    </w:p>
    <w:p w14:paraId="50A1799D" w14:textId="77777777" w:rsidR="000A23B9" w:rsidRPr="00725919" w:rsidRDefault="000A23B9" w:rsidP="00FF660F">
      <w:pPr>
        <w:pStyle w:val="ListParagraph"/>
        <w:numPr>
          <w:ilvl w:val="1"/>
          <w:numId w:val="1"/>
        </w:numPr>
        <w:tabs>
          <w:tab w:val="clear" w:pos="360"/>
          <w:tab w:val="num" w:pos="993"/>
        </w:tabs>
        <w:spacing w:before="60"/>
        <w:ind w:left="0" w:firstLine="567"/>
        <w:contextualSpacing w:val="0"/>
        <w:rPr>
          <w:lang w:val="lv-LV"/>
        </w:rPr>
      </w:pPr>
      <w:r>
        <w:rPr>
          <w:lang w:val="lv-LV"/>
        </w:rPr>
        <w:t>Piedāvājumi jāiesniedz elektroniski EIS e-konkursu apakšsistēmā, izmantojot EIS E-konkursu sistēmas piedāvātos rīkus, aizpildot minētās sistēmas e-konkursu apakšsistēmā šī iepirkuma sadaļā ievietotās veidnes.</w:t>
      </w:r>
    </w:p>
    <w:p w14:paraId="5DC36A54" w14:textId="77777777" w:rsidR="000A23B9" w:rsidRDefault="000A23B9" w:rsidP="00FF660F">
      <w:pPr>
        <w:pStyle w:val="ListParagraph"/>
        <w:numPr>
          <w:ilvl w:val="1"/>
          <w:numId w:val="1"/>
        </w:numPr>
        <w:tabs>
          <w:tab w:val="clear" w:pos="360"/>
          <w:tab w:val="num" w:pos="993"/>
        </w:tabs>
        <w:spacing w:before="60"/>
        <w:ind w:left="0" w:firstLine="567"/>
        <w:contextualSpacing w:val="0"/>
        <w:rPr>
          <w:lang w:val="lv-LV"/>
        </w:rPr>
      </w:pPr>
      <w:r w:rsidRPr="00725919">
        <w:rPr>
          <w:color w:val="000000"/>
          <w:lang w:val="lv-LV"/>
        </w:rPr>
        <w:t xml:space="preserve">Pēc </w:t>
      </w:r>
      <w:r w:rsidRPr="00725919">
        <w:rPr>
          <w:lang w:val="lv-LV"/>
        </w:rPr>
        <w:t xml:space="preserve">noteiktā termiņa vai ārpus EIS e-konkursu apakšsistēmas iesniegtie piedāvājumi tiks atzīti par neatbilstošiem </w:t>
      </w:r>
      <w:r>
        <w:rPr>
          <w:lang w:val="lv-LV"/>
        </w:rPr>
        <w:t>N</w:t>
      </w:r>
      <w:r w:rsidRPr="00725919">
        <w:rPr>
          <w:lang w:val="lv-LV"/>
        </w:rPr>
        <w:t>olikuma prasībām</w:t>
      </w:r>
      <w:r>
        <w:rPr>
          <w:lang w:val="lv-LV"/>
        </w:rPr>
        <w:t>.</w:t>
      </w:r>
    </w:p>
    <w:p w14:paraId="2CD300BE" w14:textId="77777777" w:rsidR="000A23B9" w:rsidRPr="00725919" w:rsidRDefault="000A23B9" w:rsidP="00FF660F">
      <w:pPr>
        <w:pStyle w:val="ListParagraph"/>
        <w:numPr>
          <w:ilvl w:val="1"/>
          <w:numId w:val="1"/>
        </w:numPr>
        <w:tabs>
          <w:tab w:val="clear" w:pos="360"/>
          <w:tab w:val="num" w:pos="993"/>
        </w:tabs>
        <w:spacing w:before="60"/>
        <w:ind w:left="0" w:firstLine="567"/>
        <w:contextualSpacing w:val="0"/>
        <w:rPr>
          <w:lang w:val="lv-LV"/>
        </w:rPr>
      </w:pPr>
      <w:r>
        <w:rPr>
          <w:lang w:val="lv-LV"/>
        </w:rPr>
        <w:t xml:space="preserve">Pretendenta piedāvājums, kas tiks saņemts ārpus EIS e-konkursu apakšsistēmas, netiks atvērts un neatvērts </w:t>
      </w:r>
      <w:r w:rsidRPr="00725919">
        <w:rPr>
          <w:lang w:val="lv-LV"/>
        </w:rPr>
        <w:t xml:space="preserve">tiks </w:t>
      </w:r>
      <w:r>
        <w:rPr>
          <w:lang w:val="lv-LV"/>
        </w:rPr>
        <w:t xml:space="preserve">nosūtīts atpakaļ </w:t>
      </w:r>
      <w:r w:rsidRPr="00725919">
        <w:rPr>
          <w:lang w:val="lv-LV"/>
        </w:rPr>
        <w:t>iesniedzēj</w:t>
      </w:r>
      <w:r>
        <w:rPr>
          <w:lang w:val="lv-LV"/>
        </w:rPr>
        <w:t>a</w:t>
      </w:r>
      <w:r w:rsidRPr="00725919">
        <w:rPr>
          <w:lang w:val="lv-LV"/>
        </w:rPr>
        <w:t>m.</w:t>
      </w:r>
    </w:p>
    <w:p w14:paraId="35D045E7" w14:textId="77777777" w:rsidR="000A23B9" w:rsidRPr="00F17585" w:rsidRDefault="000A23B9" w:rsidP="00FF660F">
      <w:pPr>
        <w:pStyle w:val="BodyText"/>
        <w:numPr>
          <w:ilvl w:val="1"/>
          <w:numId w:val="1"/>
        </w:numPr>
        <w:tabs>
          <w:tab w:val="clear" w:pos="360"/>
          <w:tab w:val="num" w:pos="993"/>
          <w:tab w:val="num" w:pos="1418"/>
        </w:tabs>
        <w:spacing w:before="60"/>
        <w:ind w:left="0" w:firstLine="567"/>
        <w:rPr>
          <w:bCs/>
          <w:lang w:val="lv-LV"/>
        </w:rPr>
      </w:pPr>
      <w:r w:rsidRPr="00403A97">
        <w:rPr>
          <w:rFonts w:eastAsia="Calibri"/>
          <w:bCs/>
          <w:lang w:val="lv-LV" w:eastAsia="lv-LV"/>
        </w:rPr>
        <w:t xml:space="preserve">Pretendents var iesniegt tikai vienu piedāvājuma variantu par visu iepirkuma priekšmeta apjomu. Piedāvājums, kas sastāvēs no vairākiem piedāvājuma variantiem, tiks atzīts par neatbilstošu </w:t>
      </w:r>
      <w:r>
        <w:rPr>
          <w:rFonts w:eastAsia="Calibri"/>
          <w:bCs/>
          <w:lang w:val="lv-LV" w:eastAsia="lv-LV"/>
        </w:rPr>
        <w:t>N</w:t>
      </w:r>
      <w:r w:rsidRPr="00403A97">
        <w:rPr>
          <w:rFonts w:eastAsia="Calibri"/>
          <w:bCs/>
          <w:lang w:val="lv-LV" w:eastAsia="lv-LV"/>
        </w:rPr>
        <w:t>olikuma prasībām.</w:t>
      </w:r>
    </w:p>
    <w:p w14:paraId="12167055" w14:textId="77777777" w:rsidR="000A23B9" w:rsidRPr="00D7076F" w:rsidRDefault="000A23B9" w:rsidP="00FF660F">
      <w:pPr>
        <w:pStyle w:val="BodyText"/>
        <w:numPr>
          <w:ilvl w:val="1"/>
          <w:numId w:val="1"/>
        </w:numPr>
        <w:tabs>
          <w:tab w:val="clear" w:pos="360"/>
          <w:tab w:val="num" w:pos="993"/>
          <w:tab w:val="num" w:pos="1418"/>
        </w:tabs>
        <w:spacing w:before="60"/>
        <w:ind w:left="0" w:firstLine="567"/>
        <w:rPr>
          <w:bCs/>
          <w:lang w:val="lv-LV"/>
        </w:rPr>
      </w:pPr>
      <w:r w:rsidRPr="00F17585">
        <w:rPr>
          <w:rFonts w:eastAsia="Calibri"/>
          <w:bCs/>
          <w:lang w:val="lv-LV" w:eastAsia="lv-LV"/>
        </w:rPr>
        <w:t xml:space="preserve">Pretendents piedāvājumu </w:t>
      </w:r>
      <w:r w:rsidRPr="00F17585">
        <w:rPr>
          <w:rFonts w:eastAsia="Calibri"/>
        </w:rPr>
        <w:t>paraksta ar drošu elektronisko parakstu un laika zīmogu vai ar EIS piedāvāto elektronisko parakstu</w:t>
      </w:r>
      <w:r>
        <w:rPr>
          <w:rFonts w:eastAsia="Calibri"/>
          <w:lang w:val="lv-LV"/>
        </w:rPr>
        <w:t xml:space="preserve"> (sistēmas parakstu)</w:t>
      </w:r>
      <w:r w:rsidRPr="00F17585">
        <w:rPr>
          <w:rFonts w:eastAsia="Calibri"/>
        </w:rPr>
        <w:t>.</w:t>
      </w:r>
      <w:r w:rsidRPr="00F17585">
        <w:rPr>
          <w:rFonts w:eastAsia="Calibri"/>
          <w:lang w:val="lv-LV"/>
        </w:rPr>
        <w:t xml:space="preserve"> </w:t>
      </w:r>
      <w:r w:rsidRPr="00F17585">
        <w:rPr>
          <w:rFonts w:eastAsia="Calibri"/>
        </w:rPr>
        <w:t>Piedāvājumu</w:t>
      </w:r>
      <w:r>
        <w:rPr>
          <w:rFonts w:eastAsia="Calibri"/>
          <w:lang w:val="lv-LV"/>
        </w:rPr>
        <w:t xml:space="preserve">, </w:t>
      </w:r>
      <w:r w:rsidRPr="00F17585">
        <w:rPr>
          <w:rFonts w:eastAsia="Calibri"/>
        </w:rPr>
        <w:t>tā daļas, ja tās paraksta atsevišķi</w:t>
      </w:r>
      <w:r>
        <w:rPr>
          <w:rFonts w:eastAsia="Calibri"/>
          <w:lang w:val="lv-LV"/>
        </w:rPr>
        <w:t>,</w:t>
      </w:r>
      <w:r w:rsidRPr="00F17585">
        <w:rPr>
          <w:rFonts w:eastAsia="Calibri"/>
        </w:rPr>
        <w:t xml:space="preserve"> paraksta persona, kuras paraksta tiesības nostiprinātas atbilstoši normatīvajos aktos noteiktajam regulējumam. Ja dokumentāciju paraksta Pretendenta pilnvarota persona, pievieno attiecīgu paraksta tiesīgās personas parakstītu pilnvaru vai tās kopiju</w:t>
      </w:r>
      <w:r>
        <w:rPr>
          <w:rFonts w:eastAsia="Calibri"/>
          <w:lang w:val="lv-LV"/>
        </w:rPr>
        <w:t>.</w:t>
      </w:r>
    </w:p>
    <w:p w14:paraId="01E03650" w14:textId="77777777" w:rsidR="000A23B9" w:rsidRPr="003E7835" w:rsidRDefault="000A23B9" w:rsidP="00FF660F">
      <w:pPr>
        <w:pStyle w:val="BodyText"/>
        <w:numPr>
          <w:ilvl w:val="1"/>
          <w:numId w:val="1"/>
        </w:numPr>
        <w:tabs>
          <w:tab w:val="clear" w:pos="360"/>
          <w:tab w:val="num" w:pos="993"/>
          <w:tab w:val="num" w:pos="1418"/>
        </w:tabs>
        <w:spacing w:before="60"/>
        <w:ind w:left="0" w:firstLine="567"/>
        <w:rPr>
          <w:bCs/>
          <w:lang w:val="lv-LV"/>
        </w:rPr>
      </w:pPr>
      <w:r>
        <w:rPr>
          <w:rFonts w:eastAsia="Times New Roman"/>
          <w:lang w:val="lv-LV"/>
        </w:rPr>
        <w:t xml:space="preserve">Gadījumā, </w:t>
      </w:r>
      <w:r w:rsidRPr="00647321">
        <w:rPr>
          <w:rFonts w:eastAsia="Times New Roman"/>
        </w:rPr>
        <w:t xml:space="preserve">ja Pretendents piedāvājuma datu aizsardzībai izmantojis piedāvājuma papildu šifrēšanu, Pretendentam ne vēlāk kā 15 (piecpadsmit) minūtes pēc piedāvājumu iesniegšanas termiņa beigām </w:t>
      </w:r>
      <w:r w:rsidRPr="00647321">
        <w:rPr>
          <w:rFonts w:eastAsia="Courier New"/>
          <w:lang w:eastAsia="lv-LV"/>
        </w:rPr>
        <w:t>EIS</w:t>
      </w:r>
      <w:r w:rsidRPr="00647321">
        <w:rPr>
          <w:rFonts w:eastAsia="Calibri"/>
        </w:rPr>
        <w:t xml:space="preserve"> ir jāievada </w:t>
      </w:r>
      <w:r w:rsidRPr="00647321">
        <w:rPr>
          <w:rFonts w:eastAsia="Times New Roman"/>
        </w:rPr>
        <w:t>elektroniskā atslēga</w:t>
      </w:r>
      <w:r w:rsidRPr="00647321">
        <w:rPr>
          <w:rFonts w:eastAsia="Calibri"/>
        </w:rPr>
        <w:t xml:space="preserve"> un jāveic piedāvājuma atšifrēšana </w:t>
      </w:r>
      <w:r w:rsidRPr="00647321">
        <w:rPr>
          <w:rFonts w:eastAsia="Times New Roman"/>
        </w:rPr>
        <w:t>dokumenta atvēršanai</w:t>
      </w:r>
      <w:r>
        <w:rPr>
          <w:rFonts w:eastAsia="Times New Roman"/>
          <w:lang w:val="lv-LV"/>
        </w:rPr>
        <w:t>.</w:t>
      </w:r>
    </w:p>
    <w:p w14:paraId="11904ED7" w14:textId="77777777" w:rsidR="000A23B9" w:rsidRPr="00D867FC" w:rsidRDefault="000A23B9" w:rsidP="00FF660F">
      <w:pPr>
        <w:pStyle w:val="BodyText"/>
        <w:numPr>
          <w:ilvl w:val="1"/>
          <w:numId w:val="1"/>
        </w:numPr>
        <w:tabs>
          <w:tab w:val="clear" w:pos="360"/>
          <w:tab w:val="num" w:pos="993"/>
        </w:tabs>
        <w:spacing w:before="60"/>
        <w:ind w:left="0" w:firstLine="567"/>
        <w:rPr>
          <w:bCs/>
          <w:lang w:val="lv-LV"/>
        </w:rPr>
      </w:pPr>
      <w:r w:rsidRPr="00D35D88">
        <w:rPr>
          <w:rFonts w:eastAsia="Courier New"/>
          <w:lang w:val="lv-LV" w:eastAsia="lv-LV"/>
        </w:rPr>
        <w:t xml:space="preserve">Piedāvājums </w:t>
      </w:r>
      <w:r w:rsidRPr="00647321">
        <w:rPr>
          <w:rFonts w:eastAsia="Courier New"/>
          <w:lang w:eastAsia="lv-LV"/>
        </w:rPr>
        <w:t xml:space="preserve">jāsagatavo tā, lai nekādā veidā netiktu apdraudēta EIS e-konkursu apakšsistēmas darbība un nebūtu ierobežota piekļuve piedāvājumā ietvertajai informācijai, tostarp piedāvājums nedrīkst saturēt datorvīrusus un citas kaitīgas programmatūras vai to </w:t>
      </w:r>
      <w:r w:rsidRPr="00647321">
        <w:rPr>
          <w:rFonts w:eastAsia="Courier New"/>
          <w:lang w:eastAsia="lv-LV"/>
        </w:rPr>
        <w:lastRenderedPageBreak/>
        <w:t xml:space="preserve">ģeneratorus. Ja piedāvājums saturēs kādu no šajā punktā minētajiem riskiem vai piedāvājums netiks atšifrēts atbilstoši Nolikuma </w:t>
      </w:r>
      <w:r w:rsidRPr="008E4E22">
        <w:rPr>
          <w:rFonts w:eastAsia="Courier New"/>
          <w:lang w:val="lv-LV" w:eastAsia="lv-LV"/>
        </w:rPr>
        <w:t>9.7</w:t>
      </w:r>
      <w:r w:rsidRPr="008E4E22">
        <w:rPr>
          <w:rFonts w:eastAsia="Courier New"/>
          <w:lang w:eastAsia="lv-LV"/>
        </w:rPr>
        <w:t>.</w:t>
      </w:r>
      <w:r w:rsidRPr="008E4E22">
        <w:rPr>
          <w:rFonts w:eastAsia="Courier New"/>
          <w:lang w:val="lv-LV" w:eastAsia="lv-LV"/>
        </w:rPr>
        <w:t> </w:t>
      </w:r>
      <w:r w:rsidRPr="008E4E22">
        <w:rPr>
          <w:rFonts w:eastAsia="Courier New"/>
          <w:lang w:eastAsia="lv-LV"/>
        </w:rPr>
        <w:t>apakšpunkta prasībām</w:t>
      </w:r>
      <w:r w:rsidRPr="00647321">
        <w:rPr>
          <w:rFonts w:eastAsia="Courier New"/>
          <w:lang w:eastAsia="lv-LV"/>
        </w:rPr>
        <w:t>, tas netiks izskatīts</w:t>
      </w:r>
      <w:r>
        <w:rPr>
          <w:rFonts w:eastAsia="Courier New"/>
          <w:lang w:val="lv-LV" w:eastAsia="lv-LV"/>
        </w:rPr>
        <w:t>.</w:t>
      </w:r>
    </w:p>
    <w:p w14:paraId="682D554A" w14:textId="77777777" w:rsidR="000A23B9" w:rsidRPr="00D867FC" w:rsidRDefault="000A23B9" w:rsidP="00FF660F">
      <w:pPr>
        <w:pStyle w:val="ListParagraph"/>
        <w:numPr>
          <w:ilvl w:val="1"/>
          <w:numId w:val="1"/>
        </w:numPr>
        <w:tabs>
          <w:tab w:val="clear" w:pos="360"/>
          <w:tab w:val="num" w:pos="993"/>
        </w:tabs>
        <w:spacing w:before="60"/>
        <w:ind w:left="0" w:firstLine="567"/>
        <w:contextualSpacing w:val="0"/>
        <w:rPr>
          <w:lang w:val="lv-LV"/>
        </w:rPr>
      </w:pPr>
      <w:r w:rsidRPr="00015D99">
        <w:rPr>
          <w:lang w:val="lv-LV"/>
        </w:rPr>
        <w:t xml:space="preserve">Pretendents sedz visus izdevumus, kas saistīti ar piedāvājuma sagatavošanu un iesniegšanu. Piedāvājuma iesniegšana ir </w:t>
      </w:r>
      <w:r>
        <w:rPr>
          <w:lang w:val="lv-LV"/>
        </w:rPr>
        <w:t>P</w:t>
      </w:r>
      <w:r w:rsidRPr="00015D99">
        <w:rPr>
          <w:lang w:val="lv-LV"/>
        </w:rPr>
        <w:t xml:space="preserve">retendenta brīvas gribas izpausme, tāpēc neatkarīgi </w:t>
      </w:r>
      <w:r w:rsidRPr="00015D99">
        <w:rPr>
          <w:spacing w:val="-2"/>
          <w:lang w:val="lv-LV"/>
        </w:rPr>
        <w:t xml:space="preserve">no iepirkuma rezultātiem, Pasūtītājs neuzņemas atbildību par </w:t>
      </w:r>
      <w:r>
        <w:rPr>
          <w:spacing w:val="-2"/>
          <w:lang w:val="lv-LV"/>
        </w:rPr>
        <w:t>P</w:t>
      </w:r>
      <w:r w:rsidRPr="00015D99">
        <w:rPr>
          <w:spacing w:val="-2"/>
          <w:lang w:val="lv-LV"/>
        </w:rPr>
        <w:t xml:space="preserve">retendenta </w:t>
      </w:r>
      <w:r w:rsidRPr="00015D99">
        <w:rPr>
          <w:lang w:val="lv-LV"/>
        </w:rPr>
        <w:t>izdevumiem, kas saistīti ar piedāvājuma sagatavošanu un iesniegšanu.</w:t>
      </w:r>
    </w:p>
    <w:p w14:paraId="2E2DD7CB" w14:textId="77777777" w:rsidR="000A23B9" w:rsidRPr="00D867FC" w:rsidRDefault="000A23B9" w:rsidP="001271E3">
      <w:pPr>
        <w:pStyle w:val="BodyText"/>
        <w:numPr>
          <w:ilvl w:val="0"/>
          <w:numId w:val="1"/>
        </w:numPr>
        <w:tabs>
          <w:tab w:val="clear" w:pos="1211"/>
          <w:tab w:val="num" w:pos="284"/>
          <w:tab w:val="num" w:pos="993"/>
        </w:tabs>
        <w:spacing w:before="60"/>
        <w:ind w:left="0" w:firstLine="0"/>
        <w:rPr>
          <w:b/>
          <w:lang w:val="lv-LV"/>
        </w:rPr>
      </w:pPr>
      <w:r w:rsidRPr="00D867FC">
        <w:rPr>
          <w:b/>
          <w:lang w:val="lv-LV"/>
        </w:rPr>
        <w:t>Piedāvājumu atvēršana:</w:t>
      </w:r>
    </w:p>
    <w:p w14:paraId="2FBC4D68" w14:textId="19498754" w:rsidR="000A23B9" w:rsidRDefault="000A23B9" w:rsidP="00FF660F">
      <w:pPr>
        <w:pStyle w:val="ListParagraph"/>
        <w:numPr>
          <w:ilvl w:val="1"/>
          <w:numId w:val="1"/>
        </w:numPr>
        <w:tabs>
          <w:tab w:val="clear" w:pos="360"/>
          <w:tab w:val="num" w:pos="993"/>
        </w:tabs>
        <w:spacing w:before="60"/>
        <w:ind w:left="0" w:firstLine="567"/>
        <w:contextualSpacing w:val="0"/>
        <w:rPr>
          <w:lang w:val="lv-LV"/>
        </w:rPr>
      </w:pPr>
      <w:r w:rsidRPr="00015D99">
        <w:rPr>
          <w:lang w:val="lv-LV"/>
        </w:rPr>
        <w:t xml:space="preserve">Iesniegtie piedāvājumi tiks atvērti </w:t>
      </w:r>
      <w:r w:rsidRPr="00015D99">
        <w:rPr>
          <w:color w:val="000000"/>
          <w:lang w:val="lv-LV" w:eastAsia="ar-SA"/>
        </w:rPr>
        <w:t>EIS e-konkursu apakšsistēmā</w:t>
      </w:r>
      <w:r w:rsidRPr="00015D99">
        <w:rPr>
          <w:lang w:val="lv-LV"/>
        </w:rPr>
        <w:t xml:space="preserve"> </w:t>
      </w:r>
      <w:r w:rsidRPr="00B813EA">
        <w:rPr>
          <w:b/>
          <w:lang w:val="lv-LV"/>
        </w:rPr>
        <w:t xml:space="preserve">2021.gada </w:t>
      </w:r>
      <w:r w:rsidR="00FF660F">
        <w:rPr>
          <w:b/>
          <w:color w:val="000000"/>
          <w:lang w:val="lv-LV"/>
        </w:rPr>
        <w:t>3</w:t>
      </w:r>
      <w:r w:rsidRPr="00B813EA">
        <w:rPr>
          <w:b/>
          <w:color w:val="000000"/>
          <w:lang w:val="lv-LV"/>
        </w:rPr>
        <w:t>.</w:t>
      </w:r>
      <w:r w:rsidR="009C7919">
        <w:rPr>
          <w:b/>
          <w:color w:val="000000"/>
          <w:lang w:val="lv-LV"/>
        </w:rPr>
        <w:t>septembrī</w:t>
      </w:r>
      <w:r w:rsidRPr="00B813EA">
        <w:rPr>
          <w:b/>
          <w:color w:val="000000"/>
          <w:lang w:val="lv-LV"/>
        </w:rPr>
        <w:t xml:space="preserve"> </w:t>
      </w:r>
      <w:r w:rsidRPr="00B813EA">
        <w:rPr>
          <w:b/>
          <w:lang w:val="lv-LV"/>
        </w:rPr>
        <w:t>plkst. 1</w:t>
      </w:r>
      <w:r w:rsidR="009C7919">
        <w:rPr>
          <w:b/>
          <w:lang w:val="lv-LV"/>
        </w:rPr>
        <w:t>4</w:t>
      </w:r>
      <w:r w:rsidRPr="00B813EA">
        <w:rPr>
          <w:b/>
          <w:lang w:val="lv-LV"/>
        </w:rPr>
        <w:t>:0</w:t>
      </w:r>
      <w:r>
        <w:rPr>
          <w:b/>
          <w:lang w:val="lv-LV"/>
        </w:rPr>
        <w:t>0</w:t>
      </w:r>
      <w:r w:rsidRPr="00015D99">
        <w:rPr>
          <w:lang w:val="lv-LV"/>
        </w:rPr>
        <w:t xml:space="preserve"> </w:t>
      </w:r>
      <w:r>
        <w:rPr>
          <w:lang w:val="lv-LV"/>
        </w:rPr>
        <w:t xml:space="preserve">tūlīt </w:t>
      </w:r>
      <w:r w:rsidRPr="00015D99">
        <w:rPr>
          <w:lang w:val="lv-LV"/>
        </w:rPr>
        <w:t>pēc piedāvājumu iesniegšanas termiņa beigām.</w:t>
      </w:r>
    </w:p>
    <w:p w14:paraId="65F24D45" w14:textId="77777777" w:rsidR="000A23B9" w:rsidRDefault="000A23B9" w:rsidP="00FF660F">
      <w:pPr>
        <w:pStyle w:val="ListParagraph"/>
        <w:numPr>
          <w:ilvl w:val="1"/>
          <w:numId w:val="1"/>
        </w:numPr>
        <w:tabs>
          <w:tab w:val="clear" w:pos="360"/>
          <w:tab w:val="num" w:pos="993"/>
        </w:tabs>
        <w:spacing w:before="60"/>
        <w:ind w:left="0" w:firstLine="567"/>
        <w:contextualSpacing w:val="0"/>
        <w:rPr>
          <w:lang w:val="lv-LV"/>
        </w:rPr>
      </w:pPr>
      <w:r>
        <w:rPr>
          <w:lang w:val="lv-LV"/>
        </w:rPr>
        <w:t>Iesniegto piedāvājumu atvēršanas procesam var sekot līdzi tiešsaistes režīmā EIS e-konkursu apakšsistēmā.</w:t>
      </w:r>
    </w:p>
    <w:p w14:paraId="1B8B3CA4" w14:textId="77777777" w:rsidR="000A23B9" w:rsidRPr="00015D99" w:rsidRDefault="000A23B9" w:rsidP="00FF660F">
      <w:pPr>
        <w:pStyle w:val="ListParagraph"/>
        <w:numPr>
          <w:ilvl w:val="1"/>
          <w:numId w:val="1"/>
        </w:numPr>
        <w:tabs>
          <w:tab w:val="clear" w:pos="360"/>
          <w:tab w:val="num" w:pos="993"/>
        </w:tabs>
        <w:spacing w:before="60"/>
        <w:ind w:left="0" w:firstLine="567"/>
        <w:contextualSpacing w:val="0"/>
        <w:rPr>
          <w:lang w:val="lv-LV"/>
        </w:rPr>
      </w:pPr>
      <w:r>
        <w:rPr>
          <w:lang w:val="lv-LV"/>
        </w:rPr>
        <w:t>Pasūtītājs piedāvājumu atvēršanas laikā publicē EIS izveidoto Pretendentu un to iesniegto piedāvājumu apkopojumu – Pretendenta nosaukums, piedāvājuma iesniegšanas datums un laiks un finanšu piedāvājumā norādīto vērtējamo cenu.</w:t>
      </w:r>
    </w:p>
    <w:p w14:paraId="47A21A9F" w14:textId="77777777" w:rsidR="000A23B9" w:rsidRPr="00FE2461" w:rsidRDefault="000A23B9" w:rsidP="001271E3">
      <w:pPr>
        <w:keepNext/>
        <w:widowControl w:val="0"/>
        <w:numPr>
          <w:ilvl w:val="0"/>
          <w:numId w:val="1"/>
        </w:numPr>
        <w:spacing w:before="60"/>
        <w:ind w:left="567" w:hanging="567"/>
        <w:jc w:val="both"/>
        <w:rPr>
          <w:b/>
          <w:color w:val="000000"/>
        </w:rPr>
      </w:pPr>
      <w:r w:rsidRPr="00FE2461">
        <w:rPr>
          <w:b/>
          <w:color w:val="000000"/>
        </w:rPr>
        <w:t>Prasības piedāvājuma noformēšanai:</w:t>
      </w:r>
    </w:p>
    <w:p w14:paraId="30E424B2" w14:textId="77777777" w:rsidR="000A23B9" w:rsidRPr="009E74A3" w:rsidRDefault="000A23B9" w:rsidP="00FF660F">
      <w:pPr>
        <w:pStyle w:val="ListParagraph"/>
        <w:numPr>
          <w:ilvl w:val="1"/>
          <w:numId w:val="1"/>
        </w:numPr>
        <w:tabs>
          <w:tab w:val="clear" w:pos="360"/>
          <w:tab w:val="left" w:pos="1276"/>
        </w:tabs>
        <w:spacing w:before="60"/>
        <w:ind w:left="0" w:firstLine="567"/>
        <w:contextualSpacing w:val="0"/>
        <w:rPr>
          <w:lang w:val="lv-LV"/>
        </w:rPr>
      </w:pPr>
      <w:r w:rsidRPr="00D256F8">
        <w:rPr>
          <w:lang w:val="lv-LV"/>
        </w:rPr>
        <w:t xml:space="preserve">Pretendents sagatavo un iesniedz piedāvājumu saskaņā ar </w:t>
      </w:r>
      <w:r>
        <w:rPr>
          <w:lang w:val="lv-LV"/>
        </w:rPr>
        <w:t>N</w:t>
      </w:r>
      <w:r w:rsidRPr="00D256F8">
        <w:rPr>
          <w:lang w:val="lv-LV"/>
        </w:rPr>
        <w:t>olikumā</w:t>
      </w:r>
      <w:r w:rsidRPr="00D256F8">
        <w:rPr>
          <w:rFonts w:eastAsia="Calibri"/>
          <w:lang w:val="lv-LV"/>
        </w:rPr>
        <w:t>, tā pieliku</w:t>
      </w:r>
      <w:r w:rsidRPr="009E74A3">
        <w:rPr>
          <w:rFonts w:eastAsia="Calibri"/>
          <w:lang w:val="lv-LV"/>
        </w:rPr>
        <w:t xml:space="preserve">mos un normatīvajos aktos </w:t>
      </w:r>
      <w:r w:rsidRPr="009E74A3">
        <w:rPr>
          <w:lang w:val="lv-LV"/>
        </w:rPr>
        <w:t>izvirzītajām prasībām.</w:t>
      </w:r>
    </w:p>
    <w:p w14:paraId="3B609FD3" w14:textId="77777777" w:rsidR="000A23B9" w:rsidRPr="00D256F8" w:rsidRDefault="000A23B9" w:rsidP="00FF660F">
      <w:pPr>
        <w:pStyle w:val="ListParagraph"/>
        <w:numPr>
          <w:ilvl w:val="1"/>
          <w:numId w:val="1"/>
        </w:numPr>
        <w:tabs>
          <w:tab w:val="clear" w:pos="360"/>
          <w:tab w:val="left" w:pos="1276"/>
        </w:tabs>
        <w:spacing w:before="60"/>
        <w:ind w:left="0" w:firstLine="567"/>
        <w:contextualSpacing w:val="0"/>
        <w:rPr>
          <w:lang w:val="lv-LV"/>
        </w:rPr>
      </w:pPr>
      <w:r w:rsidRPr="00D256F8">
        <w:rPr>
          <w:lang w:val="lv-LV"/>
        </w:rPr>
        <w:t xml:space="preserve">Piedāvājumam jābūt sagatavotam latviešu valodā. Dokumentiem svešvalodā jāpievieno </w:t>
      </w:r>
      <w:r>
        <w:rPr>
          <w:lang w:val="lv-LV"/>
        </w:rPr>
        <w:t>P</w:t>
      </w:r>
      <w:r w:rsidRPr="00D256F8">
        <w:rPr>
          <w:lang w:val="lv-LV"/>
        </w:rPr>
        <w:t xml:space="preserve">retendenta apliecināts tulkojums latviešu valodā. </w:t>
      </w:r>
    </w:p>
    <w:p w14:paraId="04E02F5B" w14:textId="77777777" w:rsidR="000A23B9" w:rsidRPr="00D256F8" w:rsidRDefault="000A23B9" w:rsidP="00FF660F">
      <w:pPr>
        <w:pStyle w:val="ListParagraph"/>
        <w:numPr>
          <w:ilvl w:val="1"/>
          <w:numId w:val="1"/>
        </w:numPr>
        <w:tabs>
          <w:tab w:val="clear" w:pos="360"/>
          <w:tab w:val="left" w:pos="1276"/>
        </w:tabs>
        <w:spacing w:before="60"/>
        <w:ind w:left="0" w:firstLine="567"/>
        <w:contextualSpacing w:val="0"/>
        <w:rPr>
          <w:lang w:val="lv-LV"/>
        </w:rPr>
      </w:pPr>
      <w:r w:rsidRPr="00D256F8">
        <w:rPr>
          <w:lang w:val="lv-LV"/>
        </w:rPr>
        <w:t xml:space="preserve">Piedāvājuma noformēšanai jāievēro dokumentu </w:t>
      </w:r>
      <w:r w:rsidRPr="00D256F8">
        <w:rPr>
          <w:color w:val="000000"/>
          <w:lang w:val="lv-LV"/>
        </w:rPr>
        <w:t>izstrā</w:t>
      </w:r>
      <w:r w:rsidRPr="00D256F8">
        <w:rPr>
          <w:lang w:val="lv-LV"/>
        </w:rPr>
        <w:t>dāšanas un noformēšanas prasības, kas noteiktas šādos normatīvajos aktos:</w:t>
      </w:r>
    </w:p>
    <w:p w14:paraId="27857766" w14:textId="77777777" w:rsidR="000A23B9" w:rsidRPr="00D256F8" w:rsidRDefault="000A23B9" w:rsidP="00FF660F">
      <w:pPr>
        <w:pStyle w:val="ListParagraph"/>
        <w:numPr>
          <w:ilvl w:val="2"/>
          <w:numId w:val="1"/>
        </w:numPr>
        <w:tabs>
          <w:tab w:val="left" w:pos="1276"/>
          <w:tab w:val="left" w:pos="2127"/>
        </w:tabs>
        <w:spacing w:before="60"/>
        <w:ind w:left="0" w:firstLine="567"/>
        <w:contextualSpacing w:val="0"/>
        <w:rPr>
          <w:lang w:val="lv-LV"/>
        </w:rPr>
      </w:pPr>
      <w:r w:rsidRPr="00D256F8">
        <w:rPr>
          <w:lang w:val="lv-LV"/>
        </w:rPr>
        <w:t>Dokumenta juridiskā spēka likums;</w:t>
      </w:r>
    </w:p>
    <w:p w14:paraId="46424684" w14:textId="77777777" w:rsidR="000A23B9" w:rsidRPr="00D256F8" w:rsidRDefault="000A23B9" w:rsidP="00FF660F">
      <w:pPr>
        <w:pStyle w:val="ListParagraph"/>
        <w:numPr>
          <w:ilvl w:val="2"/>
          <w:numId w:val="1"/>
        </w:numPr>
        <w:tabs>
          <w:tab w:val="left" w:pos="1276"/>
          <w:tab w:val="left" w:pos="2127"/>
        </w:tabs>
        <w:spacing w:before="60"/>
        <w:ind w:left="0" w:firstLine="567"/>
        <w:contextualSpacing w:val="0"/>
        <w:rPr>
          <w:lang w:val="lv-LV"/>
        </w:rPr>
      </w:pPr>
      <w:r w:rsidRPr="00D256F8">
        <w:rPr>
          <w:lang w:val="lv-LV"/>
        </w:rPr>
        <w:t>Elektronisko dokumentu likums;</w:t>
      </w:r>
    </w:p>
    <w:p w14:paraId="77981436" w14:textId="77777777" w:rsidR="000A23B9" w:rsidRPr="00D256F8" w:rsidRDefault="000A23B9" w:rsidP="00FF660F">
      <w:pPr>
        <w:pStyle w:val="ListParagraph"/>
        <w:numPr>
          <w:ilvl w:val="2"/>
          <w:numId w:val="1"/>
        </w:numPr>
        <w:tabs>
          <w:tab w:val="clear" w:pos="720"/>
          <w:tab w:val="left" w:pos="1276"/>
          <w:tab w:val="num" w:pos="1560"/>
        </w:tabs>
        <w:spacing w:before="60"/>
        <w:ind w:left="0" w:firstLine="567"/>
        <w:contextualSpacing w:val="0"/>
        <w:rPr>
          <w:lang w:val="lv-LV"/>
        </w:rPr>
      </w:pPr>
      <w:r w:rsidRPr="00D256F8">
        <w:rPr>
          <w:lang w:val="lv-LV"/>
        </w:rPr>
        <w:t>Ministru kabineta 2018.gada 4.septembra noteikumi Nr. 558 “Dokumentu izstrādāšanas un noformēšanas kārtība”;</w:t>
      </w:r>
    </w:p>
    <w:p w14:paraId="204C48CA" w14:textId="77777777" w:rsidR="000A23B9" w:rsidRPr="00D256F8" w:rsidRDefault="000A23B9" w:rsidP="00FF660F">
      <w:pPr>
        <w:pStyle w:val="ListParagraph"/>
        <w:numPr>
          <w:ilvl w:val="2"/>
          <w:numId w:val="1"/>
        </w:numPr>
        <w:tabs>
          <w:tab w:val="clear" w:pos="720"/>
          <w:tab w:val="left" w:pos="1276"/>
          <w:tab w:val="num" w:pos="2127"/>
        </w:tabs>
        <w:spacing w:before="60"/>
        <w:ind w:left="0" w:firstLine="567"/>
        <w:contextualSpacing w:val="0"/>
        <w:rPr>
          <w:lang w:val="lv-LV"/>
        </w:rPr>
      </w:pPr>
      <w:r w:rsidRPr="00D256F8">
        <w:rPr>
          <w:lang w:val="lv-LV"/>
        </w:rPr>
        <w:t>Ministru kabineta 2005.gada 28.jūnija noteikumi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p>
    <w:p w14:paraId="299139E3" w14:textId="77777777" w:rsidR="000A23B9" w:rsidRPr="00D256F8" w:rsidRDefault="000A23B9" w:rsidP="00FF660F">
      <w:pPr>
        <w:pStyle w:val="ListParagraph"/>
        <w:numPr>
          <w:ilvl w:val="1"/>
          <w:numId w:val="1"/>
        </w:numPr>
        <w:tabs>
          <w:tab w:val="clear" w:pos="360"/>
          <w:tab w:val="left" w:pos="1276"/>
        </w:tabs>
        <w:spacing w:before="60"/>
        <w:ind w:left="0" w:firstLine="567"/>
        <w:contextualSpacing w:val="0"/>
        <w:rPr>
          <w:lang w:val="lv-LV"/>
        </w:rPr>
      </w:pPr>
      <w:r w:rsidRPr="00D256F8">
        <w:rPr>
          <w:lang w:val="lv-LV"/>
        </w:rPr>
        <w:t xml:space="preserve">Piedāvājumam jābūt skaidri salasāmam, lai izvairītos no jebkādiem pārpratumiem. Vārdiem un skaitļiem jābūt bez iestarpinājumiem vai labojumiem. </w:t>
      </w:r>
    </w:p>
    <w:p w14:paraId="43667E66" w14:textId="77777777" w:rsidR="000A23B9" w:rsidRPr="00D256F8" w:rsidRDefault="000A23B9" w:rsidP="00FF660F">
      <w:pPr>
        <w:pStyle w:val="ListParagraph"/>
        <w:numPr>
          <w:ilvl w:val="1"/>
          <w:numId w:val="1"/>
        </w:numPr>
        <w:tabs>
          <w:tab w:val="clear" w:pos="360"/>
          <w:tab w:val="left" w:pos="1276"/>
        </w:tabs>
        <w:spacing w:before="60"/>
        <w:ind w:left="0" w:firstLine="567"/>
        <w:contextualSpacing w:val="0"/>
        <w:rPr>
          <w:lang w:val="lv-LV"/>
        </w:rPr>
      </w:pPr>
      <w:r w:rsidRPr="00D256F8">
        <w:rPr>
          <w:lang w:val="lv-LV"/>
        </w:rPr>
        <w:t>Pretendentu iepirkuma ietvaros pārstāv:</w:t>
      </w:r>
    </w:p>
    <w:p w14:paraId="4E0BED17" w14:textId="77777777" w:rsidR="000A23B9" w:rsidRPr="00D256F8" w:rsidRDefault="000A23B9" w:rsidP="00FF660F">
      <w:pPr>
        <w:pStyle w:val="ListParagraph"/>
        <w:numPr>
          <w:ilvl w:val="0"/>
          <w:numId w:val="3"/>
        </w:numPr>
        <w:tabs>
          <w:tab w:val="left" w:pos="1276"/>
        </w:tabs>
        <w:ind w:left="0" w:firstLine="851"/>
        <w:contextualSpacing w:val="0"/>
        <w:rPr>
          <w:lang w:val="lv-LV"/>
        </w:rPr>
      </w:pPr>
      <w:r w:rsidRPr="00D256F8">
        <w:rPr>
          <w:lang w:val="lv-LV"/>
        </w:rPr>
        <w:t xml:space="preserve">Pretendents (ja Pretendents ir fiziska persona), </w:t>
      </w:r>
    </w:p>
    <w:p w14:paraId="3A93639F" w14:textId="77777777" w:rsidR="000A23B9" w:rsidRPr="00D256F8" w:rsidRDefault="000A23B9" w:rsidP="00FF660F">
      <w:pPr>
        <w:pStyle w:val="ListParagraph"/>
        <w:numPr>
          <w:ilvl w:val="0"/>
          <w:numId w:val="3"/>
        </w:numPr>
        <w:tabs>
          <w:tab w:val="left" w:pos="1276"/>
        </w:tabs>
        <w:ind w:left="0" w:firstLine="851"/>
        <w:contextualSpacing w:val="0"/>
        <w:rPr>
          <w:lang w:val="lv-LV"/>
        </w:rPr>
      </w:pPr>
      <w:r w:rsidRPr="00D256F8">
        <w:rPr>
          <w:lang w:val="lv-LV"/>
        </w:rPr>
        <w:t xml:space="preserve">Pretendenta </w:t>
      </w:r>
      <w:proofErr w:type="spellStart"/>
      <w:r w:rsidRPr="00D256F8">
        <w:rPr>
          <w:lang w:val="lv-LV"/>
        </w:rPr>
        <w:t>paraksttiesīga</w:t>
      </w:r>
      <w:proofErr w:type="spellEnd"/>
      <w:r w:rsidRPr="00D256F8">
        <w:rPr>
          <w:lang w:val="lv-LV"/>
        </w:rPr>
        <w:t xml:space="preserve"> amatpersona (ja Pretendents ir juridiska persona),</w:t>
      </w:r>
    </w:p>
    <w:p w14:paraId="4361A38D" w14:textId="77777777" w:rsidR="000A23B9" w:rsidRPr="00D256F8" w:rsidRDefault="000A23B9" w:rsidP="00FF660F">
      <w:pPr>
        <w:pStyle w:val="ListParagraph"/>
        <w:numPr>
          <w:ilvl w:val="0"/>
          <w:numId w:val="3"/>
        </w:numPr>
        <w:tabs>
          <w:tab w:val="left" w:pos="1276"/>
        </w:tabs>
        <w:ind w:left="0" w:firstLine="851"/>
        <w:contextualSpacing w:val="0"/>
        <w:rPr>
          <w:lang w:val="lv-LV"/>
        </w:rPr>
      </w:pPr>
      <w:proofErr w:type="spellStart"/>
      <w:r w:rsidRPr="00D256F8">
        <w:rPr>
          <w:lang w:val="lv-LV"/>
        </w:rPr>
        <w:t>pārstāvēttiesīgs</w:t>
      </w:r>
      <w:proofErr w:type="spellEnd"/>
      <w:r w:rsidRPr="00D256F8">
        <w:rPr>
          <w:lang w:val="lv-LV"/>
        </w:rPr>
        <w:t xml:space="preserve"> personālsabiedrības biedrs, ievērojot šī punkta „a” un „b” apakšpunktā noteikto (ja Pretendents ir personālsabiedrība),</w:t>
      </w:r>
    </w:p>
    <w:p w14:paraId="13CC3B6E" w14:textId="77777777" w:rsidR="000A23B9" w:rsidRPr="00D256F8" w:rsidRDefault="000A23B9" w:rsidP="00FF660F">
      <w:pPr>
        <w:pStyle w:val="ListParagraph"/>
        <w:numPr>
          <w:ilvl w:val="0"/>
          <w:numId w:val="3"/>
        </w:numPr>
        <w:tabs>
          <w:tab w:val="left" w:pos="1276"/>
        </w:tabs>
        <w:ind w:left="0" w:firstLine="851"/>
        <w:contextualSpacing w:val="0"/>
        <w:rPr>
          <w:lang w:val="lv-LV"/>
        </w:rPr>
      </w:pPr>
      <w:r w:rsidRPr="00D256F8">
        <w:rPr>
          <w:lang w:val="lv-LV"/>
        </w:rPr>
        <w:t>visi personu apvienības dalībnieki, ievērojot šī punkta „a” un „b” apakšpunktā noteikto (ja Pretendents ir personu apvienība) vai</w:t>
      </w:r>
    </w:p>
    <w:p w14:paraId="1D10B152" w14:textId="77777777" w:rsidR="000A23B9" w:rsidRPr="00D256F8" w:rsidRDefault="000A23B9" w:rsidP="00FF660F">
      <w:pPr>
        <w:pStyle w:val="ListParagraph"/>
        <w:numPr>
          <w:ilvl w:val="0"/>
          <w:numId w:val="3"/>
        </w:numPr>
        <w:tabs>
          <w:tab w:val="left" w:pos="1276"/>
        </w:tabs>
        <w:ind w:left="0" w:firstLine="851"/>
        <w:contextualSpacing w:val="0"/>
        <w:rPr>
          <w:lang w:val="lv-LV"/>
        </w:rPr>
      </w:pPr>
      <w:r w:rsidRPr="00D256F8">
        <w:rPr>
          <w:szCs w:val="20"/>
          <w:lang w:val="lv-LV"/>
        </w:rPr>
        <w:t>Pretendenta pilnvarota persona.</w:t>
      </w:r>
    </w:p>
    <w:p w14:paraId="246F5FC5" w14:textId="77777777" w:rsidR="000A23B9" w:rsidRPr="00D256F8" w:rsidRDefault="000A23B9" w:rsidP="00FF660F">
      <w:pPr>
        <w:pStyle w:val="ListParagraph"/>
        <w:numPr>
          <w:ilvl w:val="1"/>
          <w:numId w:val="1"/>
        </w:numPr>
        <w:tabs>
          <w:tab w:val="clear" w:pos="360"/>
          <w:tab w:val="left" w:pos="1276"/>
        </w:tabs>
        <w:spacing w:before="60"/>
        <w:ind w:left="0" w:firstLine="567"/>
        <w:contextualSpacing w:val="0"/>
        <w:rPr>
          <w:lang w:val="lv-LV"/>
        </w:rPr>
      </w:pPr>
      <w:r w:rsidRPr="00D256F8">
        <w:rPr>
          <w:lang w:val="lv-LV"/>
        </w:rPr>
        <w:t xml:space="preserve">Piedāvājums jāparaksta </w:t>
      </w:r>
      <w:r>
        <w:rPr>
          <w:lang w:val="lv-LV"/>
        </w:rPr>
        <w:t>P</w:t>
      </w:r>
      <w:r w:rsidRPr="00D256F8">
        <w:rPr>
          <w:lang w:val="lv-LV"/>
        </w:rPr>
        <w:t xml:space="preserve">retendenta pārstāvim vai tā pilnvarotai personai. Personas, kura paraksta piedāvājumu, paraksta tiesībām ir jābūt nostiprinātām, atbilstoši normatīvajos aktos noteiktajam regulējumam. Ja piedāvājumu paraksta </w:t>
      </w:r>
      <w:r>
        <w:rPr>
          <w:lang w:val="lv-LV"/>
        </w:rPr>
        <w:t>P</w:t>
      </w:r>
      <w:r w:rsidRPr="00D256F8">
        <w:rPr>
          <w:lang w:val="lv-LV"/>
        </w:rPr>
        <w:t xml:space="preserve">retendenta pilnvarota persona, piedāvājumam ir jāpievieno attiecīgais dokuments par paraksta tiesīgas personas izdotu pilnvaru. </w:t>
      </w:r>
    </w:p>
    <w:p w14:paraId="5FB9DF42" w14:textId="77777777" w:rsidR="000A23B9" w:rsidRPr="00D256F8" w:rsidRDefault="000A23B9" w:rsidP="00FF660F">
      <w:pPr>
        <w:pStyle w:val="ListParagraph"/>
        <w:numPr>
          <w:ilvl w:val="1"/>
          <w:numId w:val="1"/>
        </w:numPr>
        <w:tabs>
          <w:tab w:val="clear" w:pos="360"/>
          <w:tab w:val="left" w:pos="1134"/>
        </w:tabs>
        <w:spacing w:before="60"/>
        <w:ind w:left="0" w:firstLine="567"/>
        <w:contextualSpacing w:val="0"/>
        <w:rPr>
          <w:lang w:val="lv-LV"/>
        </w:rPr>
      </w:pPr>
      <w:r w:rsidRPr="00D256F8">
        <w:rPr>
          <w:lang w:val="lv-LV"/>
        </w:rPr>
        <w:t xml:space="preserve">Piedāvājumā iekļauto dokumentu kopiju un tulkojumu apliecinājumu ar parakstu apstiprina paraksta tiesīgā persona vai tās pilnvarotā persona. </w:t>
      </w:r>
    </w:p>
    <w:p w14:paraId="78B6C6E2" w14:textId="77777777" w:rsidR="000A23B9" w:rsidRPr="00D256F8" w:rsidRDefault="000A23B9" w:rsidP="00FF660F">
      <w:pPr>
        <w:pStyle w:val="ListParagraph"/>
        <w:numPr>
          <w:ilvl w:val="1"/>
          <w:numId w:val="1"/>
        </w:numPr>
        <w:tabs>
          <w:tab w:val="clear" w:pos="360"/>
          <w:tab w:val="left" w:pos="1134"/>
        </w:tabs>
        <w:spacing w:before="60"/>
        <w:ind w:left="0" w:firstLine="567"/>
        <w:contextualSpacing w:val="0"/>
        <w:rPr>
          <w:lang w:val="lv-LV"/>
        </w:rPr>
      </w:pPr>
      <w:r w:rsidRPr="00D256F8">
        <w:rPr>
          <w:lang w:val="lv-LV"/>
        </w:rPr>
        <w:t>Pretendents iesniegto dokumentu kopijas un tulkojumu pareizību drīkst apliecināt ar vienu apliecinājumu</w:t>
      </w:r>
      <w:r>
        <w:rPr>
          <w:lang w:val="lv-LV"/>
        </w:rPr>
        <w:t>.</w:t>
      </w:r>
    </w:p>
    <w:p w14:paraId="16F8B920" w14:textId="77777777" w:rsidR="000A23B9" w:rsidRPr="00D256F8" w:rsidRDefault="000A23B9" w:rsidP="00FF660F">
      <w:pPr>
        <w:pStyle w:val="ListParagraph"/>
        <w:numPr>
          <w:ilvl w:val="1"/>
          <w:numId w:val="1"/>
        </w:numPr>
        <w:tabs>
          <w:tab w:val="clear" w:pos="360"/>
          <w:tab w:val="left" w:pos="1134"/>
        </w:tabs>
        <w:spacing w:before="60"/>
        <w:ind w:left="0" w:firstLine="567"/>
        <w:contextualSpacing w:val="0"/>
        <w:rPr>
          <w:lang w:val="lv-LV"/>
        </w:rPr>
      </w:pPr>
      <w:r w:rsidRPr="00D256F8">
        <w:rPr>
          <w:lang w:val="lv-LV"/>
        </w:rPr>
        <w:lastRenderedPageBreak/>
        <w:t xml:space="preserve">Piedāvājumam pilnībā jāatbilst </w:t>
      </w:r>
      <w:r>
        <w:rPr>
          <w:lang w:val="lv-LV"/>
        </w:rPr>
        <w:t>N</w:t>
      </w:r>
      <w:r w:rsidRPr="00D256F8">
        <w:rPr>
          <w:lang w:val="lv-LV"/>
        </w:rPr>
        <w:t xml:space="preserve">olikumā minētajām prasībām un jāsatur </w:t>
      </w:r>
      <w:r>
        <w:rPr>
          <w:lang w:val="lv-LV"/>
        </w:rPr>
        <w:t>N</w:t>
      </w:r>
      <w:r w:rsidRPr="00D256F8">
        <w:rPr>
          <w:lang w:val="lv-LV"/>
        </w:rPr>
        <w:t>olikumā pieprasītie dokumenti.</w:t>
      </w:r>
    </w:p>
    <w:p w14:paraId="5EE2BF30" w14:textId="77777777" w:rsidR="000A23B9" w:rsidRPr="00D256F8" w:rsidRDefault="000A23B9" w:rsidP="00FF660F">
      <w:pPr>
        <w:pStyle w:val="ListParagraph"/>
        <w:numPr>
          <w:ilvl w:val="1"/>
          <w:numId w:val="1"/>
        </w:numPr>
        <w:tabs>
          <w:tab w:val="clear" w:pos="360"/>
          <w:tab w:val="left" w:pos="1134"/>
        </w:tabs>
        <w:spacing w:before="60"/>
        <w:ind w:left="0" w:firstLine="567"/>
        <w:contextualSpacing w:val="0"/>
        <w:rPr>
          <w:lang w:val="lv-LV"/>
        </w:rPr>
      </w:pPr>
      <w:r w:rsidRPr="00D256F8">
        <w:rPr>
          <w:lang w:val="lv-LV"/>
        </w:rPr>
        <w:t>Ja attiecībā uz iepirkuma priekšmetu vai atsevišķām tā daļām nepieciešams ievērot komercnoslēpumu atbilstoši Komerclikuma 19.pantam vai tā uzskatāma par konfidenciālu informāciju, Piegādātājs to norāda savā piedāvājumā. Piegādātājs nevar noteikt komercnoslēpuma vai konfidenciālas informācijas statusu informācijai, kura atbilstoši Publisko iepirkumu likuma vai citu normatīvo aktu regulējumam ir vispārpieejama informācija.</w:t>
      </w:r>
    </w:p>
    <w:p w14:paraId="3BCD87FA" w14:textId="77777777" w:rsidR="000A23B9" w:rsidRPr="00D256F8" w:rsidRDefault="000A23B9" w:rsidP="000A23B9">
      <w:pPr>
        <w:keepNext/>
        <w:widowControl w:val="0"/>
        <w:numPr>
          <w:ilvl w:val="0"/>
          <w:numId w:val="1"/>
        </w:numPr>
        <w:tabs>
          <w:tab w:val="num" w:pos="567"/>
        </w:tabs>
        <w:spacing w:before="60"/>
        <w:ind w:left="567" w:hanging="567"/>
        <w:jc w:val="both"/>
        <w:rPr>
          <w:b/>
          <w:color w:val="000000"/>
        </w:rPr>
      </w:pPr>
      <w:r w:rsidRPr="00D256F8">
        <w:rPr>
          <w:b/>
          <w:color w:val="000000"/>
        </w:rPr>
        <w:t>Piedāvājuma grozīšana vai atsaukšana:</w:t>
      </w:r>
    </w:p>
    <w:p w14:paraId="56E65F1B" w14:textId="77777777" w:rsidR="000A23B9" w:rsidRPr="00D256F8" w:rsidRDefault="000A23B9" w:rsidP="00344FB9">
      <w:pPr>
        <w:pStyle w:val="ListParagraph"/>
        <w:numPr>
          <w:ilvl w:val="1"/>
          <w:numId w:val="1"/>
        </w:numPr>
        <w:tabs>
          <w:tab w:val="clear" w:pos="360"/>
          <w:tab w:val="left" w:pos="1134"/>
        </w:tabs>
        <w:spacing w:before="60"/>
        <w:ind w:left="0" w:firstLine="567"/>
        <w:contextualSpacing w:val="0"/>
        <w:rPr>
          <w:lang w:val="lv-LV"/>
        </w:rPr>
      </w:pPr>
      <w:r>
        <w:rPr>
          <w:lang w:val="lv-LV"/>
        </w:rPr>
        <w:t>Pretendents l</w:t>
      </w:r>
      <w:r w:rsidRPr="00D256F8">
        <w:rPr>
          <w:lang w:val="lv-LV"/>
        </w:rPr>
        <w:t xml:space="preserve">īdz </w:t>
      </w:r>
      <w:r w:rsidRPr="00A207D7">
        <w:rPr>
          <w:lang w:val="lv-LV"/>
        </w:rPr>
        <w:t xml:space="preserve">piedāvājumu iesniegšanas termiņa beigām var grozīt vai atsaukt iesniegto piedāvājumu, </w:t>
      </w:r>
      <w:r w:rsidRPr="00932938">
        <w:rPr>
          <w:rFonts w:eastAsia="Courier New"/>
          <w:lang w:val="lv-LV" w:eastAsia="lv-LV"/>
        </w:rPr>
        <w:t>izmantojot EIS pieejamo piedāvājuma atsaukšanas darbību šķirklī „Iesniegšana”.</w:t>
      </w:r>
    </w:p>
    <w:p w14:paraId="5EDB6E1E" w14:textId="77777777" w:rsidR="000A23B9" w:rsidRDefault="000A23B9" w:rsidP="00344FB9">
      <w:pPr>
        <w:pStyle w:val="ListParagraph"/>
        <w:numPr>
          <w:ilvl w:val="1"/>
          <w:numId w:val="1"/>
        </w:numPr>
        <w:tabs>
          <w:tab w:val="clear" w:pos="360"/>
          <w:tab w:val="left" w:pos="1134"/>
        </w:tabs>
        <w:spacing w:before="60"/>
        <w:ind w:left="0" w:firstLine="567"/>
        <w:contextualSpacing w:val="0"/>
        <w:rPr>
          <w:lang w:val="lv-LV"/>
        </w:rPr>
      </w:pPr>
      <w:r w:rsidRPr="00D256F8">
        <w:rPr>
          <w:lang w:val="lv-LV"/>
        </w:rPr>
        <w:t>Piedāvājuma atsaukumam ir bezierunu raksturs, un tas izslēdz Pretendent</w:t>
      </w:r>
      <w:r>
        <w:rPr>
          <w:lang w:val="lv-LV"/>
        </w:rPr>
        <w:t>a atsauktā piedāvājuma</w:t>
      </w:r>
      <w:r w:rsidRPr="00D256F8">
        <w:rPr>
          <w:lang w:val="lv-LV"/>
        </w:rPr>
        <w:t xml:space="preserve"> tālāk</w:t>
      </w:r>
      <w:r>
        <w:rPr>
          <w:lang w:val="lv-LV"/>
        </w:rPr>
        <w:t>u</w:t>
      </w:r>
      <w:r w:rsidRPr="00D256F8">
        <w:rPr>
          <w:lang w:val="lv-LV"/>
        </w:rPr>
        <w:t xml:space="preserve"> dalīb</w:t>
      </w:r>
      <w:r>
        <w:rPr>
          <w:lang w:val="lv-LV"/>
        </w:rPr>
        <w:t>u</w:t>
      </w:r>
      <w:r w:rsidRPr="00D256F8">
        <w:rPr>
          <w:lang w:val="lv-LV"/>
        </w:rPr>
        <w:t xml:space="preserve"> Iepirkumā.</w:t>
      </w:r>
    </w:p>
    <w:p w14:paraId="231C508A" w14:textId="77777777" w:rsidR="000A23B9" w:rsidRPr="00932938" w:rsidRDefault="000A23B9" w:rsidP="00344FB9">
      <w:pPr>
        <w:pStyle w:val="ListParagraph"/>
        <w:numPr>
          <w:ilvl w:val="1"/>
          <w:numId w:val="1"/>
        </w:numPr>
        <w:tabs>
          <w:tab w:val="clear" w:pos="360"/>
          <w:tab w:val="left" w:pos="1134"/>
        </w:tabs>
        <w:spacing w:before="60"/>
        <w:ind w:left="0" w:firstLine="567"/>
        <w:contextualSpacing w:val="0"/>
        <w:rPr>
          <w:lang w:val="lv-LV"/>
        </w:rPr>
      </w:pPr>
      <w:r w:rsidRPr="00932938">
        <w:rPr>
          <w:rFonts w:eastAsia="Courier New"/>
          <w:lang w:val="lv-LV" w:eastAsia="lv-LV"/>
        </w:rPr>
        <w:t>Pretendents līdz piedāvājumu iesniegšanas termiņa beigām var grozīt savu piedāvājumu, augšupielādējot EIS grozīto piedāvājumu vai tā daļu un parakstot grozījumus ar drošu elektronisko parakstu un laika zīmogu vai ar EIS piedāvāto elektronisko parakstu.</w:t>
      </w:r>
    </w:p>
    <w:p w14:paraId="104A773B" w14:textId="77777777" w:rsidR="000A23B9" w:rsidRPr="00D256F8" w:rsidRDefault="000A23B9" w:rsidP="000A23B9">
      <w:pPr>
        <w:widowControl w:val="0"/>
        <w:spacing w:before="240" w:after="240"/>
        <w:jc w:val="center"/>
        <w:rPr>
          <w:b/>
          <w:color w:val="000000"/>
        </w:rPr>
      </w:pPr>
      <w:r w:rsidRPr="00D256F8">
        <w:rPr>
          <w:b/>
          <w:color w:val="000000"/>
        </w:rPr>
        <w:t>III</w:t>
      </w:r>
      <w:r w:rsidRPr="00D256F8">
        <w:rPr>
          <w:b/>
          <w:color w:val="000000"/>
        </w:rPr>
        <w:tab/>
        <w:t>PRASĪBAS PRETENDENT</w:t>
      </w:r>
      <w:r>
        <w:rPr>
          <w:b/>
          <w:color w:val="000000"/>
        </w:rPr>
        <w:t>IEM</w:t>
      </w:r>
      <w:r w:rsidRPr="00D256F8">
        <w:rPr>
          <w:b/>
          <w:color w:val="000000"/>
        </w:rPr>
        <w:t xml:space="preserve"> </w:t>
      </w:r>
      <w:r>
        <w:rPr>
          <w:b/>
          <w:color w:val="000000"/>
        </w:rPr>
        <w:t>UN</w:t>
      </w:r>
      <w:r w:rsidRPr="00D256F8">
        <w:rPr>
          <w:b/>
          <w:color w:val="000000"/>
        </w:rPr>
        <w:t xml:space="preserve"> IESNIEDZAMIE DOKUMENTI</w:t>
      </w:r>
    </w:p>
    <w:p w14:paraId="13CCD5A6" w14:textId="77777777" w:rsidR="000A23B9" w:rsidRDefault="000A23B9" w:rsidP="000A23B9">
      <w:pPr>
        <w:widowControl w:val="0"/>
        <w:numPr>
          <w:ilvl w:val="0"/>
          <w:numId w:val="1"/>
        </w:numPr>
        <w:tabs>
          <w:tab w:val="num" w:pos="567"/>
        </w:tabs>
        <w:spacing w:before="60"/>
        <w:ind w:left="567" w:hanging="567"/>
        <w:jc w:val="both"/>
        <w:rPr>
          <w:b/>
          <w:color w:val="000000"/>
        </w:rPr>
      </w:pPr>
      <w:r>
        <w:rPr>
          <w:b/>
          <w:color w:val="000000"/>
        </w:rPr>
        <w:t>Vispārīgie Pretendentu atlases nosacījumi:</w:t>
      </w:r>
    </w:p>
    <w:p w14:paraId="342CF229" w14:textId="77777777" w:rsidR="000A23B9" w:rsidRPr="00513C77" w:rsidRDefault="000A23B9" w:rsidP="00344FB9">
      <w:pPr>
        <w:widowControl w:val="0"/>
        <w:numPr>
          <w:ilvl w:val="1"/>
          <w:numId w:val="1"/>
        </w:numPr>
        <w:tabs>
          <w:tab w:val="clear" w:pos="360"/>
          <w:tab w:val="left" w:pos="1134"/>
        </w:tabs>
        <w:spacing w:before="60"/>
        <w:ind w:left="0" w:firstLine="567"/>
        <w:jc w:val="both"/>
        <w:rPr>
          <w:b/>
          <w:color w:val="000000"/>
        </w:rPr>
      </w:pPr>
      <w:r>
        <w:t>Pretendentu atlases prasības ir obligātas visiem Pretendentiem, kas vēlas iegūt tiesības veikt Iepirkuma priekšmeta izpildi un slēgt Iepirkuma līgumu.</w:t>
      </w:r>
    </w:p>
    <w:p w14:paraId="3B52D2DB" w14:textId="77777777" w:rsidR="000A23B9" w:rsidRPr="00494210" w:rsidRDefault="000A23B9" w:rsidP="00344FB9">
      <w:pPr>
        <w:widowControl w:val="0"/>
        <w:numPr>
          <w:ilvl w:val="1"/>
          <w:numId w:val="1"/>
        </w:numPr>
        <w:tabs>
          <w:tab w:val="clear" w:pos="360"/>
          <w:tab w:val="left" w:pos="1134"/>
        </w:tabs>
        <w:spacing w:before="60"/>
        <w:ind w:left="0" w:firstLine="567"/>
        <w:jc w:val="both"/>
        <w:rPr>
          <w:b/>
          <w:color w:val="000000"/>
        </w:rPr>
      </w:pPr>
      <w:r w:rsidRPr="00494210">
        <w:t>Ja piedāvājumu iesniedz fizisko vai juridisko personu apvienība jebkurā to kombinācijā vai personālsabiedrība, jānorāda persona, kura pārstāv Piegādātāju apvienību Iepirkumā, kā arī katras personas atbildības apjoms, veicamo darbu uzskaitījums un vienošanās par sadarbību konkrētā līguma izpildē.</w:t>
      </w:r>
    </w:p>
    <w:p w14:paraId="736FEBBB" w14:textId="77777777" w:rsidR="000A23B9" w:rsidRPr="00D256F8" w:rsidRDefault="000A23B9" w:rsidP="000A23B9">
      <w:pPr>
        <w:widowControl w:val="0"/>
        <w:numPr>
          <w:ilvl w:val="0"/>
          <w:numId w:val="1"/>
        </w:numPr>
        <w:tabs>
          <w:tab w:val="num" w:pos="567"/>
        </w:tabs>
        <w:spacing w:before="60" w:after="60"/>
        <w:ind w:left="567" w:hanging="567"/>
        <w:jc w:val="both"/>
        <w:rPr>
          <w:b/>
          <w:color w:val="000000"/>
        </w:rPr>
      </w:pPr>
      <w:r w:rsidRPr="00D256F8">
        <w:rPr>
          <w:b/>
          <w:color w:val="000000"/>
        </w:rPr>
        <w:t xml:space="preserve">Pretendentu atlases prasības </w:t>
      </w:r>
      <w:r w:rsidRPr="00D256F8">
        <w:rPr>
          <w:b/>
        </w:rPr>
        <w:t xml:space="preserve">un iesniedzamie </w:t>
      </w:r>
      <w:r>
        <w:rPr>
          <w:b/>
        </w:rPr>
        <w:t xml:space="preserve">atlases </w:t>
      </w:r>
      <w:r w:rsidRPr="00D256F8">
        <w:rPr>
          <w:b/>
        </w:rPr>
        <w:t>dokumenti</w:t>
      </w:r>
      <w:r w:rsidRPr="00D256F8">
        <w:t xml:space="preserve">: </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6"/>
        <w:gridCol w:w="4962"/>
      </w:tblGrid>
      <w:tr w:rsidR="000A23B9" w:rsidRPr="00D256F8" w14:paraId="70B52C4E" w14:textId="77777777" w:rsidTr="00354AD4">
        <w:trPr>
          <w:trHeight w:val="444"/>
        </w:trPr>
        <w:tc>
          <w:tcPr>
            <w:tcW w:w="4536" w:type="dxa"/>
            <w:shd w:val="clear" w:color="auto" w:fill="D9D9D9" w:themeFill="background1" w:themeFillShade="D9"/>
            <w:vAlign w:val="center"/>
          </w:tcPr>
          <w:p w14:paraId="27B34C69" w14:textId="77777777" w:rsidR="000A23B9" w:rsidRPr="00D256F8" w:rsidRDefault="000A23B9" w:rsidP="00354AD4">
            <w:pPr>
              <w:rPr>
                <w:b/>
                <w:lang w:eastAsia="lv-LV"/>
              </w:rPr>
            </w:pPr>
            <w:r w:rsidRPr="00D256F8">
              <w:rPr>
                <w:b/>
              </w:rPr>
              <w:t>PRETENDENTU ATLASES PRASĪBAS</w:t>
            </w:r>
          </w:p>
        </w:tc>
        <w:tc>
          <w:tcPr>
            <w:tcW w:w="4962" w:type="dxa"/>
            <w:shd w:val="clear" w:color="auto" w:fill="D9D9D9" w:themeFill="background1" w:themeFillShade="D9"/>
            <w:vAlign w:val="center"/>
          </w:tcPr>
          <w:p w14:paraId="24872C24" w14:textId="77777777" w:rsidR="000A23B9" w:rsidRPr="00D256F8" w:rsidRDefault="000A23B9" w:rsidP="00354AD4">
            <w:pPr>
              <w:rPr>
                <w:b/>
                <w:lang w:eastAsia="lv-LV"/>
              </w:rPr>
            </w:pPr>
            <w:r w:rsidRPr="00D256F8">
              <w:rPr>
                <w:b/>
              </w:rPr>
              <w:t>IESNIEDZAMIE DOKUMENTI</w:t>
            </w:r>
          </w:p>
        </w:tc>
      </w:tr>
      <w:tr w:rsidR="000A23B9" w:rsidRPr="00D256F8" w14:paraId="3051C299" w14:textId="77777777" w:rsidTr="00354AD4">
        <w:trPr>
          <w:trHeight w:val="444"/>
        </w:trPr>
        <w:tc>
          <w:tcPr>
            <w:tcW w:w="4536" w:type="dxa"/>
          </w:tcPr>
          <w:p w14:paraId="71719442" w14:textId="77777777" w:rsidR="000A23B9" w:rsidRPr="00245204" w:rsidRDefault="000A23B9" w:rsidP="00344FB9">
            <w:pPr>
              <w:pStyle w:val="ListParagraph"/>
              <w:numPr>
                <w:ilvl w:val="1"/>
                <w:numId w:val="1"/>
              </w:numPr>
              <w:tabs>
                <w:tab w:val="clear" w:pos="360"/>
                <w:tab w:val="num" w:pos="604"/>
              </w:tabs>
              <w:suppressAutoHyphens/>
              <w:spacing w:before="60" w:after="60"/>
              <w:ind w:left="0" w:firstLine="0"/>
              <w:contextualSpacing w:val="0"/>
              <w:rPr>
                <w:bCs/>
                <w:lang w:val="lv-LV"/>
              </w:rPr>
            </w:pPr>
            <w:r w:rsidRPr="00A4182E">
              <w:rPr>
                <w:lang w:val="lv-LV"/>
              </w:rPr>
              <w:t xml:space="preserve">Pretendents var būt jebkura fiziskā vai juridiskā persona, kā arī šādu piegādātāju apvienība jebkurā to kombinācijā, kas attiecīgi piedāvā, </w:t>
            </w:r>
            <w:r>
              <w:rPr>
                <w:lang w:val="lv-LV"/>
              </w:rPr>
              <w:t>iegādāties preces</w:t>
            </w:r>
            <w:r w:rsidRPr="00A4182E">
              <w:rPr>
                <w:lang w:val="lv-LV"/>
              </w:rPr>
              <w:t xml:space="preserve"> un ir iesniegusi piedāvājumu </w:t>
            </w:r>
            <w:r>
              <w:rPr>
                <w:lang w:val="lv-LV"/>
              </w:rPr>
              <w:t>i</w:t>
            </w:r>
            <w:r w:rsidRPr="00A4182E">
              <w:rPr>
                <w:lang w:val="lv-LV"/>
              </w:rPr>
              <w:t xml:space="preserve">epirkumam, atbilstoši šī </w:t>
            </w:r>
            <w:r>
              <w:rPr>
                <w:lang w:val="lv-LV"/>
              </w:rPr>
              <w:t>N</w:t>
            </w:r>
            <w:r w:rsidRPr="00A4182E">
              <w:rPr>
                <w:lang w:val="lv-LV"/>
              </w:rPr>
              <w:t>olikuma prasībām.</w:t>
            </w:r>
          </w:p>
        </w:tc>
        <w:tc>
          <w:tcPr>
            <w:tcW w:w="4962" w:type="dxa"/>
          </w:tcPr>
          <w:p w14:paraId="2D51A5C8" w14:textId="77777777" w:rsidR="000A23B9" w:rsidRPr="00920403" w:rsidRDefault="000A23B9" w:rsidP="00344FB9">
            <w:pPr>
              <w:pStyle w:val="ListParagraph"/>
              <w:numPr>
                <w:ilvl w:val="2"/>
                <w:numId w:val="1"/>
              </w:numPr>
              <w:tabs>
                <w:tab w:val="clear" w:pos="720"/>
              </w:tabs>
              <w:suppressAutoHyphens/>
              <w:spacing w:before="60" w:after="60"/>
              <w:ind w:left="29" w:firstLine="0"/>
              <w:contextualSpacing w:val="0"/>
              <w:rPr>
                <w:lang w:val="lv-LV"/>
              </w:rPr>
            </w:pPr>
            <w:r w:rsidRPr="00920403">
              <w:rPr>
                <w:lang w:val="lv-LV"/>
              </w:rPr>
              <w:t>Pretendent</w:t>
            </w:r>
            <w:r>
              <w:rPr>
                <w:lang w:val="lv-LV"/>
              </w:rPr>
              <w:t>s iesniedz</w:t>
            </w:r>
            <w:r w:rsidRPr="00920403">
              <w:rPr>
                <w:lang w:val="lv-LV"/>
              </w:rPr>
              <w:t xml:space="preserve"> pieteikum</w:t>
            </w:r>
            <w:r>
              <w:rPr>
                <w:lang w:val="lv-LV"/>
              </w:rPr>
              <w:t>u</w:t>
            </w:r>
            <w:r w:rsidRPr="00D256F8">
              <w:rPr>
                <w:lang w:val="lv-LV"/>
              </w:rPr>
              <w:t xml:space="preserve"> dalī</w:t>
            </w:r>
            <w:r>
              <w:rPr>
                <w:lang w:val="lv-LV"/>
              </w:rPr>
              <w:t>bai</w:t>
            </w:r>
            <w:r w:rsidRPr="00D256F8">
              <w:rPr>
                <w:lang w:val="lv-LV"/>
              </w:rPr>
              <w:t xml:space="preserve"> </w:t>
            </w:r>
            <w:r>
              <w:rPr>
                <w:lang w:val="lv-LV"/>
              </w:rPr>
              <w:t>i</w:t>
            </w:r>
            <w:r w:rsidRPr="00D256F8">
              <w:rPr>
                <w:lang w:val="lv-LV"/>
              </w:rPr>
              <w:t xml:space="preserve">epirkumā, kas sagatavots atbilstoši </w:t>
            </w:r>
            <w:r>
              <w:rPr>
                <w:lang w:val="lv-LV"/>
              </w:rPr>
              <w:t>N</w:t>
            </w:r>
            <w:r w:rsidRPr="00D256F8">
              <w:rPr>
                <w:lang w:val="lv-LV"/>
              </w:rPr>
              <w:t>olikuma</w:t>
            </w:r>
            <w:r>
              <w:rPr>
                <w:lang w:val="lv-LV"/>
              </w:rPr>
              <w:t xml:space="preserve"> 1.pielikuma </w:t>
            </w:r>
            <w:r w:rsidRPr="00D256F8">
              <w:rPr>
                <w:lang w:val="lv-LV"/>
              </w:rPr>
              <w:t xml:space="preserve">“Pieteikums dalībai iepirkumā” veidnei. </w:t>
            </w:r>
          </w:p>
        </w:tc>
      </w:tr>
      <w:tr w:rsidR="000A23B9" w:rsidRPr="00D256F8" w14:paraId="5F2612B3" w14:textId="77777777" w:rsidTr="00354AD4">
        <w:trPr>
          <w:trHeight w:val="444"/>
        </w:trPr>
        <w:tc>
          <w:tcPr>
            <w:tcW w:w="4536" w:type="dxa"/>
          </w:tcPr>
          <w:p w14:paraId="4BA3325C" w14:textId="77777777" w:rsidR="000A23B9" w:rsidRPr="00A4182E" w:rsidRDefault="000A23B9" w:rsidP="00344FB9">
            <w:pPr>
              <w:pStyle w:val="ListParagraph"/>
              <w:numPr>
                <w:ilvl w:val="1"/>
                <w:numId w:val="1"/>
              </w:numPr>
              <w:tabs>
                <w:tab w:val="clear" w:pos="360"/>
                <w:tab w:val="left" w:pos="604"/>
              </w:tabs>
              <w:suppressAutoHyphens/>
              <w:spacing w:before="60" w:after="60"/>
              <w:ind w:left="37" w:firstLine="0"/>
              <w:contextualSpacing w:val="0"/>
              <w:jc w:val="left"/>
              <w:rPr>
                <w:lang w:val="lv-LV"/>
              </w:rPr>
            </w:pPr>
            <w:r>
              <w:rPr>
                <w:lang w:val="lv-LV"/>
              </w:rPr>
              <w:t>Pretendenta pārstāvim, kas parakstījis piedāvājuma dokumentus, ir pārstāvības tiesības.</w:t>
            </w:r>
          </w:p>
        </w:tc>
        <w:tc>
          <w:tcPr>
            <w:tcW w:w="4962" w:type="dxa"/>
          </w:tcPr>
          <w:p w14:paraId="4ECFD7E6" w14:textId="77777777" w:rsidR="000A23B9" w:rsidRPr="00F96E23" w:rsidRDefault="000A23B9" w:rsidP="00344FB9">
            <w:pPr>
              <w:pStyle w:val="ListParagraph"/>
              <w:widowControl w:val="0"/>
              <w:numPr>
                <w:ilvl w:val="2"/>
                <w:numId w:val="1"/>
              </w:numPr>
              <w:pBdr>
                <w:top w:val="nil"/>
                <w:left w:val="nil"/>
                <w:bottom w:val="nil"/>
                <w:right w:val="nil"/>
                <w:between w:val="nil"/>
              </w:pBdr>
              <w:tabs>
                <w:tab w:val="clear" w:pos="720"/>
                <w:tab w:val="num" w:pos="29"/>
              </w:tabs>
              <w:ind w:left="0" w:firstLine="29"/>
              <w:contextualSpacing w:val="0"/>
              <w:jc w:val="left"/>
              <w:rPr>
                <w:lang w:val="lv-LV"/>
              </w:rPr>
            </w:pPr>
            <w:r w:rsidRPr="00F96E23">
              <w:rPr>
                <w:lang w:val="lv-LV"/>
              </w:rPr>
              <w:t xml:space="preserve">Ja piedāvājumā iekļautos dokumentus paraksta </w:t>
            </w:r>
            <w:r>
              <w:rPr>
                <w:lang w:val="lv-LV"/>
              </w:rPr>
              <w:t>P</w:t>
            </w:r>
            <w:r w:rsidRPr="00F96E23">
              <w:rPr>
                <w:lang w:val="lv-LV"/>
              </w:rPr>
              <w:t xml:space="preserve">retendenta pilnvarota persona vai ārvalstīs reģistrēta </w:t>
            </w:r>
            <w:r>
              <w:rPr>
                <w:lang w:val="lv-LV"/>
              </w:rPr>
              <w:t>P</w:t>
            </w:r>
            <w:r w:rsidRPr="00F96E23">
              <w:rPr>
                <w:lang w:val="lv-LV"/>
              </w:rPr>
              <w:t>retendenta pārstāvis ar paraksta tiesībām, piedāvājumam pievieno dokumentu</w:t>
            </w:r>
            <w:r>
              <w:rPr>
                <w:lang w:val="lv-LV"/>
              </w:rPr>
              <w:t xml:space="preserve"> </w:t>
            </w:r>
            <w:r w:rsidRPr="00D256F8">
              <w:rPr>
                <w:lang w:val="lv-LV"/>
              </w:rPr>
              <w:t>(oriģināls vai apliecināta kopija)</w:t>
            </w:r>
            <w:r w:rsidRPr="00F96E23">
              <w:rPr>
                <w:lang w:val="lv-LV"/>
              </w:rPr>
              <w:t>, kas apliecina paraksta tiesības un tiesības attiecīgajai personai pārstāvēt pretendenta intereses.</w:t>
            </w:r>
          </w:p>
          <w:p w14:paraId="169A82A6" w14:textId="1803347C" w:rsidR="000A23B9" w:rsidRPr="00920403" w:rsidRDefault="000A23B9" w:rsidP="00344FB9">
            <w:pPr>
              <w:pStyle w:val="ListParagraph"/>
              <w:numPr>
                <w:ilvl w:val="2"/>
                <w:numId w:val="1"/>
              </w:numPr>
              <w:tabs>
                <w:tab w:val="clear" w:pos="720"/>
                <w:tab w:val="num" w:pos="29"/>
              </w:tabs>
              <w:suppressAutoHyphens/>
              <w:spacing w:before="60" w:after="60"/>
              <w:ind w:left="0" w:firstLine="29"/>
              <w:contextualSpacing w:val="0"/>
              <w:jc w:val="left"/>
              <w:rPr>
                <w:b/>
                <w:bCs/>
                <w:lang w:val="lv-LV"/>
              </w:rPr>
            </w:pPr>
            <w:r w:rsidRPr="00F96E23">
              <w:rPr>
                <w:lang w:val="lv-LV"/>
              </w:rPr>
              <w:t xml:space="preserve">Ja piedāvājumā iekļautos dokumentus paraksta pretendenta, kurš reģistrēts Latvijā, pārstāvis ar paraksta tiesībām, par </w:t>
            </w:r>
            <w:r>
              <w:rPr>
                <w:lang w:val="lv-LV"/>
              </w:rPr>
              <w:t>P</w:t>
            </w:r>
            <w:r w:rsidRPr="00F96E23">
              <w:rPr>
                <w:lang w:val="lv-LV"/>
              </w:rPr>
              <w:t xml:space="preserve">retendenta pārstāvja </w:t>
            </w:r>
            <w:proofErr w:type="spellStart"/>
            <w:r w:rsidRPr="00F96E23">
              <w:rPr>
                <w:lang w:val="lv-LV"/>
              </w:rPr>
              <w:t>paraksttiesībām</w:t>
            </w:r>
            <w:proofErr w:type="spellEnd"/>
            <w:r w:rsidRPr="00F96E23">
              <w:rPr>
                <w:lang w:val="lv-LV"/>
              </w:rPr>
              <w:t xml:space="preserve"> </w:t>
            </w:r>
            <w:r>
              <w:rPr>
                <w:lang w:val="lv-LV"/>
              </w:rPr>
              <w:t>Pasūtītājs</w:t>
            </w:r>
            <w:r w:rsidRPr="00F96E23">
              <w:rPr>
                <w:lang w:val="lv-LV"/>
              </w:rPr>
              <w:t xml:space="preserve"> pārliecinās publiski pieejamajā </w:t>
            </w:r>
            <w:r>
              <w:rPr>
                <w:lang w:val="lv-LV"/>
              </w:rPr>
              <w:t xml:space="preserve">uzņēmumu </w:t>
            </w:r>
            <w:r w:rsidRPr="00F96E23">
              <w:rPr>
                <w:lang w:val="lv-LV"/>
              </w:rPr>
              <w:t>datu bāzē</w:t>
            </w:r>
            <w:r>
              <w:rPr>
                <w:lang w:val="lv-LV"/>
              </w:rPr>
              <w:t xml:space="preserve"> </w:t>
            </w:r>
            <w:r w:rsidR="009C7919">
              <w:rPr>
                <w:lang w:val="lv-LV"/>
              </w:rPr>
              <w:t>–</w:t>
            </w:r>
            <w:r>
              <w:rPr>
                <w:lang w:val="lv-LV"/>
              </w:rPr>
              <w:t xml:space="preserve"> </w:t>
            </w:r>
            <w:r>
              <w:rPr>
                <w:rFonts w:eastAsia="Times New Roman"/>
                <w:lang w:val="lv-LV" w:eastAsia="lv-LV"/>
              </w:rPr>
              <w:t>Lursoft</w:t>
            </w:r>
            <w:r w:rsidR="009C7919">
              <w:rPr>
                <w:rFonts w:eastAsia="Times New Roman"/>
                <w:lang w:val="lv-LV" w:eastAsia="lv-LV"/>
              </w:rPr>
              <w:t>.</w:t>
            </w:r>
          </w:p>
          <w:p w14:paraId="4092E9F4" w14:textId="77777777" w:rsidR="000A23B9" w:rsidRPr="00920403" w:rsidRDefault="000A23B9" w:rsidP="00344FB9">
            <w:pPr>
              <w:pStyle w:val="ListParagraph"/>
              <w:numPr>
                <w:ilvl w:val="2"/>
                <w:numId w:val="1"/>
              </w:numPr>
              <w:tabs>
                <w:tab w:val="clear" w:pos="720"/>
                <w:tab w:val="num" w:pos="29"/>
              </w:tabs>
              <w:suppressAutoHyphens/>
              <w:spacing w:before="60" w:after="60"/>
              <w:ind w:left="0" w:firstLine="29"/>
              <w:contextualSpacing w:val="0"/>
              <w:jc w:val="left"/>
              <w:rPr>
                <w:b/>
                <w:bCs/>
                <w:lang w:val="lv-LV"/>
              </w:rPr>
            </w:pPr>
            <w:r w:rsidRPr="00920403">
              <w:rPr>
                <w:lang w:val="lv-LV"/>
              </w:rPr>
              <w:t>Gadījumā, ja piedāvājumu iesniedz personu apvienība</w:t>
            </w:r>
            <w:r>
              <w:rPr>
                <w:lang w:val="lv-LV"/>
              </w:rPr>
              <w:t>,</w:t>
            </w:r>
            <w:r w:rsidRPr="00920403">
              <w:rPr>
                <w:lang w:val="lv-LV"/>
              </w:rPr>
              <w:t xml:space="preserve"> piedāvājuma dokumentus </w:t>
            </w:r>
            <w:r w:rsidRPr="00920403">
              <w:rPr>
                <w:lang w:val="lv-LV"/>
              </w:rPr>
              <w:lastRenderedPageBreak/>
              <w:t xml:space="preserve">paraksta atbilstoši personu savstarpējās vienošanās nosacījumiem. Piedāvājumam pievieno </w:t>
            </w:r>
            <w:r w:rsidRPr="00920403">
              <w:rPr>
                <w:bCs/>
                <w:lang w:val="lv-LV"/>
              </w:rPr>
              <w:t>visu apvienības dalībnieku parakstītu vienošanos par kopīga piedāvājuma iesniegšanu.</w:t>
            </w:r>
            <w:r w:rsidRPr="00920403">
              <w:rPr>
                <w:lang w:val="lv-LV"/>
              </w:rPr>
              <w:t xml:space="preserve"> Vienošanās dokumentā jānorāda katra apvienības dalībnieka līguma daļa, tiesības un pienākumi, kā arī jānorāda persona, kura pārstāv piegādātāju apvienību </w:t>
            </w:r>
            <w:r>
              <w:rPr>
                <w:lang w:val="lv-LV"/>
              </w:rPr>
              <w:t>i</w:t>
            </w:r>
            <w:r w:rsidRPr="00920403">
              <w:rPr>
                <w:lang w:val="lv-LV"/>
              </w:rPr>
              <w:t xml:space="preserve">epirkumā. Ja nav norādīta persona, kura pārstāv piegādātāju apvienību </w:t>
            </w:r>
            <w:r>
              <w:rPr>
                <w:lang w:val="lv-LV"/>
              </w:rPr>
              <w:t>i</w:t>
            </w:r>
            <w:r w:rsidRPr="00920403">
              <w:rPr>
                <w:lang w:val="lv-LV"/>
              </w:rPr>
              <w:t xml:space="preserve">epirkumā, tad visi piegādātāju apvienības biedri paraksta </w:t>
            </w:r>
            <w:r>
              <w:rPr>
                <w:lang w:val="lv-LV"/>
              </w:rPr>
              <w:t>i</w:t>
            </w:r>
            <w:r w:rsidRPr="00920403">
              <w:rPr>
                <w:lang w:val="lv-LV"/>
              </w:rPr>
              <w:t>epirkuma pieteikumu.</w:t>
            </w:r>
          </w:p>
        </w:tc>
      </w:tr>
      <w:tr w:rsidR="000A23B9" w:rsidRPr="00D256F8" w14:paraId="1DBD4CC0" w14:textId="77777777" w:rsidTr="00354AD4">
        <w:trPr>
          <w:trHeight w:val="444"/>
        </w:trPr>
        <w:tc>
          <w:tcPr>
            <w:tcW w:w="9498" w:type="dxa"/>
            <w:gridSpan w:val="2"/>
          </w:tcPr>
          <w:p w14:paraId="52A84DCB" w14:textId="77777777" w:rsidR="000A23B9" w:rsidRPr="00967B1E" w:rsidRDefault="000A23B9" w:rsidP="00354AD4">
            <w:pPr>
              <w:suppressAutoHyphens/>
              <w:spacing w:before="60" w:after="60"/>
              <w:rPr>
                <w:b/>
                <w:bCs/>
                <w:highlight w:val="yellow"/>
              </w:rPr>
            </w:pPr>
            <w:r w:rsidRPr="00967B1E">
              <w:rPr>
                <w:b/>
                <w:bCs/>
              </w:rPr>
              <w:lastRenderedPageBreak/>
              <w:t>Atbilstība profesionālās darbības veikšanai</w:t>
            </w:r>
            <w:r>
              <w:rPr>
                <w:b/>
                <w:bCs/>
              </w:rPr>
              <w:t>:</w:t>
            </w:r>
          </w:p>
        </w:tc>
      </w:tr>
      <w:tr w:rsidR="000A23B9" w:rsidRPr="00D256F8" w14:paraId="766AEB7C" w14:textId="77777777" w:rsidTr="00354AD4">
        <w:trPr>
          <w:trHeight w:val="444"/>
        </w:trPr>
        <w:tc>
          <w:tcPr>
            <w:tcW w:w="4536" w:type="dxa"/>
          </w:tcPr>
          <w:p w14:paraId="023619BA" w14:textId="77777777" w:rsidR="000A23B9" w:rsidRPr="00107E71" w:rsidRDefault="000A23B9" w:rsidP="00344FB9">
            <w:pPr>
              <w:pStyle w:val="ListParagraph"/>
              <w:numPr>
                <w:ilvl w:val="1"/>
                <w:numId w:val="1"/>
              </w:numPr>
              <w:tabs>
                <w:tab w:val="clear" w:pos="360"/>
                <w:tab w:val="left" w:pos="604"/>
              </w:tabs>
              <w:suppressAutoHyphens/>
              <w:spacing w:after="120"/>
              <w:ind w:left="0" w:firstLine="0"/>
              <w:contextualSpacing w:val="0"/>
              <w:rPr>
                <w:bCs/>
                <w:lang w:val="lv-LV"/>
              </w:rPr>
            </w:pPr>
            <w:r w:rsidRPr="00F60CB6">
              <w:rPr>
                <w:bCs/>
                <w:lang w:val="lv-LV"/>
              </w:rPr>
              <w:t xml:space="preserve">Pretendentam </w:t>
            </w:r>
            <w:r w:rsidRPr="00F60CB6">
              <w:rPr>
                <w:bCs/>
                <w:color w:val="000000" w:themeColor="text1"/>
                <w:lang w:val="lv-LV"/>
              </w:rPr>
              <w:t xml:space="preserve">normatīvajos tiesību </w:t>
            </w:r>
            <w:smartTag w:uri="schemas-tilde-lv/tildestengine" w:element="veidnes">
              <w:smartTagPr>
                <w:attr w:name="text" w:val="aktos"/>
                <w:attr w:name="id" w:val="-1"/>
                <w:attr w:name="baseform" w:val="akt|s"/>
              </w:smartTagPr>
              <w:r w:rsidRPr="00F60CB6">
                <w:rPr>
                  <w:bCs/>
                  <w:color w:val="000000" w:themeColor="text1"/>
                  <w:lang w:val="lv-LV"/>
                </w:rPr>
                <w:t>aktos</w:t>
              </w:r>
            </w:smartTag>
            <w:r w:rsidRPr="00F60CB6">
              <w:rPr>
                <w:bCs/>
                <w:color w:val="000000" w:themeColor="text1"/>
                <w:lang w:val="lv-LV"/>
              </w:rPr>
              <w:t xml:space="preserve"> noteiktajos gadījumos ir </w:t>
            </w:r>
            <w:r>
              <w:rPr>
                <w:bCs/>
                <w:color w:val="000000" w:themeColor="text1"/>
                <w:lang w:val="lv-LV"/>
              </w:rPr>
              <w:t xml:space="preserve">jābūt </w:t>
            </w:r>
            <w:r w:rsidRPr="00F60CB6">
              <w:rPr>
                <w:bCs/>
                <w:color w:val="000000" w:themeColor="text1"/>
                <w:lang w:val="lv-LV"/>
              </w:rPr>
              <w:t>reģistrēt</w:t>
            </w:r>
            <w:r>
              <w:rPr>
                <w:bCs/>
                <w:color w:val="000000" w:themeColor="text1"/>
                <w:lang w:val="lv-LV"/>
              </w:rPr>
              <w:t>am</w:t>
            </w:r>
            <w:r w:rsidRPr="00F60CB6">
              <w:rPr>
                <w:bCs/>
                <w:color w:val="000000" w:themeColor="text1"/>
                <w:lang w:val="lv-LV"/>
              </w:rPr>
              <w:t>, licencēt</w:t>
            </w:r>
            <w:r>
              <w:rPr>
                <w:bCs/>
                <w:color w:val="000000" w:themeColor="text1"/>
                <w:lang w:val="lv-LV"/>
              </w:rPr>
              <w:t>am</w:t>
            </w:r>
            <w:r w:rsidRPr="00F60CB6">
              <w:rPr>
                <w:bCs/>
                <w:color w:val="000000" w:themeColor="text1"/>
                <w:lang w:val="lv-LV"/>
              </w:rPr>
              <w:t xml:space="preserve"> un/vai sertificēt</w:t>
            </w:r>
            <w:r>
              <w:rPr>
                <w:bCs/>
                <w:color w:val="000000" w:themeColor="text1"/>
                <w:lang w:val="lv-LV"/>
              </w:rPr>
              <w:t>am</w:t>
            </w:r>
            <w:r w:rsidRPr="00F60CB6">
              <w:rPr>
                <w:bCs/>
                <w:color w:val="000000" w:themeColor="text1"/>
                <w:lang w:val="lv-LV"/>
              </w:rPr>
              <w:t xml:space="preserve"> atbilstoši attiecīgās valsts normatīvo aktu prasībām.</w:t>
            </w:r>
          </w:p>
          <w:p w14:paraId="70859BFB" w14:textId="77777777" w:rsidR="000A23B9" w:rsidRPr="0039531F" w:rsidRDefault="000A23B9" w:rsidP="00354AD4">
            <w:pPr>
              <w:pStyle w:val="ListParagraph"/>
              <w:suppressAutoHyphens/>
              <w:spacing w:after="120"/>
              <w:ind w:left="596" w:firstLine="0"/>
              <w:contextualSpacing w:val="0"/>
              <w:jc w:val="left"/>
              <w:rPr>
                <w:bCs/>
                <w:lang w:val="lv-LV"/>
              </w:rPr>
            </w:pPr>
          </w:p>
        </w:tc>
        <w:tc>
          <w:tcPr>
            <w:tcW w:w="4962" w:type="dxa"/>
          </w:tcPr>
          <w:p w14:paraId="50BDDADB" w14:textId="77777777" w:rsidR="000A23B9" w:rsidRPr="0039531F" w:rsidRDefault="000A23B9" w:rsidP="00344FB9">
            <w:pPr>
              <w:pStyle w:val="ListParagraph"/>
              <w:numPr>
                <w:ilvl w:val="2"/>
                <w:numId w:val="1"/>
              </w:numPr>
              <w:tabs>
                <w:tab w:val="clear" w:pos="720"/>
                <w:tab w:val="left" w:pos="317"/>
                <w:tab w:val="num" w:pos="738"/>
              </w:tabs>
              <w:spacing w:after="60"/>
              <w:ind w:left="29" w:firstLine="0"/>
              <w:contextualSpacing w:val="0"/>
              <w:rPr>
                <w:lang w:val="lv-LV"/>
              </w:rPr>
            </w:pPr>
            <w:r w:rsidRPr="00F60CB6">
              <w:rPr>
                <w:lang w:val="lv-LV"/>
              </w:rPr>
              <w:t xml:space="preserve">Ārvalstīs reģistrēts </w:t>
            </w:r>
            <w:r>
              <w:rPr>
                <w:lang w:val="lv-LV"/>
              </w:rPr>
              <w:t>P</w:t>
            </w:r>
            <w:r w:rsidRPr="00F60CB6">
              <w:rPr>
                <w:lang w:val="lv-LV"/>
              </w:rPr>
              <w:t xml:space="preserve">retendents iesniedz komercdarbību reģistrējošas iestādes ārvalstī, kur </w:t>
            </w:r>
            <w:r>
              <w:rPr>
                <w:lang w:val="lv-LV"/>
              </w:rPr>
              <w:t>P</w:t>
            </w:r>
            <w:r w:rsidRPr="00F60CB6">
              <w:rPr>
                <w:lang w:val="lv-LV"/>
              </w:rPr>
              <w:t>retendents reģistrēts, izdotas un spēkā esošas reģistrācijas apliecības vai cita līdzvērtīga dokumenta kopiju, kas šo faktu apliecina, ja reģistrāciju paredz attiecīgās valsts normatīvie akti.</w:t>
            </w:r>
          </w:p>
          <w:p w14:paraId="1E81D8E7" w14:textId="6E9B7910" w:rsidR="000A23B9" w:rsidRPr="00F60CB6" w:rsidRDefault="000A23B9" w:rsidP="00344FB9">
            <w:pPr>
              <w:pStyle w:val="ListParagraph"/>
              <w:numPr>
                <w:ilvl w:val="2"/>
                <w:numId w:val="1"/>
              </w:numPr>
              <w:tabs>
                <w:tab w:val="clear" w:pos="720"/>
                <w:tab w:val="left" w:pos="317"/>
                <w:tab w:val="num" w:pos="738"/>
                <w:tab w:val="num" w:pos="1025"/>
              </w:tabs>
              <w:spacing w:after="60"/>
              <w:ind w:left="29" w:firstLine="0"/>
              <w:contextualSpacing w:val="0"/>
              <w:rPr>
                <w:lang w:val="lv-LV"/>
              </w:rPr>
            </w:pPr>
            <w:r w:rsidRPr="00D256F8">
              <w:rPr>
                <w:lang w:val="lv-LV"/>
              </w:rPr>
              <w:t xml:space="preserve">Informāciju par Pretendentu, kurš ir reģistrēts </w:t>
            </w:r>
            <w:r w:rsidRPr="00D256F8">
              <w:rPr>
                <w:color w:val="000000" w:themeColor="text1"/>
                <w:lang w:val="lv-LV"/>
              </w:rPr>
              <w:t xml:space="preserve">Latvijas Republikas Uzņēmumu reģistrā, </w:t>
            </w:r>
            <w:r>
              <w:rPr>
                <w:color w:val="000000" w:themeColor="text1"/>
                <w:lang w:val="lv-LV"/>
              </w:rPr>
              <w:t>Komisija</w:t>
            </w:r>
            <w:r w:rsidRPr="00D256F8">
              <w:rPr>
                <w:color w:val="000000" w:themeColor="text1"/>
                <w:lang w:val="lv-LV"/>
              </w:rPr>
              <w:t xml:space="preserve"> pārbauda Latvijas Republikas </w:t>
            </w:r>
            <w:r w:rsidRPr="00D256F8">
              <w:rPr>
                <w:lang w:val="lv-LV"/>
              </w:rPr>
              <w:t>Uzņēmumu reģistra mājaslapā</w:t>
            </w:r>
            <w:r w:rsidR="009C7919">
              <w:rPr>
                <w:lang w:val="lv-LV"/>
              </w:rPr>
              <w:t>.</w:t>
            </w:r>
          </w:p>
        </w:tc>
      </w:tr>
      <w:tr w:rsidR="000A23B9" w:rsidRPr="00D256F8" w14:paraId="2A7E7EC7" w14:textId="77777777" w:rsidTr="00354AD4">
        <w:trPr>
          <w:trHeight w:val="444"/>
        </w:trPr>
        <w:tc>
          <w:tcPr>
            <w:tcW w:w="4536" w:type="dxa"/>
          </w:tcPr>
          <w:p w14:paraId="7ED8DE84" w14:textId="77777777" w:rsidR="000A23B9" w:rsidRPr="00F60CB6" w:rsidRDefault="000A23B9" w:rsidP="00344FB9">
            <w:pPr>
              <w:pStyle w:val="ListParagraph"/>
              <w:numPr>
                <w:ilvl w:val="1"/>
                <w:numId w:val="1"/>
              </w:numPr>
              <w:tabs>
                <w:tab w:val="clear" w:pos="360"/>
                <w:tab w:val="left" w:pos="604"/>
              </w:tabs>
              <w:suppressAutoHyphens/>
              <w:spacing w:after="120"/>
              <w:ind w:left="0" w:firstLine="0"/>
              <w:contextualSpacing w:val="0"/>
              <w:rPr>
                <w:bCs/>
                <w:lang w:val="lv-LV"/>
              </w:rPr>
            </w:pPr>
            <w:r>
              <w:rPr>
                <w:bCs/>
                <w:lang w:val="lv-LV"/>
              </w:rPr>
              <w:t xml:space="preserve">Pretendentam </w:t>
            </w:r>
            <w:r w:rsidRPr="00B716C4">
              <w:rPr>
                <w:bCs/>
                <w:lang w:val="lv-LV"/>
              </w:rPr>
              <w:t xml:space="preserve">(tai skaitā ārvalstu komersantam) normatīvajos aktos noteiktajā kārtībā ir izsniegta spēkā esoša </w:t>
            </w:r>
            <w:r>
              <w:rPr>
                <w:bCs/>
                <w:lang w:val="lv-LV"/>
              </w:rPr>
              <w:t>atļauja</w:t>
            </w:r>
            <w:r w:rsidRPr="00B716C4">
              <w:rPr>
                <w:bCs/>
                <w:lang w:val="lv-LV"/>
              </w:rPr>
              <w:t xml:space="preserve"> </w:t>
            </w:r>
            <w:r>
              <w:rPr>
                <w:bCs/>
                <w:lang w:val="lv-LV"/>
              </w:rPr>
              <w:t>naftas produktu mazumtirdzniecībai</w:t>
            </w:r>
            <w:r w:rsidRPr="00B716C4">
              <w:rPr>
                <w:bCs/>
                <w:lang w:val="lv-LV"/>
              </w:rPr>
              <w:t xml:space="preserve"> Latvijas Republikā.</w:t>
            </w:r>
          </w:p>
        </w:tc>
        <w:tc>
          <w:tcPr>
            <w:tcW w:w="4962" w:type="dxa"/>
          </w:tcPr>
          <w:p w14:paraId="60DD7280" w14:textId="77777777" w:rsidR="000A23B9" w:rsidRPr="00F60CB6" w:rsidRDefault="000A23B9" w:rsidP="00344FB9">
            <w:pPr>
              <w:pStyle w:val="ListParagraph"/>
              <w:numPr>
                <w:ilvl w:val="2"/>
                <w:numId w:val="1"/>
              </w:numPr>
              <w:tabs>
                <w:tab w:val="clear" w:pos="720"/>
                <w:tab w:val="left" w:pos="317"/>
                <w:tab w:val="num" w:pos="738"/>
              </w:tabs>
              <w:spacing w:after="60"/>
              <w:ind w:left="29" w:firstLine="0"/>
              <w:contextualSpacing w:val="0"/>
              <w:rPr>
                <w:lang w:val="lv-LV"/>
              </w:rPr>
            </w:pPr>
            <w:r>
              <w:rPr>
                <w:lang w:val="lv-LV"/>
              </w:rPr>
              <w:t xml:space="preserve">Speciālās atļaujas </w:t>
            </w:r>
            <w:r w:rsidRPr="00392EE2">
              <w:rPr>
                <w:lang w:val="lv-LV"/>
              </w:rPr>
              <w:t>(licences) kopija</w:t>
            </w:r>
            <w:r>
              <w:rPr>
                <w:lang w:val="lv-LV"/>
              </w:rPr>
              <w:t>, kas apliecina 14.4. punktā noteiktās prasības izpildi.</w:t>
            </w:r>
          </w:p>
        </w:tc>
      </w:tr>
      <w:tr w:rsidR="000A23B9" w:rsidRPr="00D256F8" w14:paraId="692A70F5" w14:textId="77777777" w:rsidTr="00354AD4">
        <w:trPr>
          <w:trHeight w:val="444"/>
        </w:trPr>
        <w:tc>
          <w:tcPr>
            <w:tcW w:w="4536" w:type="dxa"/>
          </w:tcPr>
          <w:p w14:paraId="51D26FCF" w14:textId="77777777" w:rsidR="000A23B9" w:rsidRDefault="000A23B9" w:rsidP="00344FB9">
            <w:pPr>
              <w:pStyle w:val="ListParagraph"/>
              <w:numPr>
                <w:ilvl w:val="1"/>
                <w:numId w:val="1"/>
              </w:numPr>
              <w:tabs>
                <w:tab w:val="clear" w:pos="360"/>
                <w:tab w:val="left" w:pos="604"/>
              </w:tabs>
              <w:suppressAutoHyphens/>
              <w:spacing w:after="120"/>
              <w:ind w:left="0" w:firstLine="0"/>
              <w:contextualSpacing w:val="0"/>
              <w:jc w:val="left"/>
              <w:rPr>
                <w:bCs/>
                <w:lang w:val="lv-LV"/>
              </w:rPr>
            </w:pPr>
            <w:r>
              <w:rPr>
                <w:bCs/>
                <w:lang w:val="lv-LV"/>
              </w:rPr>
              <w:t xml:space="preserve">Pretendenta piedāvātajai degvielai </w:t>
            </w:r>
            <w:r w:rsidRPr="00AD2538">
              <w:rPr>
                <w:bCs/>
                <w:lang w:val="lv-LV"/>
              </w:rPr>
              <w:t xml:space="preserve">jāatbilst </w:t>
            </w:r>
            <w:r w:rsidRPr="00AD2538">
              <w:rPr>
                <w:lang w:val="lv-LV"/>
              </w:rPr>
              <w:t xml:space="preserve">Latvijas nacionālajiem un Eiropas Savienības standartiem, kā arī normatīvo dokumentu prasībām, t.sk. </w:t>
            </w:r>
            <w:r>
              <w:rPr>
                <w:lang w:val="lv-LV"/>
              </w:rPr>
              <w:t xml:space="preserve">2000. gada 26. septembra </w:t>
            </w:r>
            <w:r w:rsidRPr="00AD2538">
              <w:rPr>
                <w:lang w:val="lv-LV"/>
              </w:rPr>
              <w:t>Ministru kabineta noteikumiem Nr.</w:t>
            </w:r>
            <w:r>
              <w:rPr>
                <w:lang w:val="lv-LV"/>
              </w:rPr>
              <w:t xml:space="preserve"> </w:t>
            </w:r>
            <w:r w:rsidRPr="00AD2538">
              <w:rPr>
                <w:lang w:val="lv-LV"/>
              </w:rPr>
              <w:t>332 “Noteikumi par benzīna un dīzeļdegvielas atbilstības novērtēšanu”.</w:t>
            </w:r>
          </w:p>
        </w:tc>
        <w:tc>
          <w:tcPr>
            <w:tcW w:w="4962" w:type="dxa"/>
          </w:tcPr>
          <w:p w14:paraId="11183809" w14:textId="77777777" w:rsidR="000A23B9" w:rsidRDefault="000A23B9" w:rsidP="00344FB9">
            <w:pPr>
              <w:pStyle w:val="ListParagraph"/>
              <w:numPr>
                <w:ilvl w:val="2"/>
                <w:numId w:val="1"/>
              </w:numPr>
              <w:tabs>
                <w:tab w:val="clear" w:pos="720"/>
                <w:tab w:val="left" w:pos="738"/>
                <w:tab w:val="num" w:pos="882"/>
              </w:tabs>
              <w:spacing w:after="60"/>
              <w:ind w:left="29" w:firstLine="0"/>
              <w:contextualSpacing w:val="0"/>
              <w:rPr>
                <w:lang w:val="lv-LV"/>
              </w:rPr>
            </w:pPr>
            <w:r>
              <w:rPr>
                <w:lang w:val="lv-LV"/>
              </w:rPr>
              <w:t>Dokumenta kopija, kas apliecina 14.5. punktā noteiktās prasības izpildi.</w:t>
            </w:r>
          </w:p>
        </w:tc>
      </w:tr>
    </w:tbl>
    <w:p w14:paraId="1C3C4FFB" w14:textId="77777777" w:rsidR="000A23B9" w:rsidRPr="00D256F8" w:rsidRDefault="000A23B9" w:rsidP="000A23B9">
      <w:pPr>
        <w:pStyle w:val="ListParagraph"/>
        <w:numPr>
          <w:ilvl w:val="0"/>
          <w:numId w:val="1"/>
        </w:numPr>
        <w:spacing w:before="60"/>
        <w:ind w:left="567" w:hanging="567"/>
        <w:contextualSpacing w:val="0"/>
        <w:rPr>
          <w:color w:val="000000"/>
          <w:lang w:val="lv-LV"/>
        </w:rPr>
      </w:pPr>
      <w:r>
        <w:rPr>
          <w:b/>
          <w:color w:val="000000"/>
          <w:lang w:val="lv-LV"/>
        </w:rPr>
        <w:t>Prasības Tehniskajam piedāvājumam</w:t>
      </w:r>
      <w:r w:rsidRPr="00D256F8">
        <w:rPr>
          <w:b/>
          <w:color w:val="000000"/>
          <w:lang w:val="lv-LV"/>
        </w:rPr>
        <w:t xml:space="preserve">: </w:t>
      </w:r>
    </w:p>
    <w:p w14:paraId="50D51604" w14:textId="1EB6DB1D" w:rsidR="000A23B9" w:rsidRDefault="000A23B9" w:rsidP="00344FB9">
      <w:pPr>
        <w:pStyle w:val="BodyText"/>
        <w:numPr>
          <w:ilvl w:val="1"/>
          <w:numId w:val="1"/>
        </w:numPr>
        <w:tabs>
          <w:tab w:val="left" w:pos="1134"/>
        </w:tabs>
        <w:spacing w:before="60"/>
        <w:ind w:left="0" w:firstLine="567"/>
        <w:rPr>
          <w:rStyle w:val="None"/>
          <w:bCs/>
          <w:lang w:val="lv-LV"/>
        </w:rPr>
      </w:pPr>
      <w:r>
        <w:rPr>
          <w:color w:val="000000"/>
          <w:lang w:val="lv-LV"/>
        </w:rPr>
        <w:t xml:space="preserve">Tehniskais piedāvājums </w:t>
      </w:r>
      <w:r w:rsidRPr="006A77A1">
        <w:rPr>
          <w:color w:val="000000"/>
          <w:lang w:val="lv-LV"/>
        </w:rPr>
        <w:t xml:space="preserve">jāsagatavo un jāiesniedz atbilstoši </w:t>
      </w:r>
      <w:r>
        <w:rPr>
          <w:color w:val="000000"/>
          <w:lang w:val="lv-LV"/>
        </w:rPr>
        <w:t>N</w:t>
      </w:r>
      <w:r w:rsidRPr="006A77A1">
        <w:rPr>
          <w:color w:val="000000"/>
          <w:lang w:val="lv-LV"/>
        </w:rPr>
        <w:t xml:space="preserve">olikuma </w:t>
      </w:r>
      <w:r w:rsidR="009C7919">
        <w:rPr>
          <w:color w:val="000000"/>
          <w:lang w:val="lv-LV"/>
        </w:rPr>
        <w:t>3</w:t>
      </w:r>
      <w:r w:rsidRPr="006A77A1">
        <w:rPr>
          <w:color w:val="000000"/>
          <w:lang w:val="lv-LV"/>
        </w:rPr>
        <w:t xml:space="preserve">.pielikumā norādītajai </w:t>
      </w:r>
      <w:r>
        <w:rPr>
          <w:color w:val="000000"/>
          <w:lang w:val="lv-LV"/>
        </w:rPr>
        <w:t>veidnei</w:t>
      </w:r>
      <w:r w:rsidRPr="006A77A1">
        <w:rPr>
          <w:color w:val="000000"/>
          <w:lang w:val="lv-LV"/>
        </w:rPr>
        <w:t>.</w:t>
      </w:r>
      <w:r>
        <w:rPr>
          <w:color w:val="000000"/>
          <w:lang w:val="lv-LV"/>
        </w:rPr>
        <w:t xml:space="preserve"> </w:t>
      </w:r>
    </w:p>
    <w:p w14:paraId="19BA7C62" w14:textId="59A3ACF1" w:rsidR="000A23B9" w:rsidRDefault="000A23B9" w:rsidP="00344FB9">
      <w:pPr>
        <w:pStyle w:val="BodyText"/>
        <w:numPr>
          <w:ilvl w:val="1"/>
          <w:numId w:val="1"/>
        </w:numPr>
        <w:tabs>
          <w:tab w:val="left" w:pos="1134"/>
        </w:tabs>
        <w:spacing w:before="60"/>
        <w:ind w:left="0" w:firstLine="567"/>
        <w:rPr>
          <w:bCs/>
          <w:lang w:val="lv-LV"/>
        </w:rPr>
      </w:pPr>
      <w:r w:rsidRPr="00EB6526">
        <w:rPr>
          <w:lang w:val="lv-LV"/>
        </w:rPr>
        <w:t>Pretendenta tehniskajam piedāvājumam pilnībā  jāatbilst minimālajām tehniskās specifikācijas (</w:t>
      </w:r>
      <w:r>
        <w:rPr>
          <w:lang w:val="lv-LV"/>
        </w:rPr>
        <w:t>N</w:t>
      </w:r>
      <w:r w:rsidRPr="00EB6526">
        <w:rPr>
          <w:lang w:val="lv-LV"/>
        </w:rPr>
        <w:t xml:space="preserve">olikuma </w:t>
      </w:r>
      <w:r w:rsidR="009C7919">
        <w:rPr>
          <w:lang w:val="lv-LV"/>
        </w:rPr>
        <w:t>3</w:t>
      </w:r>
      <w:r w:rsidRPr="00EB6526">
        <w:rPr>
          <w:lang w:val="lv-LV"/>
        </w:rPr>
        <w:t>.</w:t>
      </w:r>
      <w:r>
        <w:rPr>
          <w:lang w:val="lv-LV"/>
        </w:rPr>
        <w:t xml:space="preserve"> </w:t>
      </w:r>
      <w:r w:rsidRPr="00EB6526">
        <w:rPr>
          <w:lang w:val="lv-LV"/>
        </w:rPr>
        <w:t xml:space="preserve">pielikums) prasībām. </w:t>
      </w:r>
    </w:p>
    <w:p w14:paraId="224288C8" w14:textId="6C1AC27A" w:rsidR="000A23B9" w:rsidRPr="00282CF7" w:rsidRDefault="000A23B9" w:rsidP="00344FB9">
      <w:pPr>
        <w:pStyle w:val="BodyText"/>
        <w:numPr>
          <w:ilvl w:val="1"/>
          <w:numId w:val="1"/>
        </w:numPr>
        <w:tabs>
          <w:tab w:val="left" w:pos="1134"/>
        </w:tabs>
        <w:spacing w:before="60"/>
        <w:ind w:left="0" w:firstLine="567"/>
        <w:rPr>
          <w:bCs/>
          <w:lang w:val="lv-LV"/>
        </w:rPr>
      </w:pPr>
      <w:r w:rsidRPr="00EB6526">
        <w:rPr>
          <w:color w:val="000000"/>
          <w:lang w:val="lv-LV"/>
        </w:rPr>
        <w:t xml:space="preserve">Tehniskais piedāvājums jāsagatavo tā, lai iepirkuma komisijai būtu iespējams </w:t>
      </w:r>
      <w:r w:rsidRPr="00EB6526">
        <w:rPr>
          <w:lang w:val="lv-LV"/>
        </w:rPr>
        <w:t xml:space="preserve">pārliecināties par </w:t>
      </w:r>
      <w:r>
        <w:rPr>
          <w:lang w:val="lv-LV"/>
        </w:rPr>
        <w:t>t</w:t>
      </w:r>
      <w:r w:rsidRPr="00EB6526">
        <w:rPr>
          <w:lang w:val="lv-LV"/>
        </w:rPr>
        <w:t>ehniskās specifikācijas (</w:t>
      </w:r>
      <w:r w:rsidR="009C7919">
        <w:rPr>
          <w:lang w:val="lv-LV"/>
        </w:rPr>
        <w:t>3</w:t>
      </w:r>
      <w:r w:rsidRPr="00EB6526">
        <w:rPr>
          <w:lang w:val="lv-LV"/>
        </w:rPr>
        <w:t>.</w:t>
      </w:r>
      <w:r>
        <w:rPr>
          <w:lang w:val="lv-LV"/>
        </w:rPr>
        <w:t xml:space="preserve"> </w:t>
      </w:r>
      <w:r w:rsidRPr="00EB6526">
        <w:rPr>
          <w:lang w:val="lv-LV"/>
        </w:rPr>
        <w:t xml:space="preserve">pielikums) prasību izpildi un nepārprotamā veidā iepazīties ar </w:t>
      </w:r>
      <w:r>
        <w:rPr>
          <w:lang w:val="lv-LV"/>
        </w:rPr>
        <w:t>P</w:t>
      </w:r>
      <w:r w:rsidRPr="00EB6526">
        <w:rPr>
          <w:lang w:val="lv-LV"/>
        </w:rPr>
        <w:t>retendenta piedāvātajiem nosacījumiem katrā no tiem.</w:t>
      </w:r>
    </w:p>
    <w:p w14:paraId="6D861794" w14:textId="77777777" w:rsidR="000A23B9" w:rsidRDefault="000A23B9" w:rsidP="00344FB9">
      <w:pPr>
        <w:pStyle w:val="BodyText"/>
        <w:numPr>
          <w:ilvl w:val="1"/>
          <w:numId w:val="1"/>
        </w:numPr>
        <w:tabs>
          <w:tab w:val="clear" w:pos="360"/>
          <w:tab w:val="left" w:pos="1134"/>
          <w:tab w:val="num" w:pos="1418"/>
        </w:tabs>
        <w:spacing w:before="60"/>
        <w:ind w:left="0" w:firstLine="567"/>
        <w:rPr>
          <w:bCs/>
          <w:lang w:val="lv-LV"/>
        </w:rPr>
      </w:pPr>
      <w:r w:rsidRPr="006A77A1">
        <w:rPr>
          <w:lang w:val="lv-LV"/>
        </w:rPr>
        <w:t xml:space="preserve">Pretendents drīkst iesniegt tikai 1 (vienu) piedāvājuma variantu. Piedāvājums jāiesniedz par visu </w:t>
      </w:r>
      <w:r>
        <w:rPr>
          <w:lang w:val="lv-LV"/>
        </w:rPr>
        <w:t>i</w:t>
      </w:r>
      <w:r w:rsidRPr="006A77A1">
        <w:rPr>
          <w:lang w:val="lv-LV"/>
        </w:rPr>
        <w:t>epirkuma priekšmetu kopumā.</w:t>
      </w:r>
      <w:r>
        <w:rPr>
          <w:bCs/>
          <w:lang w:val="lv-LV"/>
        </w:rPr>
        <w:t xml:space="preserve"> </w:t>
      </w:r>
      <w:r w:rsidRPr="00EB6526">
        <w:rPr>
          <w:rFonts w:eastAsia="Calibri"/>
          <w:bCs/>
          <w:lang w:eastAsia="lv-LV"/>
        </w:rPr>
        <w:t xml:space="preserve">Piedāvājums, kas sastāvēs no vairākiem piedāvājuma variantiem, tiks atzīts par neatbilstošu </w:t>
      </w:r>
      <w:r>
        <w:rPr>
          <w:rFonts w:eastAsia="Calibri"/>
          <w:bCs/>
          <w:lang w:val="lv-LV" w:eastAsia="lv-LV"/>
        </w:rPr>
        <w:t>N</w:t>
      </w:r>
      <w:proofErr w:type="spellStart"/>
      <w:r w:rsidRPr="00EB6526">
        <w:rPr>
          <w:rFonts w:eastAsia="Calibri"/>
          <w:bCs/>
          <w:lang w:eastAsia="lv-LV"/>
        </w:rPr>
        <w:t>olikuma</w:t>
      </w:r>
      <w:proofErr w:type="spellEnd"/>
      <w:r w:rsidRPr="00EB6526">
        <w:rPr>
          <w:rFonts w:eastAsia="Calibri"/>
          <w:bCs/>
          <w:lang w:eastAsia="lv-LV"/>
        </w:rPr>
        <w:t xml:space="preserve"> prasībām.</w:t>
      </w:r>
    </w:p>
    <w:p w14:paraId="4C436813" w14:textId="77777777" w:rsidR="000A23B9" w:rsidRDefault="000A23B9" w:rsidP="00344FB9">
      <w:pPr>
        <w:pStyle w:val="BodyText"/>
        <w:numPr>
          <w:ilvl w:val="1"/>
          <w:numId w:val="1"/>
        </w:numPr>
        <w:tabs>
          <w:tab w:val="clear" w:pos="360"/>
          <w:tab w:val="left" w:pos="1134"/>
          <w:tab w:val="num" w:pos="1418"/>
        </w:tabs>
        <w:spacing w:before="60"/>
        <w:ind w:left="0" w:firstLine="567"/>
        <w:rPr>
          <w:bCs/>
          <w:lang w:val="lv-LV"/>
        </w:rPr>
      </w:pPr>
      <w:r w:rsidRPr="00E53CD9">
        <w:rPr>
          <w:lang w:val="lv-LV"/>
        </w:rPr>
        <w:t xml:space="preserve">Gadījumā, ja izvirzītajās minimālajās tehniskajās specifikācijās ir norādīts konkrēts preču vai standarta nosaukums vai kāda cita norāde uz specifisku izcelsmi, īpašu procesu, zīmolu, pretendents var piedāvāt ekvivalentas preces vai atbilstību ekvivalentiem standartiem, </w:t>
      </w:r>
      <w:r w:rsidRPr="00E53CD9">
        <w:rPr>
          <w:lang w:val="lv-LV"/>
        </w:rPr>
        <w:lastRenderedPageBreak/>
        <w:t xml:space="preserve">kas atbilst Pasūtītāja izvirzītajām minimālajām tehniskajām specifikācijas prasībām, parametriem un nodrošina minimālajās specifikācijās noteiktās prasības. </w:t>
      </w:r>
    </w:p>
    <w:p w14:paraId="50FC7C8A" w14:textId="77777777" w:rsidR="000A23B9" w:rsidRPr="00E53CD9" w:rsidRDefault="000A23B9" w:rsidP="00344FB9">
      <w:pPr>
        <w:pStyle w:val="BodyText"/>
        <w:numPr>
          <w:ilvl w:val="1"/>
          <w:numId w:val="1"/>
        </w:numPr>
        <w:tabs>
          <w:tab w:val="clear" w:pos="360"/>
          <w:tab w:val="left" w:pos="1134"/>
          <w:tab w:val="num" w:pos="1418"/>
        </w:tabs>
        <w:spacing w:before="60"/>
        <w:ind w:left="0" w:firstLine="567"/>
        <w:rPr>
          <w:bCs/>
          <w:lang w:val="lv-LV"/>
        </w:rPr>
      </w:pPr>
      <w:r w:rsidRPr="00E53CD9">
        <w:rPr>
          <w:lang w:val="lv-LV"/>
        </w:rPr>
        <w:t>Gadījumā, ja pretendents ir paredzējis izmantot ekvivalentus materiālus, tas iesniedz vispusīgu informāciju par piedāvātajiem materiāliem (ražotājs, marka, īpašības, citi materiālu raksturojoši faktori). Pretendenta pienākums ir pierādīt, ka piedāvātais materiāls ir ekvivalents tehniskajā specifikācijā norādītajam.</w:t>
      </w:r>
    </w:p>
    <w:p w14:paraId="76357A25" w14:textId="4D025746" w:rsidR="004222F9" w:rsidRPr="004222F9" w:rsidRDefault="000A23B9" w:rsidP="004222F9">
      <w:pPr>
        <w:pStyle w:val="ListParagraph"/>
        <w:numPr>
          <w:ilvl w:val="0"/>
          <w:numId w:val="1"/>
        </w:numPr>
        <w:spacing w:before="60"/>
        <w:ind w:left="567" w:hanging="567"/>
        <w:contextualSpacing w:val="0"/>
        <w:rPr>
          <w:color w:val="000000"/>
          <w:lang w:val="lv-LV"/>
        </w:rPr>
      </w:pPr>
      <w:r w:rsidRPr="00D12753">
        <w:rPr>
          <w:b/>
          <w:color w:val="000000"/>
          <w:lang w:val="lv-LV"/>
        </w:rPr>
        <w:t xml:space="preserve">Prasības Finanšu piedāvājumam: </w:t>
      </w:r>
    </w:p>
    <w:p w14:paraId="7C9BD83F" w14:textId="4AE99D5F" w:rsidR="004222F9" w:rsidRPr="004222F9" w:rsidRDefault="004222F9" w:rsidP="00344FB9">
      <w:pPr>
        <w:widowControl w:val="0"/>
        <w:suppressAutoHyphens/>
        <w:ind w:firstLine="567"/>
        <w:jc w:val="both"/>
        <w:rPr>
          <w:rFonts w:eastAsia="Lucida Sans Unicode"/>
          <w:kern w:val="1"/>
        </w:rPr>
      </w:pPr>
      <w:r>
        <w:rPr>
          <w:rFonts w:eastAsia="Lucida Sans Unicode"/>
          <w:kern w:val="1"/>
        </w:rPr>
        <w:t>15</w:t>
      </w:r>
      <w:r w:rsidRPr="004222F9">
        <w:rPr>
          <w:rFonts w:eastAsia="Lucida Sans Unicode"/>
          <w:kern w:val="1"/>
        </w:rPr>
        <w:t>.1. Finanšu piedāvājumā Pretendents norāda kopējo cenu un preces atlaides lielumu, par kādu tiks piegādāta Tehniskai specifikācijai atbilstoša prece. Finanšu piedāvājumu sagatavo atbilstoši Nolikumam pievienotajai finanšu piedāvājuma formai ( Pielikums Nr.3).</w:t>
      </w:r>
    </w:p>
    <w:p w14:paraId="01C3DE01" w14:textId="4B4F280B" w:rsidR="004222F9" w:rsidRPr="004222F9" w:rsidRDefault="004222F9" w:rsidP="00344FB9">
      <w:pPr>
        <w:widowControl w:val="0"/>
        <w:suppressAutoHyphens/>
        <w:ind w:firstLine="567"/>
        <w:jc w:val="both"/>
        <w:rPr>
          <w:rFonts w:eastAsia="Lucida Sans Unicode"/>
          <w:kern w:val="1"/>
        </w:rPr>
      </w:pPr>
      <w:r>
        <w:rPr>
          <w:rFonts w:eastAsia="Lucida Sans Unicode"/>
          <w:kern w:val="1"/>
        </w:rPr>
        <w:t>15</w:t>
      </w:r>
      <w:r w:rsidRPr="004222F9">
        <w:rPr>
          <w:rFonts w:eastAsia="Lucida Sans Unicode"/>
          <w:kern w:val="1"/>
        </w:rPr>
        <w:t xml:space="preserve">.2. Finanšu piedāvājumā cenu norāda </w:t>
      </w:r>
      <w:proofErr w:type="spellStart"/>
      <w:r w:rsidRPr="004222F9">
        <w:rPr>
          <w:rFonts w:eastAsia="Lucida Sans Unicode"/>
          <w:i/>
          <w:kern w:val="1"/>
        </w:rPr>
        <w:t>euro</w:t>
      </w:r>
      <w:proofErr w:type="spellEnd"/>
      <w:r w:rsidRPr="004222F9">
        <w:rPr>
          <w:rFonts w:eastAsia="Lucida Sans Unicode"/>
          <w:kern w:val="1"/>
        </w:rPr>
        <w:t xml:space="preserve"> (EUR) bez pievienotās vērtības nodokļa. Atsevišķi norāda pievienotās vērtības nodokļa summu un līguma summu, ieskaitot pievienotās vērtības nodokli.</w:t>
      </w:r>
    </w:p>
    <w:p w14:paraId="52287C3E" w14:textId="1537BF24" w:rsidR="004222F9" w:rsidRPr="004222F9" w:rsidRDefault="004222F9" w:rsidP="00344FB9">
      <w:pPr>
        <w:widowControl w:val="0"/>
        <w:suppressAutoHyphens/>
        <w:ind w:firstLine="567"/>
        <w:jc w:val="both"/>
        <w:rPr>
          <w:rFonts w:eastAsia="Lucida Sans Unicode"/>
          <w:kern w:val="1"/>
        </w:rPr>
      </w:pPr>
      <w:r>
        <w:rPr>
          <w:rFonts w:eastAsia="Lucida Sans Unicode"/>
          <w:kern w:val="1"/>
        </w:rPr>
        <w:t>15</w:t>
      </w:r>
      <w:r w:rsidRPr="004222F9">
        <w:rPr>
          <w:rFonts w:eastAsia="Lucida Sans Unicode"/>
          <w:kern w:val="1"/>
        </w:rPr>
        <w:t>.3. Līguma izpildes laikā Pretendenta piedāvājumā noteiktais atlaides lielums (EUR/l) paliek nemainīgs un nav pakļauts izmaiņām.</w:t>
      </w:r>
    </w:p>
    <w:p w14:paraId="763332FC" w14:textId="11E16873" w:rsidR="004222F9" w:rsidRPr="004222F9" w:rsidRDefault="004222F9" w:rsidP="00344FB9">
      <w:pPr>
        <w:widowControl w:val="0"/>
        <w:suppressAutoHyphens/>
        <w:ind w:firstLine="567"/>
        <w:jc w:val="both"/>
        <w:rPr>
          <w:rFonts w:eastAsia="Lucida Sans Unicode"/>
          <w:kern w:val="1"/>
        </w:rPr>
      </w:pPr>
      <w:r>
        <w:rPr>
          <w:rFonts w:eastAsia="Lucida Sans Unicode"/>
          <w:kern w:val="1"/>
        </w:rPr>
        <w:t>15</w:t>
      </w:r>
      <w:r w:rsidRPr="004222F9">
        <w:rPr>
          <w:rFonts w:eastAsia="Lucida Sans Unicode"/>
          <w:kern w:val="1"/>
        </w:rPr>
        <w:t>.4. Papildus izmaksas, kas nav iekļautas un norādītas finanšu piedāvājumā, netiks ņemtas vērā, noslēdzot iepirkuma līgumu.</w:t>
      </w:r>
    </w:p>
    <w:p w14:paraId="2537E3EF" w14:textId="77777777" w:rsidR="004222F9" w:rsidRPr="004222F9" w:rsidRDefault="004222F9" w:rsidP="004222F9">
      <w:pPr>
        <w:widowControl w:val="0"/>
        <w:suppressAutoHyphens/>
        <w:ind w:left="567"/>
        <w:rPr>
          <w:rFonts w:eastAsia="Lucida Sans Unicode"/>
          <w:kern w:val="1"/>
        </w:rPr>
      </w:pPr>
    </w:p>
    <w:p w14:paraId="26CFECB4" w14:textId="77777777" w:rsidR="000A23B9" w:rsidRPr="0089490A" w:rsidRDefault="000A23B9" w:rsidP="000A23B9">
      <w:pPr>
        <w:pStyle w:val="ListParagraph"/>
        <w:numPr>
          <w:ilvl w:val="0"/>
          <w:numId w:val="1"/>
        </w:numPr>
        <w:spacing w:before="60"/>
        <w:ind w:left="567" w:hanging="567"/>
        <w:contextualSpacing w:val="0"/>
        <w:rPr>
          <w:color w:val="000000"/>
          <w:lang w:val="lv-LV"/>
        </w:rPr>
      </w:pPr>
      <w:r w:rsidRPr="0089490A">
        <w:rPr>
          <w:b/>
          <w:color w:val="000000"/>
          <w:lang w:val="lv-LV"/>
        </w:rPr>
        <w:t xml:space="preserve">Pretendentu izslēgšanas noteikumi: </w:t>
      </w:r>
    </w:p>
    <w:p w14:paraId="11B87096" w14:textId="77777777" w:rsidR="000A23B9" w:rsidRPr="0089490A" w:rsidRDefault="000A23B9" w:rsidP="00344FB9">
      <w:pPr>
        <w:pStyle w:val="BodyText"/>
        <w:numPr>
          <w:ilvl w:val="1"/>
          <w:numId w:val="1"/>
        </w:numPr>
        <w:tabs>
          <w:tab w:val="clear" w:pos="360"/>
          <w:tab w:val="left" w:pos="1134"/>
        </w:tabs>
        <w:ind w:left="0" w:firstLine="567"/>
        <w:rPr>
          <w:bCs/>
          <w:lang w:val="lv-LV"/>
        </w:rPr>
      </w:pPr>
      <w:r w:rsidRPr="0089490A">
        <w:rPr>
          <w:lang w:val="lv-LV"/>
        </w:rPr>
        <w:t xml:space="preserve">Uz </w:t>
      </w:r>
      <w:r>
        <w:rPr>
          <w:lang w:val="lv-LV"/>
        </w:rPr>
        <w:t>P</w:t>
      </w:r>
      <w:r w:rsidRPr="0089490A">
        <w:rPr>
          <w:lang w:val="lv-LV"/>
        </w:rPr>
        <w:t xml:space="preserve">retendentu, kuram būtu piešķiramas līguma slēgšanas tiesības, un PIL 9.panta astotās daļas 4.punktā minēto personu </w:t>
      </w:r>
      <w:r w:rsidRPr="0089490A">
        <w:rPr>
          <w:rFonts w:eastAsia="Times New Roman"/>
          <w:lang w:val="lv-LV"/>
        </w:rPr>
        <w:t>(ja izslēgšanas nosacījums attiecināms)</w:t>
      </w:r>
      <w:r w:rsidRPr="0089490A">
        <w:rPr>
          <w:lang w:val="lv-LV"/>
        </w:rPr>
        <w:t xml:space="preserve"> neattiecas PIL 9.panta astotajā daļā noteiktie izslēgšanas gadījumi.</w:t>
      </w:r>
    </w:p>
    <w:p w14:paraId="6BC3F0FF" w14:textId="77777777" w:rsidR="000A23B9" w:rsidRPr="00D034B6" w:rsidRDefault="000A23B9" w:rsidP="00344FB9">
      <w:pPr>
        <w:pStyle w:val="BodyText"/>
        <w:numPr>
          <w:ilvl w:val="1"/>
          <w:numId w:val="1"/>
        </w:numPr>
        <w:tabs>
          <w:tab w:val="clear" w:pos="360"/>
          <w:tab w:val="left" w:pos="1134"/>
        </w:tabs>
        <w:ind w:left="0" w:firstLine="567"/>
        <w:rPr>
          <w:bCs/>
          <w:lang w:val="lv-LV"/>
        </w:rPr>
      </w:pPr>
      <w:r w:rsidRPr="0089490A">
        <w:rPr>
          <w:lang w:val="lv-LV"/>
        </w:rPr>
        <w:t>PIL 9.panta astotajā daļā minēto gadījumu esamību Pasūtītājs pārbauda atbilstoši PIL 9.panta devītajā daļā noteiktajam. Atkarībā no PIL 9.panta devītās daļas 1.</w:t>
      </w:r>
      <w:r>
        <w:rPr>
          <w:lang w:val="lv-LV"/>
        </w:rPr>
        <w:t xml:space="preserve"> </w:t>
      </w:r>
      <w:r w:rsidRPr="0089490A">
        <w:rPr>
          <w:lang w:val="lv-LV"/>
        </w:rPr>
        <w:t xml:space="preserve">punkta “b” apakšpunktam veiktās pārbaudes rezultātiem Pasūtītājs rīkojas saskaņā ar PIL 9.panta desmito daļu. Attiecībā uz ārvalstīs reģistrētu vai pastāvīgi dzīvojošu </w:t>
      </w:r>
      <w:r>
        <w:rPr>
          <w:lang w:val="lv-LV"/>
        </w:rPr>
        <w:t>P</w:t>
      </w:r>
      <w:r w:rsidRPr="0089490A">
        <w:rPr>
          <w:lang w:val="lv-LV"/>
        </w:rPr>
        <w:t>retendentu Pasūtītājs nepieciešamības gadījumā ņem vērā PIL 9.panta divpadsmito daļu.</w:t>
      </w:r>
    </w:p>
    <w:p w14:paraId="570163EA" w14:textId="77777777" w:rsidR="000A23B9" w:rsidRPr="00D034B6" w:rsidRDefault="000A23B9" w:rsidP="00344FB9">
      <w:pPr>
        <w:pStyle w:val="BodyText"/>
        <w:numPr>
          <w:ilvl w:val="1"/>
          <w:numId w:val="1"/>
        </w:numPr>
        <w:tabs>
          <w:tab w:val="clear" w:pos="360"/>
          <w:tab w:val="left" w:pos="1134"/>
        </w:tabs>
        <w:ind w:left="0" w:firstLine="567"/>
        <w:rPr>
          <w:bCs/>
          <w:lang w:val="lv-LV"/>
        </w:rPr>
      </w:pPr>
      <w:bookmarkStart w:id="1" w:name="_Hlk54857469"/>
      <w:r w:rsidRPr="00043495">
        <w:rPr>
          <w:b/>
          <w:bCs/>
          <w:color w:val="000000" w:themeColor="text1"/>
          <w:shd w:val="clear" w:color="auto" w:fill="FFFFFF"/>
        </w:rPr>
        <w:t>Ārvalstī reģistrēts vai pastāvīgi dzīvojošs pretendents iesniedz dokumentu, kas var apliecināt, ka uz to neattiecas PIL 9.panta astotajā daļā noteiktie gadījumi</w:t>
      </w:r>
      <w:r w:rsidRPr="00D034B6">
        <w:rPr>
          <w:color w:val="000000" w:themeColor="text1"/>
          <w:shd w:val="clear" w:color="auto" w:fill="FFFFFF"/>
        </w:rPr>
        <w:t>.</w:t>
      </w:r>
      <w:r w:rsidRPr="00187634">
        <w:rPr>
          <w:color w:val="000000" w:themeColor="text1"/>
          <w:shd w:val="clear" w:color="auto" w:fill="FFFFFF"/>
        </w:rPr>
        <w:t xml:space="preserve"> Gadījumā, ja tādi dokumenti netiek izdoti vai ar šiem dokumentiem nepietiek, lai apliecinātu, ka uz šo </w:t>
      </w:r>
      <w:r>
        <w:rPr>
          <w:color w:val="000000" w:themeColor="text1"/>
          <w:shd w:val="clear" w:color="auto" w:fill="FFFFFF"/>
          <w:lang w:val="lv-LV"/>
        </w:rPr>
        <w:t>P</w:t>
      </w:r>
      <w:proofErr w:type="spellStart"/>
      <w:r w:rsidRPr="00187634">
        <w:rPr>
          <w:color w:val="000000" w:themeColor="text1"/>
          <w:shd w:val="clear" w:color="auto" w:fill="FFFFFF"/>
        </w:rPr>
        <w:t>retendentu</w:t>
      </w:r>
      <w:proofErr w:type="spellEnd"/>
      <w:r w:rsidRPr="00187634">
        <w:rPr>
          <w:color w:val="000000" w:themeColor="text1"/>
          <w:shd w:val="clear" w:color="auto" w:fill="FFFFFF"/>
        </w:rPr>
        <w:t xml:space="preserve"> neattiecas PIL 9.panta astotajā daļā noteiktie gadījumi, minētos dokumentus var aizstāt ar zvērestu vai, ja zvēresta došanu attiecīgās valsts normatīvie akti neparedz, — ar paša </w:t>
      </w:r>
      <w:r>
        <w:rPr>
          <w:color w:val="000000" w:themeColor="text1"/>
          <w:shd w:val="clear" w:color="auto" w:fill="FFFFFF"/>
          <w:lang w:val="lv-LV"/>
        </w:rPr>
        <w:t>P</w:t>
      </w:r>
      <w:proofErr w:type="spellStart"/>
      <w:r w:rsidRPr="00187634">
        <w:rPr>
          <w:color w:val="000000" w:themeColor="text1"/>
          <w:shd w:val="clear" w:color="auto" w:fill="FFFFFF"/>
        </w:rPr>
        <w:t>retendenta</w:t>
      </w:r>
      <w:proofErr w:type="spellEnd"/>
      <w:r w:rsidRPr="00187634">
        <w:rPr>
          <w:color w:val="000000" w:themeColor="text1"/>
          <w:shd w:val="clear" w:color="auto" w:fill="FFFFFF"/>
        </w:rPr>
        <w:t xml:space="preserve"> vai PIL 9.panta astotās daļas 4.punktā minētās personas apliecinājumu kompetentai izpildvaras vai tiesu varas iestādei, zvērinātam notāram vai kompetentai attiecīgās nozares organizācijai to reģistrācijas (pastāvīgās dzīvesvietas) valstī.</w:t>
      </w:r>
      <w:bookmarkEnd w:id="1"/>
    </w:p>
    <w:p w14:paraId="6B62FCD2" w14:textId="77777777" w:rsidR="000A23B9" w:rsidRPr="0089490A" w:rsidRDefault="000A23B9" w:rsidP="00344FB9">
      <w:pPr>
        <w:pStyle w:val="BodyText"/>
        <w:numPr>
          <w:ilvl w:val="1"/>
          <w:numId w:val="1"/>
        </w:numPr>
        <w:tabs>
          <w:tab w:val="clear" w:pos="360"/>
          <w:tab w:val="left" w:pos="1134"/>
        </w:tabs>
        <w:ind w:left="0" w:firstLine="567"/>
        <w:rPr>
          <w:bCs/>
          <w:lang w:val="lv-LV"/>
        </w:rPr>
      </w:pPr>
      <w:r w:rsidRPr="0089490A">
        <w:rPr>
          <w:lang w:val="lv-LV"/>
        </w:rPr>
        <w:t>Pretendents, kuram būtu piešķiramas līguma slēgšanas tiesības, tiek izslēgts no dalības iepirkumā, konstatējot PIL 9.panta astotajā daļā noteikto izslēgšanas gadījumu esamību.</w:t>
      </w:r>
    </w:p>
    <w:p w14:paraId="4F89E4F2" w14:textId="36D11A18" w:rsidR="000A23B9" w:rsidRPr="004222F9" w:rsidRDefault="000A23B9" w:rsidP="00344FB9">
      <w:pPr>
        <w:pStyle w:val="BodyText"/>
        <w:numPr>
          <w:ilvl w:val="1"/>
          <w:numId w:val="1"/>
        </w:numPr>
        <w:tabs>
          <w:tab w:val="clear" w:pos="360"/>
          <w:tab w:val="left" w:pos="1134"/>
        </w:tabs>
        <w:spacing w:before="60"/>
        <w:ind w:left="0" w:firstLine="567"/>
        <w:rPr>
          <w:bCs/>
          <w:lang w:val="lv-LV"/>
        </w:rPr>
      </w:pPr>
      <w:r w:rsidRPr="0089490A">
        <w:rPr>
          <w:lang w:val="lv-LV"/>
        </w:rPr>
        <w:t>Pretendents ir izslēdzams no dalības iepirkumā, ja uz to attiecas Starptautisko un Latvijas Republikas nacionālo sankciju likuma 11.</w:t>
      </w:r>
      <w:r w:rsidRPr="0089490A">
        <w:rPr>
          <w:vertAlign w:val="superscript"/>
          <w:lang w:val="lv-LV"/>
        </w:rPr>
        <w:t>1</w:t>
      </w:r>
      <w:r>
        <w:rPr>
          <w:vertAlign w:val="superscript"/>
          <w:lang w:val="lv-LV"/>
        </w:rPr>
        <w:t xml:space="preserve"> </w:t>
      </w:r>
      <w:r w:rsidRPr="0089490A">
        <w:rPr>
          <w:lang w:val="lv-LV"/>
        </w:rPr>
        <w:t>panta pirmās vai otrās daļas nosacījumi.</w:t>
      </w:r>
    </w:p>
    <w:p w14:paraId="0EE2C8D6" w14:textId="2D3F8379" w:rsidR="004222F9" w:rsidRDefault="004222F9" w:rsidP="004222F9">
      <w:pPr>
        <w:pStyle w:val="BodyText"/>
        <w:spacing w:before="60"/>
        <w:rPr>
          <w:lang w:val="lv-LV"/>
        </w:rPr>
      </w:pPr>
    </w:p>
    <w:p w14:paraId="0E2BC80E" w14:textId="1ED9200D" w:rsidR="004222F9" w:rsidRPr="004222F9" w:rsidRDefault="004222F9" w:rsidP="004222F9">
      <w:pPr>
        <w:widowControl w:val="0"/>
        <w:suppressAutoHyphens/>
        <w:jc w:val="center"/>
        <w:rPr>
          <w:rFonts w:eastAsia="Lucida Sans Unicode"/>
          <w:b/>
          <w:bCs/>
          <w:kern w:val="1"/>
        </w:rPr>
      </w:pPr>
      <w:r>
        <w:rPr>
          <w:rFonts w:eastAsia="Lucida Sans Unicode"/>
          <w:b/>
          <w:bCs/>
          <w:kern w:val="1"/>
        </w:rPr>
        <w:t xml:space="preserve">IV </w:t>
      </w:r>
      <w:r w:rsidRPr="004222F9">
        <w:rPr>
          <w:rFonts w:eastAsia="Lucida Sans Unicode"/>
          <w:b/>
          <w:bCs/>
          <w:kern w:val="1"/>
        </w:rPr>
        <w:t>PIEDĀVĀJUMA VĒRTĒŠANAS UN IZVĒLES KRITĒRIJI</w:t>
      </w:r>
    </w:p>
    <w:p w14:paraId="40A670F7" w14:textId="40BCA1AD" w:rsidR="004222F9" w:rsidRPr="004222F9" w:rsidRDefault="004222F9" w:rsidP="00344FB9">
      <w:pPr>
        <w:widowControl w:val="0"/>
        <w:suppressAutoHyphens/>
        <w:rPr>
          <w:rFonts w:eastAsia="Lucida Sans Unicode"/>
          <w:b/>
          <w:bCs/>
          <w:kern w:val="1"/>
        </w:rPr>
      </w:pPr>
      <w:r>
        <w:rPr>
          <w:rFonts w:eastAsia="Lucida Sans Unicode"/>
          <w:b/>
          <w:bCs/>
          <w:kern w:val="1"/>
        </w:rPr>
        <w:t>17</w:t>
      </w:r>
      <w:r w:rsidRPr="004222F9">
        <w:rPr>
          <w:rFonts w:eastAsia="Lucida Sans Unicode"/>
          <w:b/>
          <w:bCs/>
          <w:kern w:val="1"/>
        </w:rPr>
        <w:t>. Komisija piedāvājumu vērtēšanu veic trīs posmos:</w:t>
      </w:r>
    </w:p>
    <w:p w14:paraId="4C489031" w14:textId="01898BE8" w:rsidR="004222F9" w:rsidRPr="004222F9" w:rsidRDefault="004222F9" w:rsidP="00344FB9">
      <w:pPr>
        <w:widowControl w:val="0"/>
        <w:suppressAutoHyphens/>
        <w:ind w:firstLine="567"/>
        <w:jc w:val="both"/>
        <w:rPr>
          <w:rFonts w:eastAsia="Lucida Sans Unicode"/>
          <w:bCs/>
          <w:kern w:val="1"/>
        </w:rPr>
      </w:pPr>
      <w:r w:rsidRPr="004222F9">
        <w:rPr>
          <w:rFonts w:eastAsia="Lucida Sans Unicode"/>
          <w:kern w:val="1"/>
        </w:rPr>
        <w:t>1</w:t>
      </w:r>
      <w:r>
        <w:rPr>
          <w:rFonts w:eastAsia="Lucida Sans Unicode"/>
          <w:kern w:val="1"/>
        </w:rPr>
        <w:t>7</w:t>
      </w:r>
      <w:r w:rsidRPr="004222F9">
        <w:rPr>
          <w:rFonts w:eastAsia="Lucida Sans Unicode"/>
          <w:kern w:val="1"/>
        </w:rPr>
        <w:t>.1.</w:t>
      </w:r>
      <w:r>
        <w:rPr>
          <w:rFonts w:eastAsia="Lucida Sans Unicode"/>
          <w:kern w:val="1"/>
        </w:rPr>
        <w:t xml:space="preserve"> </w:t>
      </w:r>
      <w:r w:rsidRPr="004222F9">
        <w:rPr>
          <w:rFonts w:eastAsia="Lucida Sans Unicode"/>
          <w:kern w:val="1"/>
        </w:rPr>
        <w:t xml:space="preserve">Pretendentu atlase – komisija novērtē katra pretendenta atbilstību </w:t>
      </w:r>
      <w:r w:rsidR="001271E3">
        <w:rPr>
          <w:rFonts w:eastAsia="Lucida Sans Unicode"/>
          <w:kern w:val="1"/>
        </w:rPr>
        <w:t>3</w:t>
      </w:r>
      <w:r w:rsidRPr="004222F9">
        <w:rPr>
          <w:rFonts w:eastAsia="Lucida Sans Unicode"/>
          <w:kern w:val="1"/>
        </w:rPr>
        <w:t>.sadaļā noteiktajām pretendentu kvalifikācijas prasībām. Ja pretendents neatbilst kādai no minētajām prasībām vai pretendents nav iesniedzis kādu no 3.sadaļas norādītajiem dokumentiem, komisija pretendentu izslēdz no turpmākās dalības iepirkuma procedūrā un tā piedāvājumu tālāk neizskata;</w:t>
      </w:r>
    </w:p>
    <w:p w14:paraId="16D08730" w14:textId="4E94104E" w:rsidR="004222F9" w:rsidRPr="004222F9" w:rsidRDefault="004222F9" w:rsidP="00344FB9">
      <w:pPr>
        <w:widowControl w:val="0"/>
        <w:suppressAutoHyphens/>
        <w:ind w:firstLine="567"/>
        <w:jc w:val="both"/>
        <w:rPr>
          <w:rFonts w:eastAsia="Lucida Sans Unicode"/>
          <w:bCs/>
          <w:kern w:val="1"/>
        </w:rPr>
      </w:pPr>
      <w:r w:rsidRPr="004222F9">
        <w:rPr>
          <w:rFonts w:eastAsia="Lucida Sans Unicode"/>
          <w:kern w:val="1"/>
        </w:rPr>
        <w:t>1</w:t>
      </w:r>
      <w:r>
        <w:rPr>
          <w:rFonts w:eastAsia="Lucida Sans Unicode"/>
          <w:kern w:val="1"/>
        </w:rPr>
        <w:t>7</w:t>
      </w:r>
      <w:r w:rsidRPr="004222F9">
        <w:rPr>
          <w:rFonts w:eastAsia="Lucida Sans Unicode"/>
          <w:kern w:val="1"/>
        </w:rPr>
        <w:t>.2.</w:t>
      </w:r>
      <w:r>
        <w:rPr>
          <w:rFonts w:eastAsia="Lucida Sans Unicode"/>
          <w:kern w:val="1"/>
        </w:rPr>
        <w:t xml:space="preserve"> </w:t>
      </w:r>
      <w:r w:rsidRPr="004222F9">
        <w:rPr>
          <w:rFonts w:eastAsia="Lucida Sans Unicode"/>
          <w:kern w:val="1"/>
        </w:rPr>
        <w:t xml:space="preserve">Tehnisko piedāvājumu atbilstības pārbaude – komisija novērtē katra piedāvājuma atbilstību tehniskajai specifikācijai. Ja piedāvājums neatbilst tehniskās specifikācijās prasībām, komisija šo piedāvājumu noraida un tālāk to neizskata; </w:t>
      </w:r>
    </w:p>
    <w:p w14:paraId="58DEF8AE" w14:textId="14C8EF0B" w:rsidR="004222F9" w:rsidRPr="004222F9" w:rsidRDefault="004222F9" w:rsidP="00344FB9">
      <w:pPr>
        <w:widowControl w:val="0"/>
        <w:suppressAutoHyphens/>
        <w:ind w:firstLine="567"/>
        <w:jc w:val="both"/>
        <w:rPr>
          <w:rFonts w:eastAsia="Lucida Sans Unicode"/>
          <w:bCs/>
          <w:kern w:val="1"/>
        </w:rPr>
      </w:pPr>
      <w:r w:rsidRPr="004222F9">
        <w:rPr>
          <w:rFonts w:eastAsia="Lucida Sans Unicode"/>
          <w:kern w:val="1"/>
        </w:rPr>
        <w:t>1</w:t>
      </w:r>
      <w:r>
        <w:rPr>
          <w:rFonts w:eastAsia="Lucida Sans Unicode"/>
          <w:kern w:val="1"/>
        </w:rPr>
        <w:t>7</w:t>
      </w:r>
      <w:r w:rsidRPr="004222F9">
        <w:rPr>
          <w:rFonts w:eastAsia="Lucida Sans Unicode"/>
          <w:kern w:val="1"/>
        </w:rPr>
        <w:t xml:space="preserve">.3. Piedāvājuma izvēles kritērijs – </w:t>
      </w:r>
      <w:r w:rsidRPr="004222F9">
        <w:rPr>
          <w:rFonts w:eastAsia="Lucida Sans Unicode"/>
          <w:b/>
          <w:bCs/>
          <w:kern w:val="1"/>
          <w:u w:val="single"/>
        </w:rPr>
        <w:t>saimnieciski izdevīgākais piedāvājums.</w:t>
      </w:r>
      <w:r w:rsidRPr="004222F9">
        <w:rPr>
          <w:rFonts w:eastAsia="Lucida Sans Unicode"/>
          <w:kern w:val="1"/>
        </w:rPr>
        <w:t xml:space="preserve"> Katrs </w:t>
      </w:r>
      <w:r w:rsidRPr="004222F9">
        <w:rPr>
          <w:rFonts w:eastAsia="Lucida Sans Unicode"/>
          <w:kern w:val="1"/>
        </w:rPr>
        <w:lastRenderedPageBreak/>
        <w:t>komisijas loceklis individuāli novērtē katru piedāvājumu pēc visiem noteiktajiem kritērijiem. Vērtējumus nosaka ar precizitāti divi cipari aiz komata.</w:t>
      </w:r>
    </w:p>
    <w:p w14:paraId="7CF7068C" w14:textId="0B1CAFEB" w:rsidR="004222F9" w:rsidRDefault="004222F9" w:rsidP="00344FB9">
      <w:pPr>
        <w:widowControl w:val="0"/>
        <w:suppressAutoHyphens/>
        <w:ind w:firstLine="567"/>
        <w:jc w:val="both"/>
        <w:rPr>
          <w:rFonts w:eastAsia="Lucida Sans Unicode"/>
          <w:kern w:val="1"/>
        </w:rPr>
      </w:pPr>
      <w:r w:rsidRPr="004222F9">
        <w:rPr>
          <w:rFonts w:eastAsia="Lucida Sans Unicode"/>
          <w:kern w:val="1"/>
        </w:rPr>
        <w:t>1</w:t>
      </w:r>
      <w:r>
        <w:rPr>
          <w:rFonts w:eastAsia="Lucida Sans Unicode"/>
          <w:kern w:val="1"/>
        </w:rPr>
        <w:t>7</w:t>
      </w:r>
      <w:r w:rsidRPr="004222F9">
        <w:rPr>
          <w:rFonts w:eastAsia="Lucida Sans Unicode"/>
          <w:kern w:val="1"/>
        </w:rPr>
        <w:t>.4.</w:t>
      </w:r>
      <w:r>
        <w:rPr>
          <w:rFonts w:eastAsia="Lucida Sans Unicode"/>
          <w:kern w:val="1"/>
        </w:rPr>
        <w:t xml:space="preserve"> </w:t>
      </w:r>
      <w:r w:rsidRPr="004222F9">
        <w:rPr>
          <w:rFonts w:eastAsia="Lucida Sans Unicode"/>
          <w:kern w:val="1"/>
        </w:rPr>
        <w:t>Saimnieciski izdevīgākā piedāvājuma vērtēšanas kritēriji un to skaitliskās vērtības:</w:t>
      </w:r>
    </w:p>
    <w:p w14:paraId="66957BE6" w14:textId="77777777" w:rsidR="004222F9" w:rsidRPr="004222F9" w:rsidRDefault="004222F9" w:rsidP="004222F9">
      <w:pPr>
        <w:widowControl w:val="0"/>
        <w:suppressAutoHyphens/>
        <w:ind w:left="1276" w:hanging="709"/>
        <w:jc w:val="both"/>
        <w:rPr>
          <w:rFonts w:eastAsia="Lucida Sans Unicode"/>
          <w:bCs/>
          <w:kern w:val="1"/>
        </w:rPr>
      </w:pPr>
    </w:p>
    <w:tbl>
      <w:tblPr>
        <w:tblW w:w="9487" w:type="dxa"/>
        <w:tblInd w:w="108" w:type="dxa"/>
        <w:tblLayout w:type="fixed"/>
        <w:tblLook w:val="0000" w:firstRow="0" w:lastRow="0" w:firstColumn="0" w:lastColumn="0" w:noHBand="0" w:noVBand="0"/>
      </w:tblPr>
      <w:tblGrid>
        <w:gridCol w:w="567"/>
        <w:gridCol w:w="2050"/>
        <w:gridCol w:w="5387"/>
        <w:gridCol w:w="1483"/>
      </w:tblGrid>
      <w:tr w:rsidR="004222F9" w:rsidRPr="004222F9" w14:paraId="6032C850" w14:textId="77777777" w:rsidTr="00BD5F4E">
        <w:tc>
          <w:tcPr>
            <w:tcW w:w="567" w:type="dxa"/>
            <w:tcBorders>
              <w:top w:val="single" w:sz="4" w:space="0" w:color="000000"/>
              <w:left w:val="single" w:sz="4" w:space="0" w:color="000000"/>
              <w:bottom w:val="single" w:sz="4" w:space="0" w:color="000000"/>
            </w:tcBorders>
          </w:tcPr>
          <w:p w14:paraId="2BC312CF" w14:textId="77777777" w:rsidR="004222F9" w:rsidRPr="004222F9" w:rsidRDefault="004222F9" w:rsidP="004222F9">
            <w:pPr>
              <w:widowControl w:val="0"/>
              <w:suppressAutoHyphens/>
              <w:snapToGrid w:val="0"/>
              <w:jc w:val="center"/>
              <w:rPr>
                <w:rFonts w:eastAsia="Lucida Sans Unicode"/>
                <w:b/>
                <w:kern w:val="1"/>
              </w:rPr>
            </w:pPr>
            <w:r w:rsidRPr="004222F9">
              <w:rPr>
                <w:rFonts w:eastAsia="Lucida Sans Unicode"/>
                <w:b/>
                <w:kern w:val="1"/>
              </w:rPr>
              <w:t>Nr.</w:t>
            </w:r>
          </w:p>
        </w:tc>
        <w:tc>
          <w:tcPr>
            <w:tcW w:w="2050" w:type="dxa"/>
            <w:tcBorders>
              <w:top w:val="single" w:sz="4" w:space="0" w:color="000000"/>
              <w:left w:val="single" w:sz="4" w:space="0" w:color="000000"/>
              <w:bottom w:val="single" w:sz="4" w:space="0" w:color="000000"/>
            </w:tcBorders>
          </w:tcPr>
          <w:p w14:paraId="75B5630B" w14:textId="77777777" w:rsidR="004222F9" w:rsidRPr="004222F9" w:rsidRDefault="004222F9" w:rsidP="004222F9">
            <w:pPr>
              <w:widowControl w:val="0"/>
              <w:suppressAutoHyphens/>
              <w:snapToGrid w:val="0"/>
              <w:jc w:val="center"/>
              <w:rPr>
                <w:rFonts w:eastAsia="Lucida Sans Unicode"/>
                <w:b/>
                <w:kern w:val="1"/>
              </w:rPr>
            </w:pPr>
            <w:r w:rsidRPr="004222F9">
              <w:rPr>
                <w:rFonts w:eastAsia="Lucida Sans Unicode"/>
                <w:b/>
                <w:kern w:val="1"/>
              </w:rPr>
              <w:t>Piedāvājumu vērtēšanas kritēriji</w:t>
            </w:r>
          </w:p>
        </w:tc>
        <w:tc>
          <w:tcPr>
            <w:tcW w:w="5387" w:type="dxa"/>
            <w:tcBorders>
              <w:top w:val="single" w:sz="4" w:space="0" w:color="000000"/>
              <w:left w:val="single" w:sz="4" w:space="0" w:color="000000"/>
              <w:bottom w:val="single" w:sz="4" w:space="0" w:color="000000"/>
            </w:tcBorders>
            <w:vAlign w:val="center"/>
          </w:tcPr>
          <w:p w14:paraId="4AA580A7" w14:textId="77777777" w:rsidR="004222F9" w:rsidRPr="004222F9" w:rsidRDefault="004222F9" w:rsidP="004222F9">
            <w:pPr>
              <w:widowControl w:val="0"/>
              <w:suppressAutoHyphens/>
              <w:snapToGrid w:val="0"/>
              <w:jc w:val="center"/>
              <w:rPr>
                <w:rFonts w:eastAsia="Lucida Sans Unicode"/>
                <w:b/>
                <w:kern w:val="1"/>
              </w:rPr>
            </w:pPr>
            <w:r w:rsidRPr="004222F9">
              <w:rPr>
                <w:rFonts w:eastAsia="Lucida Sans Unicode"/>
                <w:b/>
                <w:kern w:val="1"/>
              </w:rPr>
              <w:t>Vērtējuma skaidrojums</w:t>
            </w:r>
          </w:p>
        </w:tc>
        <w:tc>
          <w:tcPr>
            <w:tcW w:w="1483" w:type="dxa"/>
            <w:tcBorders>
              <w:top w:val="single" w:sz="4" w:space="0" w:color="000000"/>
              <w:left w:val="single" w:sz="4" w:space="0" w:color="000000"/>
              <w:bottom w:val="single" w:sz="4" w:space="0" w:color="000000"/>
              <w:right w:val="single" w:sz="4" w:space="0" w:color="000000"/>
            </w:tcBorders>
          </w:tcPr>
          <w:p w14:paraId="4A45509F" w14:textId="77777777" w:rsidR="004222F9" w:rsidRPr="004222F9" w:rsidRDefault="004222F9" w:rsidP="004222F9">
            <w:pPr>
              <w:widowControl w:val="0"/>
              <w:suppressAutoHyphens/>
              <w:snapToGrid w:val="0"/>
              <w:jc w:val="center"/>
              <w:rPr>
                <w:rFonts w:eastAsia="Lucida Sans Unicode"/>
                <w:b/>
                <w:kern w:val="1"/>
              </w:rPr>
            </w:pPr>
            <w:r w:rsidRPr="004222F9">
              <w:rPr>
                <w:rFonts w:eastAsia="Lucida Sans Unicode"/>
                <w:b/>
                <w:kern w:val="1"/>
              </w:rPr>
              <w:t>Maksimālā skaitliskā vērtība</w:t>
            </w:r>
          </w:p>
        </w:tc>
      </w:tr>
      <w:tr w:rsidR="004222F9" w:rsidRPr="004222F9" w14:paraId="195DF433" w14:textId="77777777" w:rsidTr="00BD5F4E">
        <w:tc>
          <w:tcPr>
            <w:tcW w:w="567" w:type="dxa"/>
            <w:tcBorders>
              <w:top w:val="single" w:sz="4" w:space="0" w:color="000000"/>
              <w:left w:val="single" w:sz="4" w:space="0" w:color="000000"/>
              <w:bottom w:val="single" w:sz="4" w:space="0" w:color="000000"/>
            </w:tcBorders>
            <w:vAlign w:val="center"/>
          </w:tcPr>
          <w:p w14:paraId="173B9C20" w14:textId="77777777" w:rsidR="004222F9" w:rsidRPr="004222F9" w:rsidRDefault="004222F9" w:rsidP="004222F9">
            <w:pPr>
              <w:widowControl w:val="0"/>
              <w:suppressAutoHyphens/>
              <w:snapToGrid w:val="0"/>
              <w:jc w:val="center"/>
              <w:rPr>
                <w:rFonts w:eastAsia="Lucida Sans Unicode"/>
                <w:kern w:val="1"/>
              </w:rPr>
            </w:pPr>
            <w:r w:rsidRPr="004222F9">
              <w:rPr>
                <w:rFonts w:eastAsia="Lucida Sans Unicode"/>
                <w:kern w:val="1"/>
              </w:rPr>
              <w:t>1.</w:t>
            </w:r>
          </w:p>
        </w:tc>
        <w:tc>
          <w:tcPr>
            <w:tcW w:w="2050" w:type="dxa"/>
            <w:tcBorders>
              <w:top w:val="single" w:sz="4" w:space="0" w:color="000000"/>
              <w:left w:val="single" w:sz="4" w:space="0" w:color="000000"/>
              <w:bottom w:val="single" w:sz="4" w:space="0" w:color="000000"/>
            </w:tcBorders>
            <w:vAlign w:val="center"/>
          </w:tcPr>
          <w:p w14:paraId="64E14327" w14:textId="77777777" w:rsidR="004222F9" w:rsidRPr="004222F9" w:rsidRDefault="004222F9" w:rsidP="004222F9">
            <w:pPr>
              <w:widowControl w:val="0"/>
              <w:suppressAutoHyphens/>
              <w:snapToGrid w:val="0"/>
              <w:rPr>
                <w:rFonts w:eastAsia="Lucida Sans Unicode"/>
                <w:kern w:val="1"/>
              </w:rPr>
            </w:pPr>
            <w:r w:rsidRPr="004222F9">
              <w:rPr>
                <w:rFonts w:eastAsia="Lucida Sans Unicode"/>
                <w:kern w:val="1"/>
              </w:rPr>
              <w:t xml:space="preserve">Degvielas 95E </w:t>
            </w:r>
          </w:p>
        </w:tc>
        <w:tc>
          <w:tcPr>
            <w:tcW w:w="5387" w:type="dxa"/>
            <w:tcBorders>
              <w:top w:val="single" w:sz="4" w:space="0" w:color="000000"/>
              <w:left w:val="single" w:sz="4" w:space="0" w:color="000000"/>
              <w:bottom w:val="single" w:sz="4" w:space="0" w:color="000000"/>
            </w:tcBorders>
          </w:tcPr>
          <w:p w14:paraId="30DA0C9B" w14:textId="77777777" w:rsidR="004222F9" w:rsidRPr="004222F9" w:rsidRDefault="004222F9" w:rsidP="004222F9">
            <w:pPr>
              <w:widowControl w:val="0"/>
              <w:suppressAutoHyphens/>
              <w:snapToGrid w:val="0"/>
              <w:rPr>
                <w:rFonts w:eastAsia="Lucida Sans Unicode"/>
                <w:kern w:val="1"/>
              </w:rPr>
            </w:pPr>
            <w:r w:rsidRPr="004222F9">
              <w:rPr>
                <w:rFonts w:eastAsia="Lucida Sans Unicode"/>
                <w:kern w:val="1"/>
              </w:rPr>
              <w:t xml:space="preserve">95E markas benzīns kopējā cena (ar atlaidi) bez PVN </w:t>
            </w:r>
          </w:p>
        </w:tc>
        <w:tc>
          <w:tcPr>
            <w:tcW w:w="1483" w:type="dxa"/>
            <w:tcBorders>
              <w:top w:val="single" w:sz="4" w:space="0" w:color="000000"/>
              <w:left w:val="single" w:sz="4" w:space="0" w:color="000000"/>
              <w:bottom w:val="single" w:sz="4" w:space="0" w:color="000000"/>
              <w:right w:val="single" w:sz="4" w:space="0" w:color="000000"/>
            </w:tcBorders>
            <w:vAlign w:val="center"/>
          </w:tcPr>
          <w:p w14:paraId="38225D31" w14:textId="77777777" w:rsidR="004222F9" w:rsidRPr="004222F9" w:rsidRDefault="004222F9" w:rsidP="004222F9">
            <w:pPr>
              <w:widowControl w:val="0"/>
              <w:suppressAutoHyphens/>
              <w:snapToGrid w:val="0"/>
              <w:jc w:val="center"/>
              <w:rPr>
                <w:rFonts w:eastAsia="Lucida Sans Unicode"/>
                <w:kern w:val="1"/>
              </w:rPr>
            </w:pPr>
            <w:r w:rsidRPr="004222F9">
              <w:rPr>
                <w:rFonts w:eastAsia="Lucida Sans Unicode"/>
                <w:kern w:val="1"/>
              </w:rPr>
              <w:t>10</w:t>
            </w:r>
          </w:p>
        </w:tc>
      </w:tr>
      <w:tr w:rsidR="004222F9" w:rsidRPr="004222F9" w14:paraId="0A8AF4E2" w14:textId="77777777" w:rsidTr="00BD5F4E">
        <w:tc>
          <w:tcPr>
            <w:tcW w:w="567" w:type="dxa"/>
            <w:tcBorders>
              <w:top w:val="single" w:sz="4" w:space="0" w:color="000000"/>
              <w:left w:val="single" w:sz="4" w:space="0" w:color="000000"/>
              <w:bottom w:val="single" w:sz="4" w:space="0" w:color="000000"/>
            </w:tcBorders>
            <w:vAlign w:val="center"/>
          </w:tcPr>
          <w:p w14:paraId="446E025F" w14:textId="77777777" w:rsidR="004222F9" w:rsidRPr="004222F9" w:rsidRDefault="004222F9" w:rsidP="004222F9">
            <w:pPr>
              <w:widowControl w:val="0"/>
              <w:suppressAutoHyphens/>
              <w:snapToGrid w:val="0"/>
              <w:jc w:val="center"/>
              <w:rPr>
                <w:rFonts w:eastAsia="Lucida Sans Unicode"/>
                <w:kern w:val="1"/>
              </w:rPr>
            </w:pPr>
            <w:r w:rsidRPr="004222F9">
              <w:rPr>
                <w:rFonts w:eastAsia="Lucida Sans Unicode"/>
                <w:kern w:val="1"/>
              </w:rPr>
              <w:t>2.</w:t>
            </w:r>
          </w:p>
        </w:tc>
        <w:tc>
          <w:tcPr>
            <w:tcW w:w="2050" w:type="dxa"/>
            <w:tcBorders>
              <w:top w:val="single" w:sz="4" w:space="0" w:color="000000"/>
              <w:left w:val="single" w:sz="4" w:space="0" w:color="000000"/>
              <w:bottom w:val="single" w:sz="4" w:space="0" w:color="000000"/>
            </w:tcBorders>
            <w:vAlign w:val="center"/>
          </w:tcPr>
          <w:p w14:paraId="4B5DD90B" w14:textId="77777777" w:rsidR="004222F9" w:rsidRPr="004222F9" w:rsidRDefault="004222F9" w:rsidP="004222F9">
            <w:pPr>
              <w:widowControl w:val="0"/>
              <w:suppressAutoHyphens/>
              <w:snapToGrid w:val="0"/>
              <w:rPr>
                <w:rFonts w:eastAsia="Lucida Sans Unicode"/>
                <w:kern w:val="1"/>
              </w:rPr>
            </w:pPr>
            <w:r w:rsidRPr="004222F9">
              <w:rPr>
                <w:rFonts w:eastAsia="Lucida Sans Unicode"/>
                <w:kern w:val="1"/>
              </w:rPr>
              <w:t xml:space="preserve">Dīzeļdegvielas </w:t>
            </w:r>
          </w:p>
        </w:tc>
        <w:tc>
          <w:tcPr>
            <w:tcW w:w="5387" w:type="dxa"/>
            <w:tcBorders>
              <w:top w:val="single" w:sz="4" w:space="0" w:color="000000"/>
              <w:left w:val="single" w:sz="4" w:space="0" w:color="000000"/>
              <w:bottom w:val="single" w:sz="4" w:space="0" w:color="000000"/>
            </w:tcBorders>
          </w:tcPr>
          <w:p w14:paraId="6A5C4F5D" w14:textId="77777777" w:rsidR="004222F9" w:rsidRPr="004222F9" w:rsidRDefault="004222F9" w:rsidP="004222F9">
            <w:pPr>
              <w:widowControl w:val="0"/>
              <w:suppressAutoHyphens/>
              <w:snapToGrid w:val="0"/>
              <w:rPr>
                <w:rFonts w:eastAsia="Lucida Sans Unicode"/>
                <w:kern w:val="1"/>
              </w:rPr>
            </w:pPr>
            <w:r w:rsidRPr="004222F9">
              <w:rPr>
                <w:rFonts w:eastAsia="Lucida Sans Unicode"/>
                <w:kern w:val="1"/>
              </w:rPr>
              <w:t xml:space="preserve">Dīzeļdegvielas kopējā cena (ar atlaidi) bez PVN </w:t>
            </w:r>
          </w:p>
        </w:tc>
        <w:tc>
          <w:tcPr>
            <w:tcW w:w="1483" w:type="dxa"/>
            <w:tcBorders>
              <w:top w:val="single" w:sz="4" w:space="0" w:color="000000"/>
              <w:left w:val="single" w:sz="4" w:space="0" w:color="000000"/>
              <w:bottom w:val="single" w:sz="4" w:space="0" w:color="000000"/>
              <w:right w:val="single" w:sz="4" w:space="0" w:color="000000"/>
            </w:tcBorders>
            <w:vAlign w:val="center"/>
          </w:tcPr>
          <w:p w14:paraId="725D90DA" w14:textId="77777777" w:rsidR="004222F9" w:rsidRPr="004222F9" w:rsidRDefault="004222F9" w:rsidP="004222F9">
            <w:pPr>
              <w:widowControl w:val="0"/>
              <w:suppressAutoHyphens/>
              <w:snapToGrid w:val="0"/>
              <w:jc w:val="center"/>
              <w:rPr>
                <w:rFonts w:eastAsia="Lucida Sans Unicode"/>
                <w:kern w:val="1"/>
              </w:rPr>
            </w:pPr>
            <w:r w:rsidRPr="004222F9">
              <w:rPr>
                <w:rFonts w:eastAsia="Lucida Sans Unicode"/>
                <w:kern w:val="1"/>
              </w:rPr>
              <w:t>20</w:t>
            </w:r>
          </w:p>
        </w:tc>
      </w:tr>
      <w:tr w:rsidR="004222F9" w:rsidRPr="004222F9" w14:paraId="5B38DD93" w14:textId="77777777" w:rsidTr="00BD5F4E">
        <w:tc>
          <w:tcPr>
            <w:tcW w:w="567" w:type="dxa"/>
            <w:tcBorders>
              <w:top w:val="single" w:sz="4" w:space="0" w:color="000000"/>
              <w:left w:val="single" w:sz="4" w:space="0" w:color="000000"/>
              <w:bottom w:val="single" w:sz="4" w:space="0" w:color="000000"/>
            </w:tcBorders>
            <w:vAlign w:val="center"/>
          </w:tcPr>
          <w:p w14:paraId="0FE134FB" w14:textId="77777777" w:rsidR="004222F9" w:rsidRPr="004222F9" w:rsidRDefault="004222F9" w:rsidP="004222F9">
            <w:pPr>
              <w:widowControl w:val="0"/>
              <w:suppressAutoHyphens/>
              <w:snapToGrid w:val="0"/>
              <w:jc w:val="center"/>
              <w:rPr>
                <w:rFonts w:eastAsia="Lucida Sans Unicode"/>
                <w:kern w:val="1"/>
              </w:rPr>
            </w:pPr>
            <w:r w:rsidRPr="004222F9">
              <w:rPr>
                <w:rFonts w:eastAsia="Lucida Sans Unicode"/>
                <w:kern w:val="1"/>
              </w:rPr>
              <w:t>3.</w:t>
            </w:r>
          </w:p>
        </w:tc>
        <w:tc>
          <w:tcPr>
            <w:tcW w:w="2050" w:type="dxa"/>
            <w:tcBorders>
              <w:top w:val="single" w:sz="4" w:space="0" w:color="000000"/>
              <w:left w:val="single" w:sz="4" w:space="0" w:color="000000"/>
              <w:bottom w:val="single" w:sz="4" w:space="0" w:color="000000"/>
            </w:tcBorders>
            <w:vAlign w:val="center"/>
          </w:tcPr>
          <w:p w14:paraId="4DBA4179" w14:textId="77777777" w:rsidR="004222F9" w:rsidRPr="004222F9" w:rsidRDefault="004222F9" w:rsidP="004222F9">
            <w:pPr>
              <w:widowControl w:val="0"/>
              <w:suppressAutoHyphens/>
              <w:snapToGrid w:val="0"/>
              <w:rPr>
                <w:rFonts w:eastAsia="Lucida Sans Unicode"/>
                <w:kern w:val="1"/>
              </w:rPr>
            </w:pPr>
            <w:r w:rsidRPr="004222F9">
              <w:rPr>
                <w:rFonts w:eastAsia="Lucida Sans Unicode"/>
                <w:kern w:val="1"/>
              </w:rPr>
              <w:t>Gāze</w:t>
            </w:r>
          </w:p>
        </w:tc>
        <w:tc>
          <w:tcPr>
            <w:tcW w:w="5387" w:type="dxa"/>
            <w:tcBorders>
              <w:top w:val="single" w:sz="4" w:space="0" w:color="000000"/>
              <w:left w:val="single" w:sz="4" w:space="0" w:color="000000"/>
              <w:bottom w:val="single" w:sz="4" w:space="0" w:color="000000"/>
            </w:tcBorders>
          </w:tcPr>
          <w:p w14:paraId="7D6E92F3" w14:textId="77777777" w:rsidR="004222F9" w:rsidRPr="004222F9" w:rsidRDefault="004222F9" w:rsidP="004222F9">
            <w:pPr>
              <w:widowControl w:val="0"/>
              <w:suppressAutoHyphens/>
              <w:snapToGrid w:val="0"/>
              <w:rPr>
                <w:rFonts w:eastAsia="Lucida Sans Unicode"/>
                <w:kern w:val="1"/>
              </w:rPr>
            </w:pPr>
            <w:r w:rsidRPr="004222F9">
              <w:rPr>
                <w:rFonts w:eastAsia="Lucida Sans Unicode"/>
                <w:kern w:val="1"/>
              </w:rPr>
              <w:t>Gāzes kopējā  cena (ar atlaidi) bez PVN</w:t>
            </w:r>
          </w:p>
        </w:tc>
        <w:tc>
          <w:tcPr>
            <w:tcW w:w="1483" w:type="dxa"/>
            <w:tcBorders>
              <w:top w:val="single" w:sz="4" w:space="0" w:color="000000"/>
              <w:left w:val="single" w:sz="4" w:space="0" w:color="000000"/>
              <w:bottom w:val="single" w:sz="4" w:space="0" w:color="000000"/>
              <w:right w:val="single" w:sz="4" w:space="0" w:color="000000"/>
            </w:tcBorders>
            <w:vAlign w:val="center"/>
          </w:tcPr>
          <w:p w14:paraId="160865DF" w14:textId="77777777" w:rsidR="004222F9" w:rsidRPr="004222F9" w:rsidRDefault="004222F9" w:rsidP="004222F9">
            <w:pPr>
              <w:widowControl w:val="0"/>
              <w:suppressAutoHyphens/>
              <w:snapToGrid w:val="0"/>
              <w:jc w:val="center"/>
              <w:rPr>
                <w:rFonts w:eastAsia="Lucida Sans Unicode"/>
                <w:kern w:val="1"/>
              </w:rPr>
            </w:pPr>
            <w:r w:rsidRPr="004222F9">
              <w:rPr>
                <w:rFonts w:eastAsia="Lucida Sans Unicode"/>
                <w:kern w:val="1"/>
              </w:rPr>
              <w:t>5</w:t>
            </w:r>
          </w:p>
        </w:tc>
      </w:tr>
      <w:tr w:rsidR="004222F9" w:rsidRPr="004222F9" w14:paraId="7862FA23" w14:textId="77777777" w:rsidTr="00BD5F4E">
        <w:tc>
          <w:tcPr>
            <w:tcW w:w="567" w:type="dxa"/>
            <w:vMerge w:val="restart"/>
            <w:tcBorders>
              <w:left w:val="single" w:sz="4" w:space="0" w:color="000000"/>
              <w:bottom w:val="single" w:sz="4" w:space="0" w:color="000000"/>
            </w:tcBorders>
            <w:vAlign w:val="center"/>
          </w:tcPr>
          <w:p w14:paraId="2F9927C5" w14:textId="77777777" w:rsidR="004222F9" w:rsidRPr="004222F9" w:rsidRDefault="004222F9" w:rsidP="004222F9">
            <w:pPr>
              <w:widowControl w:val="0"/>
              <w:suppressAutoHyphens/>
              <w:snapToGrid w:val="0"/>
              <w:jc w:val="center"/>
              <w:rPr>
                <w:rFonts w:eastAsia="Lucida Sans Unicode"/>
                <w:kern w:val="1"/>
              </w:rPr>
            </w:pPr>
            <w:r w:rsidRPr="004222F9">
              <w:rPr>
                <w:rFonts w:eastAsia="Lucida Sans Unicode"/>
                <w:kern w:val="1"/>
              </w:rPr>
              <w:t>4.</w:t>
            </w:r>
          </w:p>
        </w:tc>
        <w:tc>
          <w:tcPr>
            <w:tcW w:w="2050" w:type="dxa"/>
            <w:vMerge w:val="restart"/>
            <w:tcBorders>
              <w:left w:val="single" w:sz="4" w:space="0" w:color="000000"/>
              <w:bottom w:val="single" w:sz="4" w:space="0" w:color="000000"/>
            </w:tcBorders>
            <w:vAlign w:val="center"/>
          </w:tcPr>
          <w:p w14:paraId="21978277" w14:textId="77777777" w:rsidR="004222F9" w:rsidRPr="004222F9" w:rsidRDefault="004222F9" w:rsidP="004222F9">
            <w:pPr>
              <w:widowControl w:val="0"/>
              <w:suppressAutoHyphens/>
              <w:snapToGrid w:val="0"/>
              <w:rPr>
                <w:rFonts w:eastAsia="Lucida Sans Unicode"/>
                <w:kern w:val="1"/>
              </w:rPr>
            </w:pPr>
            <w:r w:rsidRPr="004222F9">
              <w:rPr>
                <w:rFonts w:eastAsia="Lucida Sans Unicode"/>
                <w:kern w:val="1"/>
              </w:rPr>
              <w:t>Atlaides lielums EUR/l</w:t>
            </w:r>
          </w:p>
        </w:tc>
        <w:tc>
          <w:tcPr>
            <w:tcW w:w="5387" w:type="dxa"/>
            <w:tcBorders>
              <w:left w:val="single" w:sz="4" w:space="0" w:color="000000"/>
              <w:bottom w:val="single" w:sz="4" w:space="0" w:color="000000"/>
            </w:tcBorders>
          </w:tcPr>
          <w:p w14:paraId="4C74D729" w14:textId="77777777" w:rsidR="004222F9" w:rsidRPr="004222F9" w:rsidRDefault="004222F9" w:rsidP="004222F9">
            <w:pPr>
              <w:widowControl w:val="0"/>
              <w:suppressAutoHyphens/>
              <w:snapToGrid w:val="0"/>
              <w:rPr>
                <w:rFonts w:eastAsia="Lucida Sans Unicode"/>
                <w:kern w:val="1"/>
              </w:rPr>
            </w:pPr>
            <w:r w:rsidRPr="004222F9">
              <w:rPr>
                <w:rFonts w:eastAsia="Lucida Sans Unicode"/>
                <w:kern w:val="1"/>
              </w:rPr>
              <w:t xml:space="preserve">Atlaides lielums 95E markas benzīnam </w:t>
            </w:r>
          </w:p>
        </w:tc>
        <w:tc>
          <w:tcPr>
            <w:tcW w:w="1483" w:type="dxa"/>
            <w:tcBorders>
              <w:left w:val="single" w:sz="4" w:space="0" w:color="000000"/>
              <w:bottom w:val="single" w:sz="4" w:space="0" w:color="000000"/>
              <w:right w:val="single" w:sz="4" w:space="0" w:color="000000"/>
            </w:tcBorders>
            <w:vAlign w:val="center"/>
          </w:tcPr>
          <w:p w14:paraId="396F281F" w14:textId="77777777" w:rsidR="004222F9" w:rsidRPr="004222F9" w:rsidRDefault="004222F9" w:rsidP="004222F9">
            <w:pPr>
              <w:widowControl w:val="0"/>
              <w:suppressAutoHyphens/>
              <w:snapToGrid w:val="0"/>
              <w:jc w:val="center"/>
              <w:rPr>
                <w:rFonts w:eastAsia="Lucida Sans Unicode"/>
                <w:kern w:val="1"/>
              </w:rPr>
            </w:pPr>
            <w:r w:rsidRPr="004222F9">
              <w:rPr>
                <w:rFonts w:eastAsia="Lucida Sans Unicode"/>
                <w:kern w:val="1"/>
              </w:rPr>
              <w:t>20</w:t>
            </w:r>
          </w:p>
        </w:tc>
      </w:tr>
      <w:tr w:rsidR="004222F9" w:rsidRPr="004222F9" w14:paraId="0E1DB978" w14:textId="77777777" w:rsidTr="00BD5F4E">
        <w:tc>
          <w:tcPr>
            <w:tcW w:w="567" w:type="dxa"/>
            <w:vMerge/>
            <w:tcBorders>
              <w:left w:val="single" w:sz="4" w:space="0" w:color="000000"/>
              <w:bottom w:val="single" w:sz="4" w:space="0" w:color="000000"/>
            </w:tcBorders>
            <w:vAlign w:val="center"/>
          </w:tcPr>
          <w:p w14:paraId="0822F87F" w14:textId="77777777" w:rsidR="004222F9" w:rsidRPr="004222F9" w:rsidRDefault="004222F9" w:rsidP="004222F9">
            <w:pPr>
              <w:widowControl w:val="0"/>
              <w:suppressAutoHyphens/>
              <w:snapToGrid w:val="0"/>
              <w:jc w:val="center"/>
              <w:rPr>
                <w:rFonts w:eastAsia="Lucida Sans Unicode"/>
                <w:kern w:val="1"/>
              </w:rPr>
            </w:pPr>
          </w:p>
        </w:tc>
        <w:tc>
          <w:tcPr>
            <w:tcW w:w="2050" w:type="dxa"/>
            <w:vMerge/>
            <w:tcBorders>
              <w:left w:val="single" w:sz="4" w:space="0" w:color="000000"/>
              <w:bottom w:val="single" w:sz="4" w:space="0" w:color="000000"/>
            </w:tcBorders>
            <w:vAlign w:val="center"/>
          </w:tcPr>
          <w:p w14:paraId="40A3C347" w14:textId="77777777" w:rsidR="004222F9" w:rsidRPr="004222F9" w:rsidRDefault="004222F9" w:rsidP="004222F9">
            <w:pPr>
              <w:widowControl w:val="0"/>
              <w:suppressAutoHyphens/>
              <w:snapToGrid w:val="0"/>
              <w:rPr>
                <w:rFonts w:eastAsia="Lucida Sans Unicode"/>
                <w:kern w:val="1"/>
              </w:rPr>
            </w:pPr>
          </w:p>
        </w:tc>
        <w:tc>
          <w:tcPr>
            <w:tcW w:w="5387" w:type="dxa"/>
            <w:tcBorders>
              <w:left w:val="single" w:sz="4" w:space="0" w:color="000000"/>
              <w:bottom w:val="single" w:sz="4" w:space="0" w:color="000000"/>
            </w:tcBorders>
          </w:tcPr>
          <w:p w14:paraId="65875BE6" w14:textId="77777777" w:rsidR="004222F9" w:rsidRPr="004222F9" w:rsidRDefault="004222F9" w:rsidP="004222F9">
            <w:pPr>
              <w:widowControl w:val="0"/>
              <w:suppressAutoHyphens/>
              <w:snapToGrid w:val="0"/>
              <w:rPr>
                <w:rFonts w:eastAsia="Lucida Sans Unicode"/>
                <w:kern w:val="1"/>
              </w:rPr>
            </w:pPr>
            <w:r w:rsidRPr="004222F9">
              <w:rPr>
                <w:rFonts w:eastAsia="Lucida Sans Unicode"/>
                <w:kern w:val="1"/>
              </w:rPr>
              <w:t xml:space="preserve">Atlaides lielums dīzeļdegvielai </w:t>
            </w:r>
          </w:p>
        </w:tc>
        <w:tc>
          <w:tcPr>
            <w:tcW w:w="1483" w:type="dxa"/>
            <w:tcBorders>
              <w:left w:val="single" w:sz="4" w:space="0" w:color="000000"/>
              <w:bottom w:val="single" w:sz="4" w:space="0" w:color="000000"/>
              <w:right w:val="single" w:sz="4" w:space="0" w:color="000000"/>
            </w:tcBorders>
            <w:vAlign w:val="center"/>
          </w:tcPr>
          <w:p w14:paraId="14DD6FFB" w14:textId="77777777" w:rsidR="004222F9" w:rsidRPr="004222F9" w:rsidRDefault="004222F9" w:rsidP="004222F9">
            <w:pPr>
              <w:widowControl w:val="0"/>
              <w:suppressAutoHyphens/>
              <w:snapToGrid w:val="0"/>
              <w:jc w:val="center"/>
              <w:rPr>
                <w:rFonts w:eastAsia="Lucida Sans Unicode"/>
                <w:kern w:val="1"/>
              </w:rPr>
            </w:pPr>
            <w:r w:rsidRPr="004222F9">
              <w:rPr>
                <w:rFonts w:eastAsia="Lucida Sans Unicode"/>
                <w:kern w:val="1"/>
              </w:rPr>
              <w:t>30</w:t>
            </w:r>
          </w:p>
        </w:tc>
      </w:tr>
      <w:tr w:rsidR="004222F9" w:rsidRPr="004222F9" w14:paraId="2518A23D" w14:textId="77777777" w:rsidTr="00BD5F4E">
        <w:tc>
          <w:tcPr>
            <w:tcW w:w="567" w:type="dxa"/>
            <w:tcBorders>
              <w:left w:val="single" w:sz="4" w:space="0" w:color="000000"/>
              <w:bottom w:val="single" w:sz="4" w:space="0" w:color="000000"/>
            </w:tcBorders>
            <w:vAlign w:val="center"/>
          </w:tcPr>
          <w:p w14:paraId="2560D66F" w14:textId="77777777" w:rsidR="004222F9" w:rsidRPr="004222F9" w:rsidRDefault="004222F9" w:rsidP="004222F9">
            <w:pPr>
              <w:widowControl w:val="0"/>
              <w:suppressAutoHyphens/>
              <w:snapToGrid w:val="0"/>
              <w:jc w:val="center"/>
              <w:rPr>
                <w:rFonts w:eastAsia="Lucida Sans Unicode"/>
                <w:kern w:val="1"/>
              </w:rPr>
            </w:pPr>
            <w:r w:rsidRPr="004222F9">
              <w:rPr>
                <w:rFonts w:eastAsia="Lucida Sans Unicode"/>
                <w:kern w:val="1"/>
              </w:rPr>
              <w:t>5.</w:t>
            </w:r>
          </w:p>
        </w:tc>
        <w:tc>
          <w:tcPr>
            <w:tcW w:w="2050" w:type="dxa"/>
            <w:tcBorders>
              <w:left w:val="single" w:sz="4" w:space="0" w:color="000000"/>
              <w:bottom w:val="single" w:sz="4" w:space="0" w:color="000000"/>
            </w:tcBorders>
            <w:vAlign w:val="center"/>
          </w:tcPr>
          <w:p w14:paraId="0F0F2FC0" w14:textId="77777777" w:rsidR="004222F9" w:rsidRPr="004222F9" w:rsidRDefault="004222F9" w:rsidP="004222F9">
            <w:pPr>
              <w:widowControl w:val="0"/>
              <w:suppressAutoHyphens/>
              <w:snapToGrid w:val="0"/>
              <w:rPr>
                <w:rFonts w:eastAsia="Lucida Sans Unicode"/>
                <w:kern w:val="1"/>
              </w:rPr>
            </w:pPr>
            <w:r w:rsidRPr="004222F9">
              <w:rPr>
                <w:rFonts w:eastAsia="Lucida Sans Unicode"/>
                <w:kern w:val="1"/>
              </w:rPr>
              <w:t>Gāze</w:t>
            </w:r>
          </w:p>
        </w:tc>
        <w:tc>
          <w:tcPr>
            <w:tcW w:w="5387" w:type="dxa"/>
            <w:tcBorders>
              <w:left w:val="single" w:sz="4" w:space="0" w:color="000000"/>
              <w:bottom w:val="single" w:sz="4" w:space="0" w:color="000000"/>
            </w:tcBorders>
          </w:tcPr>
          <w:p w14:paraId="54A7A0E8" w14:textId="77777777" w:rsidR="004222F9" w:rsidRPr="004222F9" w:rsidRDefault="004222F9" w:rsidP="004222F9">
            <w:pPr>
              <w:widowControl w:val="0"/>
              <w:suppressAutoHyphens/>
              <w:snapToGrid w:val="0"/>
              <w:rPr>
                <w:rFonts w:eastAsia="Lucida Sans Unicode"/>
                <w:kern w:val="1"/>
              </w:rPr>
            </w:pPr>
            <w:r w:rsidRPr="004222F9">
              <w:rPr>
                <w:rFonts w:eastAsia="Lucida Sans Unicode"/>
                <w:kern w:val="1"/>
              </w:rPr>
              <w:t>Atlaides lielums gāzei</w:t>
            </w:r>
          </w:p>
        </w:tc>
        <w:tc>
          <w:tcPr>
            <w:tcW w:w="1483" w:type="dxa"/>
            <w:tcBorders>
              <w:left w:val="single" w:sz="4" w:space="0" w:color="000000"/>
              <w:bottom w:val="single" w:sz="4" w:space="0" w:color="000000"/>
              <w:right w:val="single" w:sz="4" w:space="0" w:color="000000"/>
            </w:tcBorders>
            <w:vAlign w:val="center"/>
          </w:tcPr>
          <w:p w14:paraId="3DD4BB0C" w14:textId="77777777" w:rsidR="004222F9" w:rsidRPr="004222F9" w:rsidRDefault="004222F9" w:rsidP="004222F9">
            <w:pPr>
              <w:widowControl w:val="0"/>
              <w:suppressAutoHyphens/>
              <w:snapToGrid w:val="0"/>
              <w:jc w:val="center"/>
              <w:rPr>
                <w:rFonts w:eastAsia="Lucida Sans Unicode"/>
                <w:kern w:val="1"/>
              </w:rPr>
            </w:pPr>
            <w:r w:rsidRPr="004222F9">
              <w:rPr>
                <w:rFonts w:eastAsia="Lucida Sans Unicode"/>
                <w:kern w:val="1"/>
              </w:rPr>
              <w:t>5</w:t>
            </w:r>
          </w:p>
        </w:tc>
      </w:tr>
      <w:tr w:rsidR="004222F9" w:rsidRPr="004222F9" w14:paraId="53DB02F0" w14:textId="77777777" w:rsidTr="00BD5F4E">
        <w:trPr>
          <w:trHeight w:val="255"/>
        </w:trPr>
        <w:tc>
          <w:tcPr>
            <w:tcW w:w="567" w:type="dxa"/>
            <w:tcBorders>
              <w:top w:val="single" w:sz="4" w:space="0" w:color="000000"/>
              <w:left w:val="single" w:sz="4" w:space="0" w:color="000000"/>
              <w:bottom w:val="single" w:sz="4" w:space="0" w:color="000000"/>
            </w:tcBorders>
            <w:vAlign w:val="center"/>
          </w:tcPr>
          <w:p w14:paraId="3D14C0B2" w14:textId="77777777" w:rsidR="004222F9" w:rsidRPr="004222F9" w:rsidRDefault="004222F9" w:rsidP="004222F9">
            <w:pPr>
              <w:widowControl w:val="0"/>
              <w:suppressAutoHyphens/>
              <w:snapToGrid w:val="0"/>
              <w:jc w:val="center"/>
              <w:rPr>
                <w:rFonts w:eastAsia="Lucida Sans Unicode"/>
                <w:kern w:val="1"/>
              </w:rPr>
            </w:pPr>
            <w:r w:rsidRPr="004222F9">
              <w:rPr>
                <w:rFonts w:eastAsia="Lucida Sans Unicode"/>
                <w:kern w:val="1"/>
              </w:rPr>
              <w:t>6.</w:t>
            </w:r>
          </w:p>
        </w:tc>
        <w:tc>
          <w:tcPr>
            <w:tcW w:w="2050" w:type="dxa"/>
            <w:tcBorders>
              <w:top w:val="single" w:sz="4" w:space="0" w:color="000000"/>
              <w:left w:val="single" w:sz="4" w:space="0" w:color="000000"/>
              <w:bottom w:val="single" w:sz="4" w:space="0" w:color="000000"/>
            </w:tcBorders>
            <w:vAlign w:val="center"/>
          </w:tcPr>
          <w:p w14:paraId="603151E4" w14:textId="77777777" w:rsidR="004222F9" w:rsidRPr="004222F9" w:rsidRDefault="004222F9" w:rsidP="004222F9">
            <w:pPr>
              <w:widowControl w:val="0"/>
              <w:suppressAutoHyphens/>
              <w:snapToGrid w:val="0"/>
              <w:rPr>
                <w:rFonts w:eastAsia="Lucida Sans Unicode"/>
                <w:kern w:val="1"/>
              </w:rPr>
            </w:pPr>
            <w:r w:rsidRPr="004222F9">
              <w:rPr>
                <w:rFonts w:eastAsia="Lucida Sans Unicode"/>
                <w:kern w:val="1"/>
              </w:rPr>
              <w:t>Norēķinu kārtība</w:t>
            </w:r>
          </w:p>
        </w:tc>
        <w:tc>
          <w:tcPr>
            <w:tcW w:w="5387" w:type="dxa"/>
            <w:tcBorders>
              <w:top w:val="single" w:sz="4" w:space="0" w:color="000000"/>
              <w:left w:val="single" w:sz="4" w:space="0" w:color="000000"/>
              <w:bottom w:val="single" w:sz="4" w:space="0" w:color="000000"/>
            </w:tcBorders>
            <w:vAlign w:val="center"/>
          </w:tcPr>
          <w:p w14:paraId="5F1F80E0" w14:textId="77777777" w:rsidR="004222F9" w:rsidRPr="004222F9" w:rsidRDefault="004222F9" w:rsidP="004222F9">
            <w:pPr>
              <w:widowControl w:val="0"/>
              <w:suppressAutoHyphens/>
              <w:snapToGrid w:val="0"/>
              <w:rPr>
                <w:rFonts w:eastAsia="Lucida Sans Unicode"/>
                <w:kern w:val="1"/>
              </w:rPr>
            </w:pPr>
            <w:r w:rsidRPr="004222F9">
              <w:rPr>
                <w:rFonts w:eastAsia="Lucida Sans Unicode"/>
                <w:kern w:val="1"/>
              </w:rPr>
              <w:t>Iespēja norēķināties ar pēcapmaksu</w:t>
            </w:r>
          </w:p>
        </w:tc>
        <w:tc>
          <w:tcPr>
            <w:tcW w:w="1483" w:type="dxa"/>
            <w:tcBorders>
              <w:top w:val="single" w:sz="4" w:space="0" w:color="000000"/>
              <w:left w:val="single" w:sz="4" w:space="0" w:color="000000"/>
              <w:bottom w:val="single" w:sz="4" w:space="0" w:color="000000"/>
              <w:right w:val="single" w:sz="4" w:space="0" w:color="000000"/>
            </w:tcBorders>
            <w:vAlign w:val="center"/>
          </w:tcPr>
          <w:p w14:paraId="56A0048A" w14:textId="77777777" w:rsidR="004222F9" w:rsidRPr="004222F9" w:rsidRDefault="004222F9" w:rsidP="004222F9">
            <w:pPr>
              <w:widowControl w:val="0"/>
              <w:suppressAutoHyphens/>
              <w:snapToGrid w:val="0"/>
              <w:jc w:val="center"/>
              <w:rPr>
                <w:rFonts w:eastAsia="Lucida Sans Unicode"/>
                <w:kern w:val="1"/>
              </w:rPr>
            </w:pPr>
            <w:r w:rsidRPr="004222F9">
              <w:rPr>
                <w:rFonts w:eastAsia="Lucida Sans Unicode"/>
                <w:kern w:val="1"/>
              </w:rPr>
              <w:t>10</w:t>
            </w:r>
          </w:p>
        </w:tc>
      </w:tr>
    </w:tbl>
    <w:p w14:paraId="1B42D253" w14:textId="77777777" w:rsidR="004222F9" w:rsidRPr="004222F9" w:rsidRDefault="004222F9" w:rsidP="004222F9">
      <w:pPr>
        <w:widowControl w:val="0"/>
        <w:suppressAutoHyphens/>
        <w:jc w:val="both"/>
        <w:rPr>
          <w:rFonts w:eastAsia="Lucida Sans Unicode"/>
          <w:bCs/>
          <w:kern w:val="1"/>
        </w:rPr>
      </w:pPr>
    </w:p>
    <w:p w14:paraId="6D8B714C" w14:textId="1CBF69B5" w:rsidR="004222F9" w:rsidRPr="004222F9" w:rsidRDefault="004222F9" w:rsidP="004222F9">
      <w:pPr>
        <w:widowControl w:val="0"/>
        <w:suppressAutoHyphens/>
        <w:jc w:val="both"/>
        <w:rPr>
          <w:rFonts w:eastAsia="Lucida Sans Unicode"/>
          <w:bCs/>
          <w:kern w:val="1"/>
        </w:rPr>
      </w:pPr>
      <w:r w:rsidRPr="004222F9">
        <w:rPr>
          <w:rFonts w:eastAsia="Lucida Sans Unicode"/>
          <w:bCs/>
          <w:kern w:val="1"/>
        </w:rPr>
        <w:t>1</w:t>
      </w:r>
      <w:r>
        <w:rPr>
          <w:rFonts w:eastAsia="Lucida Sans Unicode"/>
          <w:bCs/>
          <w:kern w:val="1"/>
        </w:rPr>
        <w:t>7</w:t>
      </w:r>
      <w:r w:rsidRPr="004222F9">
        <w:rPr>
          <w:rFonts w:eastAsia="Lucida Sans Unicode"/>
          <w:bCs/>
          <w:kern w:val="1"/>
        </w:rPr>
        <w:t>.5. Saimnieciski izdevīgākā piedāvājuma aprēķina algoritms:</w:t>
      </w:r>
    </w:p>
    <w:tbl>
      <w:tblPr>
        <w:tblW w:w="9620" w:type="dxa"/>
        <w:tblInd w:w="-25" w:type="dxa"/>
        <w:tblLayout w:type="fixed"/>
        <w:tblLook w:val="0000" w:firstRow="0" w:lastRow="0" w:firstColumn="0" w:lastColumn="0" w:noHBand="0" w:noVBand="0"/>
      </w:tblPr>
      <w:tblGrid>
        <w:gridCol w:w="4772"/>
        <w:gridCol w:w="39"/>
        <w:gridCol w:w="4809"/>
      </w:tblGrid>
      <w:tr w:rsidR="004222F9" w:rsidRPr="004222F9" w14:paraId="70DD618C" w14:textId="77777777" w:rsidTr="00BD5F4E">
        <w:tc>
          <w:tcPr>
            <w:tcW w:w="4772" w:type="dxa"/>
            <w:tcBorders>
              <w:top w:val="single" w:sz="4" w:space="0" w:color="000000"/>
              <w:left w:val="single" w:sz="4" w:space="0" w:color="000000"/>
              <w:bottom w:val="single" w:sz="4" w:space="0" w:color="000000"/>
            </w:tcBorders>
          </w:tcPr>
          <w:p w14:paraId="198664D3" w14:textId="77777777" w:rsidR="004222F9" w:rsidRPr="004222F9" w:rsidRDefault="004222F9" w:rsidP="004222F9">
            <w:pPr>
              <w:widowControl w:val="0"/>
              <w:suppressAutoHyphens/>
              <w:snapToGrid w:val="0"/>
              <w:jc w:val="center"/>
              <w:rPr>
                <w:rFonts w:eastAsia="Lucida Sans Unicode"/>
                <w:b/>
                <w:bCs/>
                <w:kern w:val="1"/>
              </w:rPr>
            </w:pPr>
            <w:r w:rsidRPr="004222F9">
              <w:rPr>
                <w:rFonts w:eastAsia="Lucida Sans Unicode"/>
                <w:b/>
                <w:bCs/>
                <w:kern w:val="1"/>
              </w:rPr>
              <w:t>Kritērijs</w:t>
            </w:r>
          </w:p>
        </w:tc>
        <w:tc>
          <w:tcPr>
            <w:tcW w:w="4848" w:type="dxa"/>
            <w:gridSpan w:val="2"/>
            <w:tcBorders>
              <w:top w:val="single" w:sz="4" w:space="0" w:color="000000"/>
              <w:left w:val="single" w:sz="4" w:space="0" w:color="000000"/>
              <w:bottom w:val="single" w:sz="4" w:space="0" w:color="000000"/>
              <w:right w:val="single" w:sz="4" w:space="0" w:color="000000"/>
            </w:tcBorders>
          </w:tcPr>
          <w:p w14:paraId="53D6C200" w14:textId="77777777" w:rsidR="004222F9" w:rsidRPr="004222F9" w:rsidRDefault="004222F9" w:rsidP="004222F9">
            <w:pPr>
              <w:widowControl w:val="0"/>
              <w:suppressAutoHyphens/>
              <w:snapToGrid w:val="0"/>
              <w:jc w:val="center"/>
              <w:rPr>
                <w:rFonts w:eastAsia="Lucida Sans Unicode"/>
                <w:b/>
                <w:bCs/>
                <w:kern w:val="1"/>
              </w:rPr>
            </w:pPr>
            <w:r w:rsidRPr="004222F9">
              <w:rPr>
                <w:rFonts w:eastAsia="Lucida Sans Unicode"/>
                <w:b/>
                <w:bCs/>
                <w:kern w:val="1"/>
              </w:rPr>
              <w:t>Punktu piešķiršanas kārtība</w:t>
            </w:r>
          </w:p>
        </w:tc>
      </w:tr>
      <w:tr w:rsidR="004222F9" w:rsidRPr="004222F9" w14:paraId="5C4DB5D7" w14:textId="77777777" w:rsidTr="00BD5F4E">
        <w:tc>
          <w:tcPr>
            <w:tcW w:w="4772" w:type="dxa"/>
            <w:tcBorders>
              <w:top w:val="single" w:sz="4" w:space="0" w:color="000000"/>
              <w:left w:val="single" w:sz="4" w:space="0" w:color="000000"/>
              <w:bottom w:val="single" w:sz="4" w:space="0" w:color="000000"/>
            </w:tcBorders>
          </w:tcPr>
          <w:p w14:paraId="77F4391C" w14:textId="77777777" w:rsidR="004222F9" w:rsidRPr="004222F9" w:rsidRDefault="004222F9" w:rsidP="004222F9">
            <w:pPr>
              <w:widowControl w:val="0"/>
              <w:suppressAutoHyphens/>
              <w:snapToGrid w:val="0"/>
              <w:jc w:val="both"/>
              <w:rPr>
                <w:rFonts w:eastAsia="Lucida Sans Unicode"/>
                <w:bCs/>
                <w:kern w:val="1"/>
              </w:rPr>
            </w:pPr>
            <w:r w:rsidRPr="004222F9">
              <w:rPr>
                <w:rFonts w:eastAsia="Lucida Sans Unicode"/>
                <w:bCs/>
                <w:kern w:val="1"/>
              </w:rPr>
              <w:t>Degvielas 95E kopējā cena EUR par visu apjomu (bez PVN) – finanšu piedāvājumā (F)</w:t>
            </w:r>
          </w:p>
          <w:p w14:paraId="6F3FCDBF" w14:textId="77777777" w:rsidR="004222F9" w:rsidRPr="004222F9" w:rsidRDefault="004222F9" w:rsidP="004222F9">
            <w:pPr>
              <w:widowControl w:val="0"/>
              <w:suppressAutoHyphens/>
              <w:snapToGrid w:val="0"/>
              <w:jc w:val="both"/>
              <w:rPr>
                <w:rFonts w:eastAsia="Lucida Sans Unicode"/>
                <w:bCs/>
                <w:kern w:val="1"/>
              </w:rPr>
            </w:pPr>
          </w:p>
        </w:tc>
        <w:tc>
          <w:tcPr>
            <w:tcW w:w="4848" w:type="dxa"/>
            <w:gridSpan w:val="2"/>
            <w:tcBorders>
              <w:top w:val="single" w:sz="4" w:space="0" w:color="000000"/>
              <w:left w:val="single" w:sz="4" w:space="0" w:color="000000"/>
              <w:bottom w:val="single" w:sz="4" w:space="0" w:color="000000"/>
              <w:right w:val="single" w:sz="4" w:space="0" w:color="000000"/>
            </w:tcBorders>
          </w:tcPr>
          <w:p w14:paraId="7DC50BD9" w14:textId="77777777" w:rsidR="004222F9" w:rsidRPr="004222F9" w:rsidRDefault="004222F9" w:rsidP="004222F9">
            <w:pPr>
              <w:widowControl w:val="0"/>
              <w:suppressAutoHyphens/>
              <w:snapToGrid w:val="0"/>
              <w:jc w:val="both"/>
              <w:rPr>
                <w:rFonts w:eastAsia="Lucida Sans Unicode"/>
                <w:bCs/>
                <w:kern w:val="1"/>
              </w:rPr>
            </w:pPr>
            <w:r w:rsidRPr="004222F9">
              <w:rPr>
                <w:rFonts w:eastAsia="Lucida Sans Unicode"/>
                <w:bCs/>
                <w:kern w:val="1"/>
              </w:rPr>
              <w:t xml:space="preserve">Maksimālo punktu skaitu piešķir piedāvājumam ar viszemāko cenu. </w:t>
            </w:r>
          </w:p>
          <w:p w14:paraId="0B648097" w14:textId="77777777" w:rsidR="004222F9" w:rsidRPr="004222F9" w:rsidRDefault="004222F9" w:rsidP="004222F9">
            <w:pPr>
              <w:widowControl w:val="0"/>
              <w:suppressAutoHyphens/>
              <w:jc w:val="both"/>
              <w:rPr>
                <w:rFonts w:eastAsia="Lucida Sans Unicode"/>
                <w:bCs/>
                <w:kern w:val="1"/>
              </w:rPr>
            </w:pPr>
            <w:r w:rsidRPr="004222F9">
              <w:rPr>
                <w:rFonts w:eastAsia="Lucida Sans Unicode"/>
                <w:bCs/>
                <w:kern w:val="1"/>
              </w:rPr>
              <w:t>Pārējiem piedāvājumiem punktus aprēķina pēc šādas formulas:</w:t>
            </w:r>
          </w:p>
          <w:p w14:paraId="29A5E4F8" w14:textId="77777777" w:rsidR="004222F9" w:rsidRPr="004222F9" w:rsidRDefault="004222F9" w:rsidP="004222F9">
            <w:pPr>
              <w:widowControl w:val="0"/>
              <w:suppressAutoHyphens/>
              <w:jc w:val="both"/>
              <w:rPr>
                <w:rFonts w:eastAsia="Lucida Sans Unicode"/>
                <w:b/>
                <w:bCs/>
                <w:kern w:val="1"/>
              </w:rPr>
            </w:pPr>
            <w:r w:rsidRPr="004222F9">
              <w:rPr>
                <w:rFonts w:eastAsia="Lucida Sans Unicode"/>
                <w:b/>
                <w:bCs/>
                <w:kern w:val="1"/>
              </w:rPr>
              <w:t>Viszemākā piedāvātā cena / Vērtējamā piedāvājuma cena x 10</w:t>
            </w:r>
          </w:p>
        </w:tc>
      </w:tr>
      <w:tr w:rsidR="004222F9" w:rsidRPr="004222F9" w14:paraId="41B176D6" w14:textId="77777777" w:rsidTr="00BD5F4E">
        <w:tc>
          <w:tcPr>
            <w:tcW w:w="4772" w:type="dxa"/>
            <w:tcBorders>
              <w:top w:val="single" w:sz="4" w:space="0" w:color="000000"/>
              <w:left w:val="single" w:sz="4" w:space="0" w:color="000000"/>
              <w:bottom w:val="single" w:sz="4" w:space="0" w:color="000000"/>
            </w:tcBorders>
          </w:tcPr>
          <w:p w14:paraId="2C45D857" w14:textId="77777777" w:rsidR="004222F9" w:rsidRPr="004222F9" w:rsidRDefault="004222F9" w:rsidP="004222F9">
            <w:pPr>
              <w:widowControl w:val="0"/>
              <w:suppressAutoHyphens/>
              <w:snapToGrid w:val="0"/>
              <w:jc w:val="both"/>
              <w:rPr>
                <w:rFonts w:eastAsia="Lucida Sans Unicode"/>
                <w:bCs/>
                <w:kern w:val="1"/>
              </w:rPr>
            </w:pPr>
            <w:r w:rsidRPr="004222F9">
              <w:rPr>
                <w:rFonts w:eastAsia="Lucida Sans Unicode"/>
                <w:bCs/>
                <w:kern w:val="1"/>
              </w:rPr>
              <w:t>Dīzeļdegvielas kopējā cena EUR par visu apjomu (bez PVN) – finanšu piedāvājumā (F)</w:t>
            </w:r>
          </w:p>
        </w:tc>
        <w:tc>
          <w:tcPr>
            <w:tcW w:w="4848" w:type="dxa"/>
            <w:gridSpan w:val="2"/>
            <w:tcBorders>
              <w:top w:val="single" w:sz="4" w:space="0" w:color="000000"/>
              <w:left w:val="single" w:sz="4" w:space="0" w:color="000000"/>
              <w:bottom w:val="single" w:sz="4" w:space="0" w:color="000000"/>
              <w:right w:val="single" w:sz="4" w:space="0" w:color="000000"/>
            </w:tcBorders>
          </w:tcPr>
          <w:p w14:paraId="0E895647" w14:textId="77777777" w:rsidR="004222F9" w:rsidRPr="004222F9" w:rsidRDefault="004222F9" w:rsidP="004222F9">
            <w:pPr>
              <w:widowControl w:val="0"/>
              <w:suppressAutoHyphens/>
              <w:snapToGrid w:val="0"/>
              <w:jc w:val="both"/>
              <w:rPr>
                <w:rFonts w:eastAsia="Lucida Sans Unicode"/>
                <w:bCs/>
                <w:kern w:val="1"/>
              </w:rPr>
            </w:pPr>
            <w:r w:rsidRPr="004222F9">
              <w:rPr>
                <w:rFonts w:eastAsia="Lucida Sans Unicode"/>
                <w:bCs/>
                <w:kern w:val="1"/>
              </w:rPr>
              <w:t xml:space="preserve">Maksimālo punktu skaitu piešķir piedāvājumam ar viszemāko cenu. </w:t>
            </w:r>
          </w:p>
          <w:p w14:paraId="45BF9F02" w14:textId="77777777" w:rsidR="004222F9" w:rsidRPr="004222F9" w:rsidRDefault="004222F9" w:rsidP="004222F9">
            <w:pPr>
              <w:widowControl w:val="0"/>
              <w:suppressAutoHyphens/>
              <w:jc w:val="both"/>
              <w:rPr>
                <w:rFonts w:eastAsia="Lucida Sans Unicode"/>
                <w:bCs/>
                <w:kern w:val="1"/>
              </w:rPr>
            </w:pPr>
            <w:r w:rsidRPr="004222F9">
              <w:rPr>
                <w:rFonts w:eastAsia="Lucida Sans Unicode"/>
                <w:bCs/>
                <w:kern w:val="1"/>
              </w:rPr>
              <w:t>Pārējiem piedāvājumiem punktus aprēķina pēc šādas formulas:</w:t>
            </w:r>
          </w:p>
          <w:p w14:paraId="6343F8ED" w14:textId="77777777" w:rsidR="004222F9" w:rsidRPr="004222F9" w:rsidRDefault="004222F9" w:rsidP="004222F9">
            <w:pPr>
              <w:widowControl w:val="0"/>
              <w:suppressAutoHyphens/>
              <w:jc w:val="both"/>
              <w:rPr>
                <w:rFonts w:eastAsia="Lucida Sans Unicode"/>
                <w:b/>
                <w:bCs/>
                <w:kern w:val="1"/>
              </w:rPr>
            </w:pPr>
            <w:r w:rsidRPr="004222F9">
              <w:rPr>
                <w:rFonts w:eastAsia="Lucida Sans Unicode"/>
                <w:b/>
                <w:bCs/>
                <w:kern w:val="1"/>
              </w:rPr>
              <w:t>Viszemākā piedāvātā cena / Vērtējamā piedāvājuma cena x 20</w:t>
            </w:r>
          </w:p>
        </w:tc>
      </w:tr>
      <w:tr w:rsidR="004222F9" w:rsidRPr="004222F9" w14:paraId="7F2D8711" w14:textId="77777777" w:rsidTr="00BD5F4E">
        <w:tc>
          <w:tcPr>
            <w:tcW w:w="4772" w:type="dxa"/>
            <w:tcBorders>
              <w:top w:val="single" w:sz="4" w:space="0" w:color="000000"/>
              <w:left w:val="single" w:sz="4" w:space="0" w:color="000000"/>
              <w:bottom w:val="single" w:sz="4" w:space="0" w:color="000000"/>
            </w:tcBorders>
          </w:tcPr>
          <w:p w14:paraId="5028C84F" w14:textId="77777777" w:rsidR="004222F9" w:rsidRPr="004222F9" w:rsidRDefault="004222F9" w:rsidP="004222F9">
            <w:pPr>
              <w:widowControl w:val="0"/>
              <w:suppressAutoHyphens/>
              <w:snapToGrid w:val="0"/>
              <w:jc w:val="both"/>
              <w:rPr>
                <w:rFonts w:eastAsia="Lucida Sans Unicode"/>
                <w:bCs/>
                <w:kern w:val="1"/>
              </w:rPr>
            </w:pPr>
            <w:r w:rsidRPr="004222F9">
              <w:rPr>
                <w:rFonts w:eastAsia="Lucida Sans Unicode"/>
                <w:bCs/>
                <w:kern w:val="1"/>
              </w:rPr>
              <w:t>Gāzes kopējā cena EUR par visu apjomu (bez PVN) – finanšu piedāvājumā (F)</w:t>
            </w:r>
          </w:p>
        </w:tc>
        <w:tc>
          <w:tcPr>
            <w:tcW w:w="4848" w:type="dxa"/>
            <w:gridSpan w:val="2"/>
            <w:tcBorders>
              <w:top w:val="single" w:sz="4" w:space="0" w:color="000000"/>
              <w:left w:val="single" w:sz="4" w:space="0" w:color="000000"/>
              <w:bottom w:val="single" w:sz="4" w:space="0" w:color="000000"/>
              <w:right w:val="single" w:sz="4" w:space="0" w:color="000000"/>
            </w:tcBorders>
          </w:tcPr>
          <w:p w14:paraId="47994D00" w14:textId="77777777" w:rsidR="004222F9" w:rsidRPr="004222F9" w:rsidRDefault="004222F9" w:rsidP="004222F9">
            <w:pPr>
              <w:widowControl w:val="0"/>
              <w:suppressAutoHyphens/>
              <w:snapToGrid w:val="0"/>
              <w:jc w:val="both"/>
              <w:rPr>
                <w:rFonts w:eastAsia="Lucida Sans Unicode"/>
                <w:bCs/>
                <w:kern w:val="1"/>
              </w:rPr>
            </w:pPr>
            <w:r w:rsidRPr="004222F9">
              <w:rPr>
                <w:rFonts w:eastAsia="Lucida Sans Unicode"/>
                <w:bCs/>
                <w:kern w:val="1"/>
              </w:rPr>
              <w:t>Maksimālo punktu skaitu piešķir piedāvājumam ar viszemāko cenu.</w:t>
            </w:r>
          </w:p>
          <w:p w14:paraId="5F2BCBB8" w14:textId="77777777" w:rsidR="004222F9" w:rsidRPr="004222F9" w:rsidRDefault="004222F9" w:rsidP="004222F9">
            <w:pPr>
              <w:widowControl w:val="0"/>
              <w:suppressAutoHyphens/>
              <w:snapToGrid w:val="0"/>
              <w:jc w:val="both"/>
              <w:rPr>
                <w:rFonts w:eastAsia="Lucida Sans Unicode"/>
                <w:bCs/>
                <w:kern w:val="1"/>
              </w:rPr>
            </w:pPr>
            <w:r w:rsidRPr="004222F9">
              <w:rPr>
                <w:rFonts w:eastAsia="Lucida Sans Unicode"/>
                <w:bCs/>
                <w:kern w:val="1"/>
              </w:rPr>
              <w:t>Pārējiem piedāvājumiem punktus aprēķina pēc šādas formulas:</w:t>
            </w:r>
          </w:p>
          <w:p w14:paraId="2E334011" w14:textId="77777777" w:rsidR="004222F9" w:rsidRPr="004222F9" w:rsidRDefault="004222F9" w:rsidP="004222F9">
            <w:pPr>
              <w:widowControl w:val="0"/>
              <w:suppressAutoHyphens/>
              <w:snapToGrid w:val="0"/>
              <w:jc w:val="both"/>
              <w:rPr>
                <w:rFonts w:eastAsia="Lucida Sans Unicode"/>
                <w:b/>
                <w:bCs/>
                <w:kern w:val="1"/>
              </w:rPr>
            </w:pPr>
            <w:r w:rsidRPr="004222F9">
              <w:rPr>
                <w:rFonts w:eastAsia="Lucida Sans Unicode"/>
                <w:b/>
                <w:bCs/>
                <w:kern w:val="1"/>
              </w:rPr>
              <w:t>Viszemākā piedāvātā cena / Vērtējamā piedāvājuma cena x 5</w:t>
            </w:r>
          </w:p>
        </w:tc>
      </w:tr>
      <w:tr w:rsidR="004222F9" w:rsidRPr="004222F9" w14:paraId="6DA0053E" w14:textId="77777777" w:rsidTr="00BD5F4E">
        <w:tc>
          <w:tcPr>
            <w:tcW w:w="9620" w:type="dxa"/>
            <w:gridSpan w:val="3"/>
            <w:tcBorders>
              <w:top w:val="single" w:sz="4" w:space="0" w:color="000000"/>
              <w:left w:val="single" w:sz="4" w:space="0" w:color="000000"/>
              <w:bottom w:val="single" w:sz="4" w:space="0" w:color="000000"/>
              <w:right w:val="single" w:sz="4" w:space="0" w:color="000000"/>
            </w:tcBorders>
          </w:tcPr>
          <w:p w14:paraId="10A38E8A" w14:textId="77777777" w:rsidR="004222F9" w:rsidRPr="004222F9" w:rsidRDefault="004222F9" w:rsidP="004222F9">
            <w:pPr>
              <w:widowControl w:val="0"/>
              <w:suppressAutoHyphens/>
              <w:snapToGrid w:val="0"/>
              <w:jc w:val="both"/>
              <w:rPr>
                <w:rFonts w:eastAsia="Lucida Sans Unicode"/>
                <w:bCs/>
                <w:kern w:val="1"/>
              </w:rPr>
            </w:pPr>
            <w:r w:rsidRPr="004222F9">
              <w:rPr>
                <w:rFonts w:eastAsia="Lucida Sans Unicode"/>
                <w:bCs/>
                <w:kern w:val="1"/>
              </w:rPr>
              <w:t>Degvielas cena kalpo tikai kā piedāvājuma izvēles kritērijs, lai nodrošinātu vienādus nosacījumus visiem pretendentiem. Pēc iepirkuma līguma noslēgšanas Pasūtītājs no Piegādātāja degvielu iepirks par mazumtirdzniecības cenu, kas attiecīgajā dienā ir spēkā, piemērojot Pretendenta norādīto pastāvīgo atlaidi.</w:t>
            </w:r>
          </w:p>
        </w:tc>
      </w:tr>
      <w:tr w:rsidR="004222F9" w:rsidRPr="004222F9" w14:paraId="23D87CBE" w14:textId="77777777" w:rsidTr="00BD5F4E">
        <w:tc>
          <w:tcPr>
            <w:tcW w:w="4811" w:type="dxa"/>
            <w:gridSpan w:val="2"/>
            <w:tcBorders>
              <w:top w:val="single" w:sz="4" w:space="0" w:color="000000"/>
              <w:left w:val="single" w:sz="4" w:space="0" w:color="000000"/>
              <w:bottom w:val="single" w:sz="4" w:space="0" w:color="000000"/>
            </w:tcBorders>
          </w:tcPr>
          <w:p w14:paraId="2EF615CF" w14:textId="77777777" w:rsidR="004222F9" w:rsidRPr="004222F9" w:rsidRDefault="004222F9" w:rsidP="004222F9">
            <w:pPr>
              <w:widowControl w:val="0"/>
              <w:suppressAutoHyphens/>
              <w:snapToGrid w:val="0"/>
              <w:jc w:val="both"/>
              <w:rPr>
                <w:rFonts w:eastAsia="Lucida Sans Unicode"/>
                <w:bCs/>
                <w:kern w:val="1"/>
              </w:rPr>
            </w:pPr>
            <w:r w:rsidRPr="004222F9">
              <w:rPr>
                <w:rFonts w:eastAsia="Lucida Sans Unicode"/>
                <w:bCs/>
                <w:kern w:val="1"/>
              </w:rPr>
              <w:t>Atlaides lielums EUR/l*</w:t>
            </w:r>
          </w:p>
          <w:p w14:paraId="31AF6A76" w14:textId="77777777" w:rsidR="004222F9" w:rsidRPr="004222F9" w:rsidRDefault="004222F9" w:rsidP="004222F9">
            <w:pPr>
              <w:widowControl w:val="0"/>
              <w:suppressAutoHyphens/>
              <w:snapToGrid w:val="0"/>
              <w:jc w:val="both"/>
              <w:rPr>
                <w:rFonts w:eastAsia="Lucida Sans Unicode"/>
                <w:bCs/>
                <w:kern w:val="1"/>
              </w:rPr>
            </w:pPr>
            <w:r w:rsidRPr="004222F9">
              <w:rPr>
                <w:rFonts w:eastAsia="Lucida Sans Unicode"/>
                <w:bCs/>
                <w:kern w:val="1"/>
              </w:rPr>
              <w:t>Finanšu piedāvājumā (C)</w:t>
            </w:r>
          </w:p>
          <w:p w14:paraId="3193F68D" w14:textId="77777777" w:rsidR="004222F9" w:rsidRPr="004222F9" w:rsidRDefault="004222F9" w:rsidP="004222F9">
            <w:pPr>
              <w:widowControl w:val="0"/>
              <w:suppressAutoHyphens/>
              <w:snapToGrid w:val="0"/>
              <w:jc w:val="both"/>
              <w:rPr>
                <w:rFonts w:eastAsia="Lucida Sans Unicode"/>
                <w:bCs/>
                <w:kern w:val="1"/>
              </w:rPr>
            </w:pPr>
          </w:p>
          <w:p w14:paraId="14665638" w14:textId="77777777" w:rsidR="004222F9" w:rsidRPr="004222F9" w:rsidRDefault="004222F9" w:rsidP="004222F9">
            <w:pPr>
              <w:widowControl w:val="0"/>
              <w:tabs>
                <w:tab w:val="left" w:pos="1135"/>
                <w:tab w:val="left" w:pos="1843"/>
              </w:tabs>
              <w:suppressAutoHyphens/>
              <w:jc w:val="both"/>
              <w:rPr>
                <w:rFonts w:eastAsia="Lucida Sans Unicode"/>
                <w:b/>
                <w:kern w:val="1"/>
              </w:rPr>
            </w:pPr>
            <w:r w:rsidRPr="004222F9">
              <w:rPr>
                <w:rFonts w:eastAsia="Lucida Sans Unicode"/>
                <w:bCs/>
                <w:kern w:val="1"/>
              </w:rPr>
              <w:t xml:space="preserve">* </w:t>
            </w:r>
            <w:r w:rsidRPr="004222F9">
              <w:rPr>
                <w:rFonts w:eastAsia="Lucida Sans Unicode"/>
                <w:kern w:val="1"/>
              </w:rPr>
              <w:t xml:space="preserve">Līguma izpildes termiņš 24 mēneši vai līdz kopējai līguma summas  apguvei </w:t>
            </w:r>
          </w:p>
        </w:tc>
        <w:tc>
          <w:tcPr>
            <w:tcW w:w="4809" w:type="dxa"/>
            <w:tcBorders>
              <w:top w:val="single" w:sz="4" w:space="0" w:color="000000"/>
              <w:left w:val="single" w:sz="4" w:space="0" w:color="000000"/>
              <w:bottom w:val="single" w:sz="4" w:space="0" w:color="000000"/>
              <w:right w:val="single" w:sz="4" w:space="0" w:color="000000"/>
            </w:tcBorders>
          </w:tcPr>
          <w:p w14:paraId="35065166" w14:textId="77777777" w:rsidR="004222F9" w:rsidRPr="004222F9" w:rsidRDefault="004222F9" w:rsidP="004222F9">
            <w:pPr>
              <w:widowControl w:val="0"/>
              <w:suppressAutoHyphens/>
              <w:snapToGrid w:val="0"/>
              <w:jc w:val="both"/>
              <w:rPr>
                <w:rFonts w:eastAsia="Lucida Sans Unicode"/>
                <w:b/>
                <w:bCs/>
                <w:kern w:val="1"/>
              </w:rPr>
            </w:pPr>
            <w:r w:rsidRPr="004222F9">
              <w:rPr>
                <w:rFonts w:eastAsia="Lucida Sans Unicode"/>
                <w:b/>
                <w:bCs/>
                <w:kern w:val="1"/>
              </w:rPr>
              <w:t>Pretendenta piedāvātā atlaide / lielākā piedāvātā atlaide x 20</w:t>
            </w:r>
          </w:p>
          <w:p w14:paraId="4E6D9297" w14:textId="77777777" w:rsidR="004222F9" w:rsidRPr="004222F9" w:rsidRDefault="004222F9" w:rsidP="004222F9">
            <w:pPr>
              <w:widowControl w:val="0"/>
              <w:suppressAutoHyphens/>
              <w:snapToGrid w:val="0"/>
              <w:jc w:val="both"/>
              <w:rPr>
                <w:rFonts w:eastAsia="Lucida Sans Unicode"/>
                <w:b/>
                <w:bCs/>
                <w:kern w:val="1"/>
              </w:rPr>
            </w:pPr>
            <w:r w:rsidRPr="004222F9">
              <w:rPr>
                <w:rFonts w:eastAsia="Lucida Sans Unicode"/>
                <w:b/>
                <w:bCs/>
                <w:kern w:val="1"/>
              </w:rPr>
              <w:t>Pretendenta piedāvātā atlaide / lielākā piedāvātā atlaide x 30</w:t>
            </w:r>
          </w:p>
          <w:p w14:paraId="5C9D9135" w14:textId="77777777" w:rsidR="004222F9" w:rsidRPr="004222F9" w:rsidRDefault="004222F9" w:rsidP="004222F9">
            <w:pPr>
              <w:widowControl w:val="0"/>
              <w:suppressAutoHyphens/>
              <w:snapToGrid w:val="0"/>
              <w:jc w:val="both"/>
              <w:rPr>
                <w:rFonts w:eastAsia="Lucida Sans Unicode"/>
                <w:b/>
                <w:bCs/>
                <w:kern w:val="1"/>
              </w:rPr>
            </w:pPr>
            <w:r w:rsidRPr="004222F9">
              <w:rPr>
                <w:rFonts w:eastAsia="Lucida Sans Unicode"/>
                <w:b/>
                <w:bCs/>
                <w:kern w:val="1"/>
              </w:rPr>
              <w:t>Pretendenta piedāvātā atlaide / lielākā piedāvātā atlaide x 5</w:t>
            </w:r>
          </w:p>
        </w:tc>
      </w:tr>
      <w:tr w:rsidR="004222F9" w:rsidRPr="004222F9" w14:paraId="7862BDDE" w14:textId="77777777" w:rsidTr="00BD5F4E">
        <w:tc>
          <w:tcPr>
            <w:tcW w:w="4811" w:type="dxa"/>
            <w:gridSpan w:val="2"/>
            <w:tcBorders>
              <w:top w:val="single" w:sz="4" w:space="0" w:color="000000"/>
              <w:left w:val="single" w:sz="4" w:space="0" w:color="000000"/>
              <w:bottom w:val="single" w:sz="4" w:space="0" w:color="000000"/>
            </w:tcBorders>
          </w:tcPr>
          <w:p w14:paraId="43363A5F" w14:textId="77777777" w:rsidR="004222F9" w:rsidRPr="004222F9" w:rsidRDefault="004222F9" w:rsidP="004222F9">
            <w:pPr>
              <w:widowControl w:val="0"/>
              <w:suppressAutoHyphens/>
              <w:snapToGrid w:val="0"/>
              <w:jc w:val="both"/>
              <w:rPr>
                <w:rFonts w:eastAsia="Lucida Sans Unicode"/>
                <w:bCs/>
                <w:kern w:val="1"/>
              </w:rPr>
            </w:pPr>
            <w:r w:rsidRPr="004222F9">
              <w:rPr>
                <w:rFonts w:eastAsia="Lucida Sans Unicode"/>
                <w:bCs/>
                <w:kern w:val="1"/>
              </w:rPr>
              <w:t>Norēķinu kārtība</w:t>
            </w:r>
          </w:p>
          <w:p w14:paraId="126A34F1" w14:textId="095E802A" w:rsidR="004222F9" w:rsidRPr="004222F9" w:rsidRDefault="004222F9" w:rsidP="004222F9">
            <w:pPr>
              <w:widowControl w:val="0"/>
              <w:suppressAutoHyphens/>
              <w:snapToGrid w:val="0"/>
              <w:jc w:val="both"/>
              <w:rPr>
                <w:rFonts w:eastAsia="Lucida Sans Unicode"/>
                <w:bCs/>
                <w:kern w:val="1"/>
              </w:rPr>
            </w:pPr>
          </w:p>
        </w:tc>
        <w:tc>
          <w:tcPr>
            <w:tcW w:w="4809" w:type="dxa"/>
            <w:tcBorders>
              <w:top w:val="single" w:sz="4" w:space="0" w:color="000000"/>
              <w:left w:val="single" w:sz="4" w:space="0" w:color="000000"/>
              <w:bottom w:val="single" w:sz="4" w:space="0" w:color="000000"/>
              <w:right w:val="single" w:sz="4" w:space="0" w:color="000000"/>
            </w:tcBorders>
          </w:tcPr>
          <w:p w14:paraId="0F7DC0A5" w14:textId="77777777" w:rsidR="004222F9" w:rsidRPr="004222F9" w:rsidRDefault="004222F9" w:rsidP="004222F9">
            <w:pPr>
              <w:widowControl w:val="0"/>
              <w:suppressAutoHyphens/>
              <w:jc w:val="both"/>
              <w:rPr>
                <w:rFonts w:eastAsia="Lucida Sans Unicode"/>
                <w:bCs/>
                <w:kern w:val="1"/>
              </w:rPr>
            </w:pPr>
            <w:r w:rsidRPr="004222F9">
              <w:rPr>
                <w:rFonts w:eastAsia="Lucida Sans Unicode"/>
                <w:bCs/>
                <w:kern w:val="1"/>
              </w:rPr>
              <w:t>10 punkti – piešķir piedāvājumiem, kuri paredz iespēju norēķināties ar pēcmaksu ilgāk kā 40 dienas</w:t>
            </w:r>
          </w:p>
          <w:p w14:paraId="66542B2B" w14:textId="77777777" w:rsidR="004222F9" w:rsidRPr="004222F9" w:rsidRDefault="004222F9" w:rsidP="004222F9">
            <w:pPr>
              <w:widowControl w:val="0"/>
              <w:suppressAutoHyphens/>
              <w:jc w:val="both"/>
              <w:rPr>
                <w:rFonts w:eastAsia="Lucida Sans Unicode"/>
                <w:bCs/>
                <w:kern w:val="1"/>
              </w:rPr>
            </w:pPr>
            <w:r w:rsidRPr="004222F9">
              <w:rPr>
                <w:rFonts w:eastAsia="Lucida Sans Unicode"/>
                <w:bCs/>
                <w:kern w:val="1"/>
              </w:rPr>
              <w:t>8 punkti - piešķir piedāvājumiem, kuri paredz iespēju norēķināties ar pēcmaksu no 31 līdz 40 dienām</w:t>
            </w:r>
          </w:p>
          <w:p w14:paraId="4608F76C" w14:textId="77777777" w:rsidR="004222F9" w:rsidRPr="004222F9" w:rsidRDefault="004222F9" w:rsidP="004222F9">
            <w:pPr>
              <w:widowControl w:val="0"/>
              <w:suppressAutoHyphens/>
              <w:jc w:val="both"/>
              <w:rPr>
                <w:rFonts w:eastAsia="Lucida Sans Unicode"/>
                <w:bCs/>
                <w:kern w:val="1"/>
              </w:rPr>
            </w:pPr>
            <w:r w:rsidRPr="004222F9">
              <w:rPr>
                <w:rFonts w:eastAsia="Lucida Sans Unicode"/>
                <w:bCs/>
                <w:kern w:val="1"/>
              </w:rPr>
              <w:t xml:space="preserve">6 punkti - piešķir piedāvājumiem, kuri paredz </w:t>
            </w:r>
            <w:r w:rsidRPr="004222F9">
              <w:rPr>
                <w:rFonts w:eastAsia="Lucida Sans Unicode"/>
                <w:bCs/>
                <w:kern w:val="1"/>
              </w:rPr>
              <w:lastRenderedPageBreak/>
              <w:t>iespēju norēķināties ar pēcmaksu no 21 līdz 30 dienām</w:t>
            </w:r>
          </w:p>
          <w:p w14:paraId="6108CC2A" w14:textId="77777777" w:rsidR="004222F9" w:rsidRPr="004222F9" w:rsidRDefault="004222F9" w:rsidP="004222F9">
            <w:pPr>
              <w:widowControl w:val="0"/>
              <w:suppressAutoHyphens/>
              <w:jc w:val="both"/>
              <w:rPr>
                <w:rFonts w:eastAsia="Lucida Sans Unicode"/>
                <w:bCs/>
                <w:kern w:val="1"/>
              </w:rPr>
            </w:pPr>
            <w:r w:rsidRPr="004222F9">
              <w:rPr>
                <w:rFonts w:eastAsia="Lucida Sans Unicode"/>
                <w:bCs/>
                <w:kern w:val="1"/>
              </w:rPr>
              <w:t>4 punkti - piešķir piedāvājumiem, kuri paredz iespēju norēķināties ar pēcmaksu no 11 līdz 20 dienām</w:t>
            </w:r>
          </w:p>
          <w:p w14:paraId="298D509C" w14:textId="77777777" w:rsidR="004222F9" w:rsidRPr="004222F9" w:rsidRDefault="004222F9" w:rsidP="004222F9">
            <w:pPr>
              <w:widowControl w:val="0"/>
              <w:suppressAutoHyphens/>
              <w:jc w:val="both"/>
              <w:rPr>
                <w:rFonts w:eastAsia="Lucida Sans Unicode"/>
                <w:bCs/>
                <w:kern w:val="1"/>
              </w:rPr>
            </w:pPr>
            <w:r w:rsidRPr="004222F9">
              <w:rPr>
                <w:rFonts w:eastAsia="Lucida Sans Unicode"/>
                <w:bCs/>
                <w:kern w:val="1"/>
              </w:rPr>
              <w:t>2 punkti - piešķir piedāvājumiem, kuri paredz iespēju norēķināties ar pēcmaksu līdz 10 dienām</w:t>
            </w:r>
          </w:p>
          <w:p w14:paraId="2D5A32FC" w14:textId="77777777" w:rsidR="004222F9" w:rsidRPr="004222F9" w:rsidRDefault="004222F9" w:rsidP="004222F9">
            <w:pPr>
              <w:widowControl w:val="0"/>
              <w:suppressAutoHyphens/>
              <w:jc w:val="both"/>
              <w:rPr>
                <w:rFonts w:eastAsia="Lucida Sans Unicode"/>
                <w:bCs/>
                <w:kern w:val="1"/>
              </w:rPr>
            </w:pPr>
            <w:r w:rsidRPr="004222F9">
              <w:rPr>
                <w:rFonts w:eastAsia="Lucida Sans Unicode"/>
                <w:bCs/>
                <w:kern w:val="1"/>
              </w:rPr>
              <w:t>0 punkti - piešķir piedāvājumiem, kuri neparedz iespēju norēķināties ar pēcmaksu</w:t>
            </w:r>
          </w:p>
        </w:tc>
      </w:tr>
      <w:tr w:rsidR="004222F9" w:rsidRPr="004222F9" w14:paraId="31905D6C" w14:textId="77777777" w:rsidTr="00BD5F4E">
        <w:tc>
          <w:tcPr>
            <w:tcW w:w="4811" w:type="dxa"/>
            <w:gridSpan w:val="2"/>
            <w:tcBorders>
              <w:top w:val="single" w:sz="4" w:space="0" w:color="000000"/>
              <w:left w:val="single" w:sz="4" w:space="0" w:color="000000"/>
              <w:bottom w:val="single" w:sz="4" w:space="0" w:color="000000"/>
            </w:tcBorders>
          </w:tcPr>
          <w:p w14:paraId="7F1AE30F" w14:textId="77777777" w:rsidR="004222F9" w:rsidRPr="004222F9" w:rsidRDefault="004222F9" w:rsidP="004222F9">
            <w:pPr>
              <w:widowControl w:val="0"/>
              <w:suppressAutoHyphens/>
              <w:snapToGrid w:val="0"/>
              <w:rPr>
                <w:rFonts w:eastAsia="Lucida Sans Unicode"/>
                <w:kern w:val="1"/>
              </w:rPr>
            </w:pPr>
            <w:r w:rsidRPr="004222F9">
              <w:rPr>
                <w:rFonts w:eastAsia="Lucida Sans Unicode"/>
                <w:kern w:val="1"/>
              </w:rPr>
              <w:lastRenderedPageBreak/>
              <w:t>Rēķinu uzskaiti elektroniskā sistēmā</w:t>
            </w:r>
          </w:p>
        </w:tc>
        <w:tc>
          <w:tcPr>
            <w:tcW w:w="4809" w:type="dxa"/>
            <w:tcBorders>
              <w:top w:val="single" w:sz="4" w:space="0" w:color="000000"/>
              <w:left w:val="single" w:sz="4" w:space="0" w:color="000000"/>
              <w:bottom w:val="single" w:sz="4" w:space="0" w:color="000000"/>
              <w:right w:val="single" w:sz="4" w:space="0" w:color="000000"/>
            </w:tcBorders>
          </w:tcPr>
          <w:p w14:paraId="4585A891" w14:textId="77777777" w:rsidR="004222F9" w:rsidRPr="004222F9" w:rsidRDefault="004222F9" w:rsidP="004222F9">
            <w:pPr>
              <w:widowControl w:val="0"/>
              <w:suppressAutoHyphens/>
              <w:snapToGrid w:val="0"/>
              <w:jc w:val="both"/>
              <w:rPr>
                <w:rFonts w:eastAsia="Lucida Sans Unicode"/>
                <w:kern w:val="1"/>
              </w:rPr>
            </w:pPr>
            <w:r w:rsidRPr="004222F9">
              <w:rPr>
                <w:rFonts w:eastAsia="Lucida Sans Unicode"/>
                <w:kern w:val="1"/>
              </w:rPr>
              <w:t>4 punkti piešķir par iespēju nodrošināt rēķinu uzskaiti elektroniskā sistēmā, kurā redzams tekošā un iepriekšējos mēnešos veiktās operācijas pa dienām (kartes nr., lietotājs, uzpildītās degvielas daudzums, cena u.c.)</w:t>
            </w:r>
          </w:p>
          <w:p w14:paraId="33A08EBB" w14:textId="77777777" w:rsidR="004222F9" w:rsidRPr="004222F9" w:rsidRDefault="004222F9" w:rsidP="004222F9">
            <w:pPr>
              <w:widowControl w:val="0"/>
              <w:suppressAutoHyphens/>
              <w:snapToGrid w:val="0"/>
              <w:jc w:val="both"/>
              <w:rPr>
                <w:rFonts w:eastAsia="Lucida Sans Unicode"/>
                <w:bCs/>
                <w:kern w:val="1"/>
              </w:rPr>
            </w:pPr>
            <w:r w:rsidRPr="004222F9">
              <w:rPr>
                <w:rFonts w:eastAsia="Lucida Sans Unicode"/>
                <w:kern w:val="1"/>
              </w:rPr>
              <w:t>0 punkti piešķir piedāvājumiem, kuri neparedz iespēju nodrošināt rēķinu uzskaiti elektroniskā sistēmā.</w:t>
            </w:r>
          </w:p>
        </w:tc>
      </w:tr>
    </w:tbl>
    <w:p w14:paraId="0A5CC8A3" w14:textId="77777777" w:rsidR="004222F9" w:rsidRPr="004222F9" w:rsidRDefault="004222F9" w:rsidP="004222F9">
      <w:pPr>
        <w:widowControl w:val="0"/>
        <w:suppressAutoHyphens/>
        <w:jc w:val="both"/>
        <w:rPr>
          <w:rFonts w:eastAsia="Lucida Sans Unicode"/>
          <w:kern w:val="1"/>
        </w:rPr>
      </w:pPr>
    </w:p>
    <w:p w14:paraId="2489C4DF" w14:textId="1CE43324" w:rsidR="004222F9" w:rsidRPr="004222F9" w:rsidRDefault="004222F9" w:rsidP="00344FB9">
      <w:pPr>
        <w:widowControl w:val="0"/>
        <w:suppressAutoHyphens/>
        <w:ind w:firstLine="567"/>
        <w:jc w:val="both"/>
        <w:rPr>
          <w:rFonts w:eastAsia="Lucida Sans Unicode"/>
          <w:kern w:val="1"/>
        </w:rPr>
      </w:pPr>
      <w:r w:rsidRPr="004222F9">
        <w:rPr>
          <w:rFonts w:eastAsia="Lucida Sans Unicode"/>
          <w:kern w:val="1"/>
        </w:rPr>
        <w:t>1</w:t>
      </w:r>
      <w:r>
        <w:rPr>
          <w:rFonts w:eastAsia="Lucida Sans Unicode"/>
          <w:kern w:val="1"/>
        </w:rPr>
        <w:t>7</w:t>
      </w:r>
      <w:r w:rsidRPr="004222F9">
        <w:rPr>
          <w:rFonts w:eastAsia="Lucida Sans Unicode"/>
          <w:kern w:val="1"/>
        </w:rPr>
        <w:t>.6.Par saimnieciski visizdevīgāko piedāvājumu tiks atzīts piedāvājums, kurš būs ieguvis visaugstāko galīgo vērtējumu atbilstoši nolikuma noteiktajiem piedāvājuma vērtēšanas kritērijiem.</w:t>
      </w:r>
    </w:p>
    <w:p w14:paraId="54526691" w14:textId="5856C264" w:rsidR="004222F9" w:rsidRPr="004222F9" w:rsidRDefault="004222F9" w:rsidP="00344FB9">
      <w:pPr>
        <w:widowControl w:val="0"/>
        <w:suppressAutoHyphens/>
        <w:ind w:firstLine="567"/>
        <w:jc w:val="both"/>
        <w:rPr>
          <w:rFonts w:eastAsia="Lucida Sans Unicode"/>
          <w:kern w:val="1"/>
        </w:rPr>
      </w:pPr>
      <w:r w:rsidRPr="004222F9">
        <w:rPr>
          <w:rFonts w:eastAsia="Lucida Sans Unicode"/>
          <w:kern w:val="1"/>
        </w:rPr>
        <w:t>1</w:t>
      </w:r>
      <w:r>
        <w:rPr>
          <w:rFonts w:eastAsia="Lucida Sans Unicode"/>
          <w:kern w:val="1"/>
        </w:rPr>
        <w:t>7</w:t>
      </w:r>
      <w:r w:rsidRPr="004222F9">
        <w:rPr>
          <w:rFonts w:eastAsia="Lucida Sans Unicode"/>
          <w:kern w:val="1"/>
        </w:rPr>
        <w:t>.7.Komisija pieņem lēmumu slēgt iepirkuma līgumu ar Pretendentu, kurš atbilst visām nolikumā izvirzītajām prasībām, kuram ir pienācīga kvalifikācija, kura piedāvājums atbilst nolikumā norādīto tehnisko prasību līmenim un ir saimnieciski izdevīgākais.</w:t>
      </w:r>
    </w:p>
    <w:p w14:paraId="7835B46B" w14:textId="4037B1AB" w:rsidR="004222F9" w:rsidRPr="004222F9" w:rsidRDefault="004222F9" w:rsidP="00344FB9">
      <w:pPr>
        <w:ind w:firstLine="567"/>
        <w:jc w:val="both"/>
        <w:rPr>
          <w:rFonts w:eastAsia="Lucida Sans Unicode"/>
          <w:kern w:val="1"/>
        </w:rPr>
      </w:pPr>
      <w:r w:rsidRPr="004222F9">
        <w:rPr>
          <w:rFonts w:eastAsia="Lucida Sans Unicode"/>
          <w:kern w:val="1"/>
        </w:rPr>
        <w:t>1</w:t>
      </w:r>
      <w:r>
        <w:rPr>
          <w:rFonts w:eastAsia="Lucida Sans Unicode"/>
          <w:kern w:val="1"/>
        </w:rPr>
        <w:t>7</w:t>
      </w:r>
      <w:r w:rsidRPr="004222F9">
        <w:rPr>
          <w:rFonts w:eastAsia="Lucida Sans Unicode"/>
          <w:kern w:val="1"/>
        </w:rPr>
        <w:t>.8. Ja izsludinātajam iepirkumam tiks iesniegts tikai viens piedāvājums, kas pilnībā atbildīs nolikuma prasībām, pretendents, kas iesniedzis šo piedāvājumu, var tikt atzīts par iepirkuma uzvarētāju.</w:t>
      </w:r>
    </w:p>
    <w:p w14:paraId="11AE766B" w14:textId="77777777" w:rsidR="004222F9" w:rsidRPr="0089490A" w:rsidRDefault="004222F9" w:rsidP="004222F9">
      <w:pPr>
        <w:pStyle w:val="BodyText"/>
        <w:spacing w:before="60"/>
        <w:ind w:firstLine="0"/>
        <w:rPr>
          <w:bCs/>
          <w:lang w:val="lv-LV"/>
        </w:rPr>
      </w:pPr>
    </w:p>
    <w:p w14:paraId="37DB013C" w14:textId="0D7E11FD" w:rsidR="000A23B9" w:rsidRPr="00D256F8" w:rsidRDefault="000A23B9" w:rsidP="000A23B9">
      <w:pPr>
        <w:spacing w:before="240" w:after="240"/>
        <w:jc w:val="center"/>
        <w:rPr>
          <w:b/>
        </w:rPr>
      </w:pPr>
      <w:r w:rsidRPr="00D256F8">
        <w:rPr>
          <w:b/>
        </w:rPr>
        <w:t>V</w:t>
      </w:r>
      <w:r w:rsidRPr="00D256F8">
        <w:rPr>
          <w:b/>
        </w:rPr>
        <w:tab/>
        <w:t>IEPIRKUMA KOMISIJAS UN PRETENDENTA TIESĪBAS UN PIENĀKUMI</w:t>
      </w:r>
    </w:p>
    <w:p w14:paraId="67CB3323" w14:textId="77777777" w:rsidR="000A23B9" w:rsidRPr="00D256F8" w:rsidRDefault="000A23B9" w:rsidP="000A23B9">
      <w:pPr>
        <w:keepNext/>
        <w:widowControl w:val="0"/>
        <w:numPr>
          <w:ilvl w:val="0"/>
          <w:numId w:val="1"/>
        </w:numPr>
        <w:spacing w:before="60"/>
        <w:ind w:left="567" w:hanging="567"/>
        <w:jc w:val="both"/>
        <w:rPr>
          <w:b/>
          <w:color w:val="000000"/>
        </w:rPr>
      </w:pPr>
      <w:r>
        <w:rPr>
          <w:b/>
          <w:color w:val="000000"/>
        </w:rPr>
        <w:t>K</w:t>
      </w:r>
      <w:r w:rsidRPr="00D256F8">
        <w:rPr>
          <w:b/>
          <w:color w:val="000000"/>
        </w:rPr>
        <w:t xml:space="preserve">omisijas tiesības: </w:t>
      </w:r>
    </w:p>
    <w:p w14:paraId="7975A578" w14:textId="77777777" w:rsidR="000A23B9" w:rsidRPr="00D256F8" w:rsidRDefault="000A23B9" w:rsidP="00344FB9">
      <w:pPr>
        <w:pStyle w:val="BodyText"/>
        <w:numPr>
          <w:ilvl w:val="1"/>
          <w:numId w:val="1"/>
        </w:numPr>
        <w:tabs>
          <w:tab w:val="left" w:pos="1134"/>
        </w:tabs>
        <w:spacing w:before="60"/>
        <w:ind w:left="0" w:firstLine="567"/>
        <w:rPr>
          <w:bCs/>
          <w:lang w:val="lv-LV"/>
        </w:rPr>
      </w:pPr>
      <w:r w:rsidRPr="00D256F8">
        <w:rPr>
          <w:lang w:val="lv-LV"/>
        </w:rPr>
        <w:t xml:space="preserve">Pārbaudīt nepieciešamo informāciju kompetentā institūcijā, publiski pieejamās datu bāzēs vai citos publiski pieejamos avotos, ja tas nepieciešams piedāvājumu atbilstības pārbaudei, </w:t>
      </w:r>
      <w:r>
        <w:rPr>
          <w:lang w:val="lv-LV"/>
        </w:rPr>
        <w:t>P</w:t>
      </w:r>
      <w:r w:rsidRPr="00D256F8">
        <w:rPr>
          <w:lang w:val="lv-LV"/>
        </w:rPr>
        <w:t xml:space="preserve">retendentu atlasei, piedāvājumu vērtēšanai un salīdzināšanai, kā arī pieprasīt, lai </w:t>
      </w:r>
      <w:r>
        <w:rPr>
          <w:lang w:val="lv-LV"/>
        </w:rPr>
        <w:t>P</w:t>
      </w:r>
      <w:r w:rsidRPr="00D256F8">
        <w:rPr>
          <w:lang w:val="lv-LV"/>
        </w:rPr>
        <w:t xml:space="preserve">retendents vai kompetenta institūcija izskaidro pretendenta iesniegto informāciju. </w:t>
      </w:r>
      <w:bookmarkStart w:id="2" w:name="_Toc59334740"/>
      <w:bookmarkStart w:id="3" w:name="_Toc61422150"/>
    </w:p>
    <w:p w14:paraId="3159F20B" w14:textId="77777777" w:rsidR="000A23B9" w:rsidRPr="00D256F8" w:rsidRDefault="000A23B9" w:rsidP="00344FB9">
      <w:pPr>
        <w:pStyle w:val="BodyText"/>
        <w:numPr>
          <w:ilvl w:val="1"/>
          <w:numId w:val="1"/>
        </w:numPr>
        <w:tabs>
          <w:tab w:val="left" w:pos="1134"/>
        </w:tabs>
        <w:spacing w:before="60"/>
        <w:ind w:left="0" w:firstLine="567"/>
        <w:rPr>
          <w:bCs/>
          <w:lang w:val="lv-LV"/>
        </w:rPr>
      </w:pPr>
      <w:r w:rsidRPr="00D256F8">
        <w:rPr>
          <w:lang w:val="lv-LV"/>
        </w:rPr>
        <w:t xml:space="preserve">Piedāvājumu izvērtēšanā </w:t>
      </w:r>
      <w:r>
        <w:rPr>
          <w:lang w:val="lv-LV"/>
        </w:rPr>
        <w:t>K</w:t>
      </w:r>
      <w:r w:rsidRPr="00D256F8">
        <w:rPr>
          <w:lang w:val="lv-LV"/>
        </w:rPr>
        <w:t>omisijai ir tiesības pieaicināt ekspertus.</w:t>
      </w:r>
    </w:p>
    <w:p w14:paraId="62A756CD" w14:textId="77777777" w:rsidR="000A23B9" w:rsidRPr="00D256F8" w:rsidRDefault="000A23B9" w:rsidP="00344FB9">
      <w:pPr>
        <w:pStyle w:val="BodyText"/>
        <w:numPr>
          <w:ilvl w:val="1"/>
          <w:numId w:val="1"/>
        </w:numPr>
        <w:tabs>
          <w:tab w:val="left" w:pos="1134"/>
        </w:tabs>
        <w:spacing w:before="60"/>
        <w:ind w:left="0" w:firstLine="567"/>
        <w:rPr>
          <w:bCs/>
          <w:lang w:val="lv-LV"/>
        </w:rPr>
      </w:pPr>
      <w:r w:rsidRPr="00D256F8">
        <w:rPr>
          <w:lang w:val="lv-LV"/>
        </w:rPr>
        <w:t xml:space="preserve">Eksperts nesniedz atzinumu, ja ir ieinteresēts konkrēta </w:t>
      </w:r>
      <w:r>
        <w:rPr>
          <w:lang w:val="lv-LV"/>
        </w:rPr>
        <w:t>P</w:t>
      </w:r>
      <w:r w:rsidRPr="00D256F8">
        <w:rPr>
          <w:lang w:val="lv-LV"/>
        </w:rPr>
        <w:t xml:space="preserve">retendenta izvēlē vai darbībā. Pirms darbības sākšanas eksperts paraksta apliecinājumu, ka nav tādu apstākļu, kuru dēļ viņš varētu būt ieinteresēts konkrēta </w:t>
      </w:r>
      <w:r>
        <w:rPr>
          <w:lang w:val="lv-LV"/>
        </w:rPr>
        <w:t>P</w:t>
      </w:r>
      <w:r w:rsidRPr="00D256F8">
        <w:rPr>
          <w:lang w:val="lv-LV"/>
        </w:rPr>
        <w:t>retendenta izvēlē vai darbībā. Šo apliecinājumu eksperts pievieno atzinumam.</w:t>
      </w:r>
    </w:p>
    <w:p w14:paraId="48B9E943" w14:textId="77777777" w:rsidR="000A23B9" w:rsidRPr="00D256F8" w:rsidRDefault="000A23B9" w:rsidP="00344FB9">
      <w:pPr>
        <w:pStyle w:val="BodyText"/>
        <w:numPr>
          <w:ilvl w:val="1"/>
          <w:numId w:val="1"/>
        </w:numPr>
        <w:tabs>
          <w:tab w:val="left" w:pos="1134"/>
        </w:tabs>
        <w:spacing w:before="60"/>
        <w:ind w:left="0" w:firstLine="567"/>
        <w:rPr>
          <w:bCs/>
          <w:lang w:val="lv-LV"/>
        </w:rPr>
      </w:pPr>
      <w:r w:rsidRPr="00D256F8">
        <w:rPr>
          <w:lang w:val="lv-LV"/>
        </w:rPr>
        <w:t xml:space="preserve">Ekspertam ir tiesības iepazīties ar piedāvājumiem, kā arī lūgt </w:t>
      </w:r>
      <w:r>
        <w:rPr>
          <w:lang w:val="lv-LV"/>
        </w:rPr>
        <w:t>K</w:t>
      </w:r>
      <w:r w:rsidRPr="00D256F8">
        <w:rPr>
          <w:lang w:val="lv-LV"/>
        </w:rPr>
        <w:t xml:space="preserve">omisijai pieprasīt no </w:t>
      </w:r>
      <w:r>
        <w:rPr>
          <w:lang w:val="lv-LV"/>
        </w:rPr>
        <w:t>P</w:t>
      </w:r>
      <w:r w:rsidRPr="00D256F8">
        <w:rPr>
          <w:lang w:val="lv-LV"/>
        </w:rPr>
        <w:t>retendenta papildu informāciju, kas ir nepieciešama atzinuma sagatavošanai.</w:t>
      </w:r>
    </w:p>
    <w:p w14:paraId="1F3693AC" w14:textId="77777777" w:rsidR="000A23B9" w:rsidRPr="00D256F8" w:rsidRDefault="000A23B9" w:rsidP="00344FB9">
      <w:pPr>
        <w:pStyle w:val="BodyText"/>
        <w:numPr>
          <w:ilvl w:val="1"/>
          <w:numId w:val="1"/>
        </w:numPr>
        <w:tabs>
          <w:tab w:val="left" w:pos="1134"/>
        </w:tabs>
        <w:spacing w:before="60"/>
        <w:ind w:left="0" w:firstLine="567"/>
        <w:rPr>
          <w:bCs/>
          <w:lang w:val="lv-LV"/>
        </w:rPr>
      </w:pPr>
      <w:r w:rsidRPr="00D256F8">
        <w:rPr>
          <w:lang w:val="lv-LV"/>
        </w:rPr>
        <w:t xml:space="preserve">Eksperts piedāvājumā ietverto un </w:t>
      </w:r>
      <w:r>
        <w:rPr>
          <w:lang w:val="lv-LV"/>
        </w:rPr>
        <w:t>P</w:t>
      </w:r>
      <w:r w:rsidRPr="00D256F8">
        <w:rPr>
          <w:lang w:val="lv-LV"/>
        </w:rPr>
        <w:t>retendenta papildus sniegto informāciju drīkst izmantot tikai sava atzinuma sniegšanai.</w:t>
      </w:r>
    </w:p>
    <w:p w14:paraId="0BCBE948" w14:textId="77777777" w:rsidR="000A23B9" w:rsidRPr="00D256F8" w:rsidRDefault="000A23B9" w:rsidP="00344FB9">
      <w:pPr>
        <w:pStyle w:val="BodyText"/>
        <w:numPr>
          <w:ilvl w:val="1"/>
          <w:numId w:val="1"/>
        </w:numPr>
        <w:tabs>
          <w:tab w:val="left" w:pos="1134"/>
        </w:tabs>
        <w:spacing w:before="60"/>
        <w:ind w:left="0" w:firstLine="567"/>
        <w:rPr>
          <w:bCs/>
          <w:lang w:val="lv-LV"/>
        </w:rPr>
      </w:pPr>
      <w:r>
        <w:rPr>
          <w:lang w:val="lv-LV"/>
        </w:rPr>
        <w:t>K</w:t>
      </w:r>
      <w:r w:rsidRPr="00D256F8">
        <w:rPr>
          <w:lang w:val="lv-LV"/>
        </w:rPr>
        <w:t xml:space="preserve">omisijai ir tiesības pieprasīt, lai </w:t>
      </w:r>
      <w:r>
        <w:rPr>
          <w:lang w:val="lv-LV"/>
        </w:rPr>
        <w:t>P</w:t>
      </w:r>
      <w:r w:rsidRPr="00D256F8">
        <w:rPr>
          <w:lang w:val="lv-LV"/>
        </w:rPr>
        <w:t>retendents rakstiski precizē informāciju par savu piedāvājumu, kā arī uzrāda iesniegto dokumentu kopiju oriģinālus, ja tas nepieciešams piedāvājuma izvērtēšanai.</w:t>
      </w:r>
    </w:p>
    <w:p w14:paraId="28C120B0" w14:textId="77777777" w:rsidR="000A23B9" w:rsidRPr="00D256F8" w:rsidRDefault="000A23B9" w:rsidP="00344FB9">
      <w:pPr>
        <w:pStyle w:val="BodyText"/>
        <w:numPr>
          <w:ilvl w:val="1"/>
          <w:numId w:val="1"/>
        </w:numPr>
        <w:tabs>
          <w:tab w:val="left" w:pos="1134"/>
        </w:tabs>
        <w:spacing w:before="60"/>
        <w:ind w:left="0" w:firstLine="567"/>
        <w:rPr>
          <w:bCs/>
          <w:lang w:val="lv-LV"/>
        </w:rPr>
      </w:pPr>
      <w:r>
        <w:rPr>
          <w:lang w:val="lv-LV"/>
        </w:rPr>
        <w:t>K</w:t>
      </w:r>
      <w:r w:rsidRPr="00D256F8">
        <w:rPr>
          <w:lang w:val="lv-LV"/>
        </w:rPr>
        <w:t xml:space="preserve">omisijai ir tiesības izdarīt grozījumus </w:t>
      </w:r>
      <w:r>
        <w:rPr>
          <w:lang w:val="lv-LV"/>
        </w:rPr>
        <w:t>N</w:t>
      </w:r>
      <w:r w:rsidRPr="00D256F8">
        <w:rPr>
          <w:lang w:val="lv-LV"/>
        </w:rPr>
        <w:t>olikumā, ja tādējādi netiek būtiski mainītas tehniskās specifikācijas vai citas prasības.</w:t>
      </w:r>
    </w:p>
    <w:p w14:paraId="140FB5E4" w14:textId="77777777" w:rsidR="000A23B9" w:rsidRPr="00D256F8" w:rsidRDefault="000A23B9" w:rsidP="001271E3">
      <w:pPr>
        <w:pStyle w:val="BodyText"/>
        <w:numPr>
          <w:ilvl w:val="1"/>
          <w:numId w:val="1"/>
        </w:numPr>
        <w:tabs>
          <w:tab w:val="left" w:pos="1134"/>
        </w:tabs>
        <w:ind w:left="0" w:firstLine="567"/>
        <w:rPr>
          <w:bCs/>
          <w:lang w:val="lv-LV"/>
        </w:rPr>
      </w:pPr>
      <w:r>
        <w:rPr>
          <w:lang w:val="lv-LV"/>
        </w:rPr>
        <w:lastRenderedPageBreak/>
        <w:t>K</w:t>
      </w:r>
      <w:r w:rsidRPr="00D256F8">
        <w:rPr>
          <w:lang w:val="lv-LV"/>
        </w:rPr>
        <w:t>omisijai ir tiesības normatīvajos aktos paredzētajos gadījumos izbeigt vai pārtraukt iepirkumu bez līguma noslēgšanas.</w:t>
      </w:r>
    </w:p>
    <w:bookmarkEnd w:id="2"/>
    <w:bookmarkEnd w:id="3"/>
    <w:p w14:paraId="39C196EA" w14:textId="77777777" w:rsidR="000A23B9" w:rsidRPr="00D256F8" w:rsidRDefault="000A23B9" w:rsidP="001271E3">
      <w:pPr>
        <w:keepNext/>
        <w:widowControl w:val="0"/>
        <w:numPr>
          <w:ilvl w:val="0"/>
          <w:numId w:val="1"/>
        </w:numPr>
        <w:ind w:left="567" w:hanging="567"/>
        <w:jc w:val="both"/>
        <w:rPr>
          <w:b/>
          <w:color w:val="000000"/>
        </w:rPr>
      </w:pPr>
      <w:r>
        <w:rPr>
          <w:b/>
          <w:color w:val="000000"/>
        </w:rPr>
        <w:t>K</w:t>
      </w:r>
      <w:r w:rsidRPr="00D256F8">
        <w:rPr>
          <w:b/>
          <w:color w:val="000000"/>
        </w:rPr>
        <w:t xml:space="preserve">omisijas </w:t>
      </w:r>
      <w:r w:rsidRPr="00D256F8">
        <w:rPr>
          <w:b/>
          <w:bCs/>
          <w:lang w:eastAsia="lv-LV"/>
        </w:rPr>
        <w:t>pienākumi</w:t>
      </w:r>
      <w:r w:rsidRPr="00D256F8">
        <w:rPr>
          <w:b/>
          <w:color w:val="000000"/>
        </w:rPr>
        <w:t xml:space="preserve">: </w:t>
      </w:r>
    </w:p>
    <w:p w14:paraId="52C7537E" w14:textId="77777777" w:rsidR="000A23B9" w:rsidRPr="00D256F8" w:rsidRDefault="000A23B9" w:rsidP="001271E3">
      <w:pPr>
        <w:pStyle w:val="BodyText"/>
        <w:numPr>
          <w:ilvl w:val="1"/>
          <w:numId w:val="1"/>
        </w:numPr>
        <w:ind w:left="0" w:firstLine="567"/>
        <w:rPr>
          <w:bCs/>
          <w:lang w:val="lv-LV"/>
        </w:rPr>
      </w:pPr>
      <w:r w:rsidRPr="00D256F8">
        <w:rPr>
          <w:rFonts w:eastAsia="Times New Roman"/>
          <w:lang w:val="lv-LV" w:eastAsia="lv-LV"/>
        </w:rPr>
        <w:t xml:space="preserve">Nodrošināt </w:t>
      </w:r>
      <w:r>
        <w:rPr>
          <w:rFonts w:eastAsia="Times New Roman"/>
          <w:lang w:val="lv-LV" w:eastAsia="lv-LV"/>
        </w:rPr>
        <w:t>i</w:t>
      </w:r>
      <w:r w:rsidRPr="00D256F8">
        <w:rPr>
          <w:rFonts w:eastAsia="Times New Roman"/>
          <w:lang w:val="lv-LV" w:eastAsia="lv-LV"/>
        </w:rPr>
        <w:t>epirkuma norisi un dokumentēšanu.</w:t>
      </w:r>
    </w:p>
    <w:p w14:paraId="43DAE35D" w14:textId="77777777" w:rsidR="000A23B9" w:rsidRPr="00D256F8" w:rsidRDefault="000A23B9" w:rsidP="001271E3">
      <w:pPr>
        <w:pStyle w:val="BodyText"/>
        <w:numPr>
          <w:ilvl w:val="1"/>
          <w:numId w:val="1"/>
        </w:numPr>
        <w:ind w:left="0" w:firstLine="567"/>
        <w:rPr>
          <w:bCs/>
          <w:lang w:val="lv-LV"/>
        </w:rPr>
      </w:pPr>
      <w:r w:rsidRPr="00D256F8">
        <w:rPr>
          <w:rFonts w:eastAsia="Times New Roman"/>
          <w:lang w:val="lv-LV" w:eastAsia="lv-LV"/>
        </w:rPr>
        <w:t xml:space="preserve">Nodrošināt </w:t>
      </w:r>
      <w:r>
        <w:rPr>
          <w:rFonts w:eastAsia="Times New Roman"/>
          <w:lang w:val="lv-LV" w:eastAsia="lv-LV"/>
        </w:rPr>
        <w:t>P</w:t>
      </w:r>
      <w:r w:rsidRPr="00D256F8">
        <w:rPr>
          <w:rFonts w:eastAsia="Times New Roman"/>
          <w:lang w:val="lv-LV" w:eastAsia="lv-LV"/>
        </w:rPr>
        <w:t>retendentu brīvu konkurenci, kā arī vienlīdzīgu un taisnīgu attieksmi pret tiem.</w:t>
      </w:r>
    </w:p>
    <w:p w14:paraId="3F51316A" w14:textId="77777777" w:rsidR="000A23B9" w:rsidRPr="00D256F8" w:rsidRDefault="000A23B9" w:rsidP="001271E3">
      <w:pPr>
        <w:pStyle w:val="BodyText"/>
        <w:numPr>
          <w:ilvl w:val="1"/>
          <w:numId w:val="1"/>
        </w:numPr>
        <w:ind w:left="0" w:firstLine="567"/>
        <w:rPr>
          <w:bCs/>
          <w:lang w:val="lv-LV"/>
        </w:rPr>
      </w:pPr>
      <w:r w:rsidRPr="00D256F8">
        <w:rPr>
          <w:rFonts w:eastAsia="Times New Roman"/>
          <w:lang w:val="lv-LV" w:eastAsia="lv-LV"/>
        </w:rPr>
        <w:t xml:space="preserve">Pēc ieinteresēto piegādātāju pieprasījuma normatīvajos aktos noteiktajā kārtībā sniegt informāciju par </w:t>
      </w:r>
      <w:r>
        <w:rPr>
          <w:rFonts w:eastAsia="Times New Roman"/>
          <w:lang w:val="lv-LV" w:eastAsia="lv-LV"/>
        </w:rPr>
        <w:t>N</w:t>
      </w:r>
      <w:r w:rsidRPr="00D256F8">
        <w:rPr>
          <w:rFonts w:eastAsia="Times New Roman"/>
          <w:lang w:val="lv-LV" w:eastAsia="lv-LV"/>
        </w:rPr>
        <w:t>olikumu.</w:t>
      </w:r>
    </w:p>
    <w:p w14:paraId="28E1860D" w14:textId="77777777" w:rsidR="000A23B9" w:rsidRPr="00D256F8" w:rsidRDefault="000A23B9" w:rsidP="001271E3">
      <w:pPr>
        <w:pStyle w:val="BodyText"/>
        <w:numPr>
          <w:ilvl w:val="1"/>
          <w:numId w:val="1"/>
        </w:numPr>
        <w:ind w:left="0" w:firstLine="567"/>
        <w:rPr>
          <w:bCs/>
          <w:lang w:val="lv-LV"/>
        </w:rPr>
      </w:pPr>
      <w:r>
        <w:rPr>
          <w:lang w:val="lv-LV"/>
        </w:rPr>
        <w:t>K</w:t>
      </w:r>
      <w:r w:rsidRPr="00D256F8">
        <w:rPr>
          <w:lang w:val="lv-LV"/>
        </w:rPr>
        <w:t xml:space="preserve">omisijas pienākums ir vienlaikus ar papildu informācijas nosūtīšanu piegādātājam, kas uzdevis jautājumu, ievietot šo informāciju Pasūtītāja interneta lapā, kurā ir pieejams </w:t>
      </w:r>
      <w:r>
        <w:rPr>
          <w:lang w:val="lv-LV"/>
        </w:rPr>
        <w:t>N</w:t>
      </w:r>
      <w:r w:rsidRPr="00D256F8">
        <w:rPr>
          <w:lang w:val="lv-LV"/>
        </w:rPr>
        <w:t>olikums, norādot arī uzdoto jautājumu.</w:t>
      </w:r>
    </w:p>
    <w:p w14:paraId="6EE072B1" w14:textId="77777777" w:rsidR="000A23B9" w:rsidRPr="00D256F8" w:rsidRDefault="000A23B9" w:rsidP="001271E3">
      <w:pPr>
        <w:pStyle w:val="BodyText"/>
        <w:numPr>
          <w:ilvl w:val="1"/>
          <w:numId w:val="1"/>
        </w:numPr>
        <w:ind w:left="0" w:firstLine="567"/>
        <w:rPr>
          <w:bCs/>
          <w:lang w:val="lv-LV"/>
        </w:rPr>
      </w:pPr>
      <w:r>
        <w:rPr>
          <w:lang w:val="lv-LV"/>
        </w:rPr>
        <w:t>K</w:t>
      </w:r>
      <w:r w:rsidRPr="00D256F8">
        <w:rPr>
          <w:lang w:val="lv-LV"/>
        </w:rPr>
        <w:t xml:space="preserve">omisijas pienākums ir izskatīt </w:t>
      </w:r>
      <w:r>
        <w:rPr>
          <w:lang w:val="lv-LV"/>
        </w:rPr>
        <w:t>P</w:t>
      </w:r>
      <w:r w:rsidRPr="00D256F8">
        <w:rPr>
          <w:lang w:val="lv-LV"/>
        </w:rPr>
        <w:t xml:space="preserve">retendentu piedāvājumus, novērtēt to atbilstību </w:t>
      </w:r>
      <w:r>
        <w:rPr>
          <w:lang w:val="lv-LV"/>
        </w:rPr>
        <w:t>N</w:t>
      </w:r>
      <w:r w:rsidRPr="00D256F8">
        <w:rPr>
          <w:lang w:val="lv-LV"/>
        </w:rPr>
        <w:t xml:space="preserve">olikuma prasībām un tiesības noteikt </w:t>
      </w:r>
      <w:r>
        <w:rPr>
          <w:lang w:val="lv-LV"/>
        </w:rPr>
        <w:t>i</w:t>
      </w:r>
      <w:r w:rsidRPr="00D256F8">
        <w:rPr>
          <w:lang w:val="lv-LV"/>
        </w:rPr>
        <w:t>epirkuma uzvarētāju.</w:t>
      </w:r>
    </w:p>
    <w:p w14:paraId="339CE591" w14:textId="77777777" w:rsidR="000A23B9" w:rsidRPr="00D256F8" w:rsidRDefault="000A23B9" w:rsidP="001271E3">
      <w:pPr>
        <w:pStyle w:val="BodyText"/>
        <w:numPr>
          <w:ilvl w:val="1"/>
          <w:numId w:val="1"/>
        </w:numPr>
        <w:ind w:left="0" w:firstLine="567"/>
        <w:rPr>
          <w:bCs/>
          <w:lang w:val="lv-LV"/>
        </w:rPr>
      </w:pPr>
      <w:r>
        <w:rPr>
          <w:lang w:val="lv-LV"/>
        </w:rPr>
        <w:t>K</w:t>
      </w:r>
      <w:r w:rsidRPr="00D256F8">
        <w:rPr>
          <w:lang w:val="lv-LV"/>
        </w:rPr>
        <w:t xml:space="preserve">omisijas pienākums ir rakstiski informēt visus </w:t>
      </w:r>
      <w:r>
        <w:rPr>
          <w:lang w:val="lv-LV"/>
        </w:rPr>
        <w:t>P</w:t>
      </w:r>
      <w:r w:rsidRPr="00D256F8">
        <w:rPr>
          <w:lang w:val="lv-LV"/>
        </w:rPr>
        <w:t xml:space="preserve">retendentus par </w:t>
      </w:r>
      <w:r>
        <w:rPr>
          <w:lang w:val="lv-LV"/>
        </w:rPr>
        <w:t>i</w:t>
      </w:r>
      <w:r w:rsidRPr="00D256F8">
        <w:rPr>
          <w:lang w:val="lv-LV"/>
        </w:rPr>
        <w:t>epirkuma rezultātiem pēc lēmuma pieņemšanas.</w:t>
      </w:r>
    </w:p>
    <w:p w14:paraId="251FA97E" w14:textId="77777777" w:rsidR="000A23B9" w:rsidRPr="00D256F8" w:rsidRDefault="000A23B9" w:rsidP="001271E3">
      <w:pPr>
        <w:pStyle w:val="BodyText"/>
        <w:numPr>
          <w:ilvl w:val="1"/>
          <w:numId w:val="1"/>
        </w:numPr>
        <w:ind w:left="0" w:firstLine="567"/>
        <w:rPr>
          <w:bCs/>
          <w:lang w:val="lv-LV"/>
        </w:rPr>
      </w:pPr>
      <w:r w:rsidRPr="00D256F8">
        <w:rPr>
          <w:lang w:val="lv-LV"/>
        </w:rPr>
        <w:t>Saskaņā ar PIL 14. panta pirmo daļu noteikt piedāvājumam konfidencialitāti.</w:t>
      </w:r>
    </w:p>
    <w:p w14:paraId="4AB61AFE" w14:textId="77777777" w:rsidR="000A23B9" w:rsidRPr="00D256F8" w:rsidRDefault="000A23B9" w:rsidP="001271E3">
      <w:pPr>
        <w:keepNext/>
        <w:widowControl w:val="0"/>
        <w:numPr>
          <w:ilvl w:val="0"/>
          <w:numId w:val="1"/>
        </w:numPr>
        <w:tabs>
          <w:tab w:val="clear" w:pos="1211"/>
          <w:tab w:val="num" w:pos="426"/>
        </w:tabs>
        <w:ind w:left="0" w:firstLine="0"/>
        <w:jc w:val="both"/>
        <w:rPr>
          <w:b/>
          <w:color w:val="000000"/>
        </w:rPr>
      </w:pPr>
      <w:bookmarkStart w:id="4" w:name="_Toc59334743"/>
      <w:bookmarkStart w:id="5" w:name="_Toc61422153"/>
      <w:r w:rsidRPr="00D256F8">
        <w:rPr>
          <w:b/>
          <w:color w:val="000000"/>
        </w:rPr>
        <w:t xml:space="preserve">Pretendenta tiesības: </w:t>
      </w:r>
    </w:p>
    <w:p w14:paraId="47366268" w14:textId="77777777" w:rsidR="000A23B9" w:rsidRPr="00D256F8" w:rsidRDefault="000A23B9" w:rsidP="001271E3">
      <w:pPr>
        <w:pStyle w:val="ListParagraph"/>
        <w:numPr>
          <w:ilvl w:val="1"/>
          <w:numId w:val="1"/>
        </w:numPr>
        <w:ind w:left="0" w:firstLine="567"/>
        <w:contextualSpacing w:val="0"/>
        <w:rPr>
          <w:lang w:val="lv-LV"/>
        </w:rPr>
      </w:pPr>
      <w:r w:rsidRPr="00D256F8">
        <w:rPr>
          <w:rFonts w:eastAsia="Times New Roman"/>
          <w:lang w:val="lv-LV" w:eastAsia="lv-LV"/>
        </w:rPr>
        <w:t xml:space="preserve">Grozīt </w:t>
      </w:r>
      <w:bookmarkEnd w:id="4"/>
      <w:bookmarkEnd w:id="5"/>
      <w:r w:rsidRPr="00D256F8">
        <w:rPr>
          <w:lang w:val="lv-LV"/>
        </w:rPr>
        <w:t xml:space="preserve">vai mainīt savu iesniegto piedāvājumu saskaņā ar </w:t>
      </w:r>
      <w:r>
        <w:rPr>
          <w:lang w:val="lv-LV"/>
        </w:rPr>
        <w:t>N</w:t>
      </w:r>
      <w:r w:rsidRPr="00D256F8">
        <w:rPr>
          <w:lang w:val="lv-LV"/>
        </w:rPr>
        <w:t xml:space="preserve">olikuma </w:t>
      </w:r>
      <w:r w:rsidRPr="00A25F22">
        <w:rPr>
          <w:lang w:val="lv-LV"/>
        </w:rPr>
        <w:t>12.</w:t>
      </w:r>
      <w:r w:rsidRPr="00A25F22">
        <w:rPr>
          <w:shd w:val="clear" w:color="auto" w:fill="FFFFFF" w:themeFill="background1"/>
          <w:lang w:val="lv-LV"/>
        </w:rPr>
        <w:t>punktā</w:t>
      </w:r>
      <w:r w:rsidRPr="00D256F8">
        <w:rPr>
          <w:shd w:val="clear" w:color="auto" w:fill="FFFFFF" w:themeFill="background1"/>
          <w:lang w:val="lv-LV"/>
        </w:rPr>
        <w:t xml:space="preserve"> noteikto.</w:t>
      </w:r>
    </w:p>
    <w:p w14:paraId="0C6A0B59" w14:textId="77777777" w:rsidR="000A23B9" w:rsidRPr="00D256F8" w:rsidRDefault="000A23B9" w:rsidP="001271E3">
      <w:pPr>
        <w:pStyle w:val="ListParagraph"/>
        <w:numPr>
          <w:ilvl w:val="1"/>
          <w:numId w:val="1"/>
        </w:numPr>
        <w:ind w:left="0" w:firstLine="567"/>
        <w:contextualSpacing w:val="0"/>
        <w:rPr>
          <w:lang w:val="lv-LV"/>
        </w:rPr>
      </w:pPr>
      <w:r w:rsidRPr="00D256F8">
        <w:rPr>
          <w:lang w:val="lv-LV"/>
        </w:rPr>
        <w:t xml:space="preserve">Saņemt piedāvājuma sagatavošanai nepieciešamo dokumentāciju. </w:t>
      </w:r>
    </w:p>
    <w:p w14:paraId="5B420775" w14:textId="77777777" w:rsidR="000A23B9" w:rsidRPr="00D256F8" w:rsidRDefault="000A23B9" w:rsidP="001271E3">
      <w:pPr>
        <w:pStyle w:val="ListParagraph"/>
        <w:numPr>
          <w:ilvl w:val="1"/>
          <w:numId w:val="1"/>
        </w:numPr>
        <w:ind w:left="0" w:firstLine="567"/>
        <w:contextualSpacing w:val="0"/>
        <w:rPr>
          <w:lang w:val="lv-LV"/>
        </w:rPr>
      </w:pPr>
      <w:r w:rsidRPr="00D256F8">
        <w:rPr>
          <w:bCs/>
          <w:iCs/>
          <w:lang w:val="lv-LV"/>
        </w:rPr>
        <w:t>Saskaņā ar PIL 1</w:t>
      </w:r>
      <w:r>
        <w:rPr>
          <w:bCs/>
          <w:iCs/>
          <w:lang w:val="lv-LV"/>
        </w:rPr>
        <w:t>4</w:t>
      </w:r>
      <w:r w:rsidRPr="00D256F8">
        <w:rPr>
          <w:bCs/>
          <w:iCs/>
          <w:lang w:val="lv-LV"/>
        </w:rPr>
        <w:t>.panta otro daļu noteikt piedāvājumam konfidencialitāti.</w:t>
      </w:r>
    </w:p>
    <w:p w14:paraId="0F250134" w14:textId="77777777" w:rsidR="000A23B9" w:rsidRPr="00D256F8" w:rsidRDefault="000A23B9" w:rsidP="001271E3">
      <w:pPr>
        <w:pStyle w:val="ListParagraph"/>
        <w:numPr>
          <w:ilvl w:val="1"/>
          <w:numId w:val="1"/>
        </w:numPr>
        <w:ind w:left="0" w:firstLine="567"/>
        <w:contextualSpacing w:val="0"/>
        <w:rPr>
          <w:lang w:val="lv-LV"/>
        </w:rPr>
      </w:pPr>
      <w:r w:rsidRPr="00D256F8">
        <w:rPr>
          <w:lang w:val="lv-LV"/>
        </w:rPr>
        <w:t xml:space="preserve">Pretendentam ir tiesības pārsūdzēt </w:t>
      </w:r>
      <w:r>
        <w:rPr>
          <w:lang w:val="lv-LV"/>
        </w:rPr>
        <w:t>K</w:t>
      </w:r>
      <w:r w:rsidRPr="00D256F8">
        <w:rPr>
          <w:lang w:val="lv-LV"/>
        </w:rPr>
        <w:t>omisijas pieņemto lēmumu PIL noteiktajā kārtībā.</w:t>
      </w:r>
    </w:p>
    <w:p w14:paraId="19ABD85F" w14:textId="77777777" w:rsidR="000A23B9" w:rsidRPr="00D256F8" w:rsidRDefault="000A23B9" w:rsidP="001271E3">
      <w:pPr>
        <w:keepNext/>
        <w:widowControl w:val="0"/>
        <w:numPr>
          <w:ilvl w:val="0"/>
          <w:numId w:val="1"/>
        </w:numPr>
        <w:tabs>
          <w:tab w:val="clear" w:pos="1211"/>
          <w:tab w:val="num" w:pos="426"/>
        </w:tabs>
        <w:ind w:left="0" w:firstLine="0"/>
        <w:jc w:val="both"/>
        <w:rPr>
          <w:b/>
          <w:color w:val="000000"/>
        </w:rPr>
      </w:pPr>
      <w:r w:rsidRPr="00D256F8">
        <w:rPr>
          <w:b/>
          <w:color w:val="000000"/>
        </w:rPr>
        <w:t xml:space="preserve">Pretendenta pienākumi: </w:t>
      </w:r>
    </w:p>
    <w:p w14:paraId="70987BFE" w14:textId="77777777" w:rsidR="000A23B9" w:rsidRPr="00D256F8" w:rsidRDefault="000A23B9" w:rsidP="00344FB9">
      <w:pPr>
        <w:pStyle w:val="ListParagraph"/>
        <w:numPr>
          <w:ilvl w:val="1"/>
          <w:numId w:val="1"/>
        </w:numPr>
        <w:spacing w:before="60"/>
        <w:ind w:left="0" w:firstLine="567"/>
        <w:contextualSpacing w:val="0"/>
        <w:rPr>
          <w:lang w:val="lv-LV"/>
        </w:rPr>
      </w:pPr>
      <w:r w:rsidRPr="00D256F8">
        <w:rPr>
          <w:bCs/>
          <w:iCs/>
          <w:lang w:val="lv-LV"/>
        </w:rPr>
        <w:t xml:space="preserve">Sagatavot piedāvājumu atbilstoši </w:t>
      </w:r>
      <w:r>
        <w:rPr>
          <w:bCs/>
          <w:iCs/>
          <w:lang w:val="lv-LV"/>
        </w:rPr>
        <w:t>N</w:t>
      </w:r>
      <w:r w:rsidRPr="00D256F8">
        <w:rPr>
          <w:bCs/>
          <w:iCs/>
          <w:lang w:val="lv-LV"/>
        </w:rPr>
        <w:t>olikuma prasībām.</w:t>
      </w:r>
    </w:p>
    <w:p w14:paraId="24D9A40E" w14:textId="77777777" w:rsidR="000A23B9" w:rsidRPr="00D256F8" w:rsidRDefault="000A23B9" w:rsidP="00344FB9">
      <w:pPr>
        <w:pStyle w:val="ListParagraph"/>
        <w:numPr>
          <w:ilvl w:val="1"/>
          <w:numId w:val="1"/>
        </w:numPr>
        <w:spacing w:before="60"/>
        <w:ind w:left="0" w:firstLine="567"/>
        <w:contextualSpacing w:val="0"/>
        <w:rPr>
          <w:lang w:val="lv-LV"/>
        </w:rPr>
      </w:pPr>
      <w:r w:rsidRPr="00D256F8">
        <w:rPr>
          <w:lang w:val="lv-LV"/>
        </w:rPr>
        <w:t xml:space="preserve">Sniegt patiesu informāciju par savu kvalifikāciju un piedāvājumu. </w:t>
      </w:r>
    </w:p>
    <w:p w14:paraId="4C776C66" w14:textId="10CFD6EA" w:rsidR="000A23B9" w:rsidRDefault="000A23B9" w:rsidP="00344FB9">
      <w:pPr>
        <w:pStyle w:val="ListParagraph"/>
        <w:numPr>
          <w:ilvl w:val="1"/>
          <w:numId w:val="1"/>
        </w:numPr>
        <w:spacing w:before="60"/>
        <w:ind w:left="0" w:firstLine="567"/>
        <w:contextualSpacing w:val="0"/>
        <w:rPr>
          <w:lang w:val="lv-LV"/>
        </w:rPr>
      </w:pPr>
      <w:r w:rsidRPr="00D256F8">
        <w:rPr>
          <w:lang w:val="lv-LV"/>
        </w:rPr>
        <w:t xml:space="preserve">Sniegt atbildes uz </w:t>
      </w:r>
      <w:r>
        <w:rPr>
          <w:lang w:val="lv-LV"/>
        </w:rPr>
        <w:t>K</w:t>
      </w:r>
      <w:r w:rsidRPr="00D256F8">
        <w:rPr>
          <w:lang w:val="lv-LV"/>
        </w:rPr>
        <w:t xml:space="preserve">omisijas pieprasījumiem par iesniegtās informācijas skaidrojumiem, kas nepieciešama </w:t>
      </w:r>
      <w:r>
        <w:rPr>
          <w:lang w:val="lv-LV"/>
        </w:rPr>
        <w:t>P</w:t>
      </w:r>
      <w:r w:rsidRPr="00D256F8">
        <w:rPr>
          <w:lang w:val="lv-LV"/>
        </w:rPr>
        <w:t>retendentu atlasei, piedāvājumu atbilstības pārbaudei, salīdzināšanai un vērtēšanai.</w:t>
      </w:r>
    </w:p>
    <w:p w14:paraId="10748B1B" w14:textId="0A6F0D5E" w:rsidR="009A0F99" w:rsidRDefault="009A0F99" w:rsidP="009A0F99">
      <w:pPr>
        <w:spacing w:before="60"/>
      </w:pPr>
    </w:p>
    <w:p w14:paraId="6560CC37" w14:textId="4F88B086" w:rsidR="009A0F99" w:rsidRPr="009A0F99" w:rsidRDefault="009A0F99" w:rsidP="009A0F99">
      <w:pPr>
        <w:widowControl w:val="0"/>
        <w:suppressAutoHyphens/>
        <w:jc w:val="center"/>
        <w:rPr>
          <w:rFonts w:eastAsia="Lucida Sans Unicode"/>
          <w:b/>
          <w:bCs/>
          <w:kern w:val="1"/>
          <w:sz w:val="26"/>
          <w:szCs w:val="26"/>
        </w:rPr>
      </w:pPr>
      <w:r w:rsidRPr="009A0F99">
        <w:rPr>
          <w:rFonts w:eastAsia="Lucida Sans Unicode"/>
          <w:b/>
          <w:bCs/>
          <w:kern w:val="1"/>
          <w:sz w:val="26"/>
          <w:szCs w:val="26"/>
        </w:rPr>
        <w:t>V</w:t>
      </w:r>
      <w:r>
        <w:rPr>
          <w:rFonts w:eastAsia="Lucida Sans Unicode"/>
          <w:b/>
          <w:bCs/>
          <w:kern w:val="1"/>
          <w:sz w:val="26"/>
          <w:szCs w:val="26"/>
        </w:rPr>
        <w:t>I</w:t>
      </w:r>
      <w:r w:rsidRPr="009A0F99">
        <w:rPr>
          <w:rFonts w:eastAsia="Lucida Sans Unicode"/>
          <w:b/>
          <w:bCs/>
          <w:kern w:val="1"/>
          <w:sz w:val="26"/>
          <w:szCs w:val="26"/>
        </w:rPr>
        <w:t xml:space="preserve"> IEPIRKUMA LĪGUMS</w:t>
      </w:r>
    </w:p>
    <w:p w14:paraId="4D874786" w14:textId="77777777" w:rsidR="009A0F99" w:rsidRPr="009A0F99" w:rsidRDefault="009A0F99" w:rsidP="009A0F99">
      <w:pPr>
        <w:widowControl w:val="0"/>
        <w:suppressAutoHyphens/>
        <w:rPr>
          <w:rFonts w:eastAsia="Lucida Sans Unicode"/>
          <w:b/>
          <w:bCs/>
          <w:kern w:val="1"/>
          <w:sz w:val="26"/>
          <w:szCs w:val="26"/>
        </w:rPr>
      </w:pPr>
    </w:p>
    <w:p w14:paraId="59CFCEF2" w14:textId="3E745F79" w:rsidR="009A0F99" w:rsidRPr="009A0F99" w:rsidRDefault="009A0F99" w:rsidP="009A0F99">
      <w:pPr>
        <w:widowControl w:val="0"/>
        <w:suppressAutoHyphens/>
        <w:rPr>
          <w:rFonts w:eastAsia="Lucida Sans Unicode"/>
          <w:b/>
          <w:kern w:val="1"/>
        </w:rPr>
      </w:pPr>
      <w:r>
        <w:rPr>
          <w:rFonts w:eastAsia="Lucida Sans Unicode"/>
          <w:b/>
          <w:kern w:val="1"/>
          <w:sz w:val="22"/>
          <w:szCs w:val="22"/>
        </w:rPr>
        <w:t>21</w:t>
      </w:r>
      <w:r w:rsidRPr="009A0F99">
        <w:rPr>
          <w:rFonts w:eastAsia="Lucida Sans Unicode"/>
          <w:b/>
          <w:kern w:val="1"/>
          <w:sz w:val="22"/>
          <w:szCs w:val="22"/>
        </w:rPr>
        <w:t xml:space="preserve">. </w:t>
      </w:r>
      <w:r w:rsidRPr="009A0F99">
        <w:rPr>
          <w:rFonts w:eastAsia="Lucida Sans Unicode"/>
          <w:b/>
          <w:kern w:val="1"/>
        </w:rPr>
        <w:t>Pasūtītājs slēgs iepirkuma līgumu:</w:t>
      </w:r>
    </w:p>
    <w:p w14:paraId="14431001" w14:textId="299870E2" w:rsidR="009A0F99" w:rsidRPr="009A0F99" w:rsidRDefault="009A0F99" w:rsidP="00344FB9">
      <w:pPr>
        <w:widowControl w:val="0"/>
        <w:suppressAutoHyphens/>
        <w:ind w:firstLine="567"/>
        <w:rPr>
          <w:rFonts w:eastAsia="Lucida Sans Unicode"/>
          <w:kern w:val="1"/>
        </w:rPr>
      </w:pPr>
      <w:r>
        <w:rPr>
          <w:rFonts w:eastAsia="Lucida Sans Unicode"/>
          <w:kern w:val="1"/>
        </w:rPr>
        <w:t>21</w:t>
      </w:r>
      <w:r w:rsidRPr="009A0F99">
        <w:rPr>
          <w:rFonts w:eastAsia="Lucida Sans Unicode"/>
          <w:kern w:val="1"/>
        </w:rPr>
        <w:t>.1. Pamatojoties uz Pretendenta piedāvājumu un saskaņā ar Nolikuma noteikumiem un iepirkuma līguma projektu ( Pielikums Nr.4).</w:t>
      </w:r>
    </w:p>
    <w:p w14:paraId="6BC9B407" w14:textId="1F8071F0" w:rsidR="009A0F99" w:rsidRPr="009A0F99" w:rsidRDefault="009A0F99" w:rsidP="00344FB9">
      <w:pPr>
        <w:widowControl w:val="0"/>
        <w:suppressAutoHyphens/>
        <w:ind w:firstLine="567"/>
        <w:jc w:val="both"/>
        <w:rPr>
          <w:rFonts w:eastAsia="Lucida Sans Unicode"/>
          <w:kern w:val="1"/>
        </w:rPr>
      </w:pPr>
      <w:r>
        <w:rPr>
          <w:rFonts w:eastAsia="Lucida Sans Unicode"/>
          <w:kern w:val="1"/>
        </w:rPr>
        <w:t>21</w:t>
      </w:r>
      <w:r w:rsidRPr="009A0F99">
        <w:rPr>
          <w:rFonts w:eastAsia="Lucida Sans Unicode"/>
          <w:kern w:val="1"/>
        </w:rPr>
        <w:t xml:space="preserve">.2. Pretendentam ir jāparaksta un jāiesniedz Pasūtītājam iepirkuma līgums 7 (septiņu) kalendāro dienu laikā no brīža, kad tas ir saņēmis no Pasūtītāja uzaicinājumu parakstīt iepirkuma līgumu. </w:t>
      </w:r>
    </w:p>
    <w:p w14:paraId="616076A2" w14:textId="305166B7" w:rsidR="009A0F99" w:rsidRDefault="009A0F99" w:rsidP="00344FB9">
      <w:pPr>
        <w:widowControl w:val="0"/>
        <w:suppressAutoHyphens/>
        <w:ind w:firstLine="567"/>
        <w:jc w:val="both"/>
        <w:rPr>
          <w:rFonts w:eastAsia="Lucida Sans Unicode"/>
          <w:kern w:val="1"/>
        </w:rPr>
      </w:pPr>
      <w:r>
        <w:rPr>
          <w:rFonts w:eastAsia="Lucida Sans Unicode"/>
          <w:kern w:val="1"/>
        </w:rPr>
        <w:t>21</w:t>
      </w:r>
      <w:r w:rsidRPr="009A0F99">
        <w:rPr>
          <w:rFonts w:eastAsia="Lucida Sans Unicode"/>
          <w:kern w:val="1"/>
        </w:rPr>
        <w:t xml:space="preserve">.3. Ja izraudzītais Pretendents atsakās slēgt vai neparaksta un neiesniedz nolikumā noteiktajā termiņā iepirkuma līgumu ar Pasūtītāju, komisija ir tiesīga izvēlēties nākamo piedāvājumu ar zemāko cenu. Ja arī nākamais izraudzītais Pretendents Komisijas noteiktajā termiņā atsakās slēgt iepirkuma līgumu, komisija pieņem lēmumu izbeigt iepirkumu, neizvēloties nevienu piedāvājumu. </w:t>
      </w:r>
    </w:p>
    <w:p w14:paraId="3DDE5AC4" w14:textId="77777777" w:rsidR="009A0F99" w:rsidRPr="009A0F99" w:rsidRDefault="009A0F99" w:rsidP="00344FB9">
      <w:pPr>
        <w:widowControl w:val="0"/>
        <w:suppressAutoHyphens/>
        <w:ind w:firstLine="567"/>
        <w:jc w:val="both"/>
        <w:rPr>
          <w:rFonts w:eastAsia="Lucida Sans Unicode"/>
          <w:kern w:val="1"/>
        </w:rPr>
      </w:pPr>
    </w:p>
    <w:p w14:paraId="1C86718E" w14:textId="2AD6151A" w:rsidR="000A23B9" w:rsidRPr="009A0F99" w:rsidRDefault="000A23B9" w:rsidP="009A0F99">
      <w:pPr>
        <w:pStyle w:val="ListParagraph"/>
        <w:keepNext/>
        <w:widowControl w:val="0"/>
        <w:numPr>
          <w:ilvl w:val="0"/>
          <w:numId w:val="9"/>
        </w:numPr>
        <w:spacing w:before="60"/>
        <w:ind w:left="0" w:firstLine="0"/>
        <w:rPr>
          <w:b/>
          <w:color w:val="000000"/>
        </w:rPr>
      </w:pPr>
      <w:bookmarkStart w:id="6" w:name="_Hlk48553808"/>
      <w:proofErr w:type="spellStart"/>
      <w:r w:rsidRPr="009A0F99">
        <w:rPr>
          <w:b/>
          <w:color w:val="000000"/>
        </w:rPr>
        <w:t>Nolikumam</w:t>
      </w:r>
      <w:proofErr w:type="spellEnd"/>
      <w:r w:rsidRPr="009A0F99">
        <w:rPr>
          <w:b/>
          <w:color w:val="000000"/>
        </w:rPr>
        <w:t xml:space="preserve"> </w:t>
      </w:r>
      <w:proofErr w:type="spellStart"/>
      <w:r w:rsidRPr="009A0F99">
        <w:rPr>
          <w:b/>
          <w:color w:val="000000"/>
        </w:rPr>
        <w:t>pievienoti</w:t>
      </w:r>
      <w:proofErr w:type="spellEnd"/>
      <w:r w:rsidRPr="009A0F99">
        <w:rPr>
          <w:b/>
          <w:color w:val="000000"/>
        </w:rPr>
        <w:t xml:space="preserve"> </w:t>
      </w:r>
      <w:proofErr w:type="spellStart"/>
      <w:r w:rsidRPr="009A0F99">
        <w:rPr>
          <w:b/>
          <w:color w:val="000000"/>
        </w:rPr>
        <w:t>šādi</w:t>
      </w:r>
      <w:proofErr w:type="spellEnd"/>
      <w:r w:rsidRPr="009A0F99">
        <w:rPr>
          <w:b/>
          <w:color w:val="000000"/>
        </w:rPr>
        <w:t xml:space="preserve"> </w:t>
      </w:r>
      <w:proofErr w:type="spellStart"/>
      <w:r w:rsidRPr="009A0F99">
        <w:rPr>
          <w:b/>
          <w:color w:val="000000"/>
        </w:rPr>
        <w:t>pielikumi</w:t>
      </w:r>
      <w:proofErr w:type="spellEnd"/>
      <w:r w:rsidRPr="009A0F99">
        <w:rPr>
          <w:b/>
          <w:color w:val="000000"/>
        </w:rPr>
        <w:t xml:space="preserve">: </w:t>
      </w:r>
    </w:p>
    <w:p w14:paraId="6CBF08A9" w14:textId="146356EF" w:rsidR="000A23B9" w:rsidRPr="00D256F8" w:rsidRDefault="000A23B9" w:rsidP="000A23B9">
      <w:pPr>
        <w:numPr>
          <w:ilvl w:val="2"/>
          <w:numId w:val="2"/>
        </w:numPr>
        <w:tabs>
          <w:tab w:val="left" w:pos="993"/>
        </w:tabs>
        <w:ind w:left="0" w:firstLine="567"/>
        <w:jc w:val="both"/>
      </w:pPr>
      <w:bookmarkStart w:id="7" w:name="_Ref436235301"/>
      <w:r w:rsidRPr="00D256F8">
        <w:t xml:space="preserve">pielikums – Pieteikums </w:t>
      </w:r>
      <w:bookmarkEnd w:id="7"/>
      <w:r w:rsidRPr="00D256F8">
        <w:t>dalībai iepirkumā;</w:t>
      </w:r>
    </w:p>
    <w:p w14:paraId="77BC1E72" w14:textId="3CE87AC8" w:rsidR="000A23B9" w:rsidRPr="00D256F8" w:rsidRDefault="000A23B9" w:rsidP="000A23B9">
      <w:pPr>
        <w:numPr>
          <w:ilvl w:val="2"/>
          <w:numId w:val="2"/>
        </w:numPr>
        <w:tabs>
          <w:tab w:val="left" w:pos="993"/>
        </w:tabs>
        <w:ind w:left="993" w:hanging="426"/>
        <w:jc w:val="both"/>
      </w:pPr>
      <w:r w:rsidRPr="00D256F8">
        <w:t>pielikums –</w:t>
      </w:r>
      <w:r w:rsidR="009A0F99" w:rsidRPr="009A0F99">
        <w:t xml:space="preserve"> </w:t>
      </w:r>
      <w:r w:rsidR="009A0F99">
        <w:t>Finanšu piedāvājums</w:t>
      </w:r>
      <w:r w:rsidRPr="00D256F8">
        <w:t>;</w:t>
      </w:r>
    </w:p>
    <w:p w14:paraId="06E900B7" w14:textId="1A22777D" w:rsidR="000A23B9" w:rsidRPr="00D256F8" w:rsidRDefault="000A23B9" w:rsidP="000A23B9">
      <w:pPr>
        <w:numPr>
          <w:ilvl w:val="2"/>
          <w:numId w:val="2"/>
        </w:numPr>
        <w:tabs>
          <w:tab w:val="left" w:pos="993"/>
        </w:tabs>
        <w:ind w:left="0" w:firstLine="567"/>
        <w:jc w:val="both"/>
      </w:pPr>
      <w:r w:rsidRPr="00D256F8">
        <w:t xml:space="preserve">pielikums – </w:t>
      </w:r>
      <w:r w:rsidR="009A0F99">
        <w:t>Tehniskā specifikācija un tehniskais piedāvājums</w:t>
      </w:r>
      <w:bookmarkStart w:id="8" w:name="_Ref436235476"/>
      <w:r>
        <w:t>.</w:t>
      </w:r>
    </w:p>
    <w:bookmarkEnd w:id="6"/>
    <w:bookmarkEnd w:id="8"/>
    <w:p w14:paraId="7D9DC77E" w14:textId="164CD457" w:rsidR="000A23B9" w:rsidRDefault="000A23B9"/>
    <w:p w14:paraId="4A7B9D7E" w14:textId="246C98C2" w:rsidR="000A23B9" w:rsidRPr="000A23B9" w:rsidRDefault="001271E3" w:rsidP="001271E3">
      <w:pPr>
        <w:pageBreakBefore/>
        <w:widowControl w:val="0"/>
        <w:suppressAutoHyphens/>
        <w:ind w:left="7465" w:right="-426" w:firstLine="455"/>
        <w:rPr>
          <w:rFonts w:eastAsia="Lucida Sans Unicode"/>
          <w:b/>
          <w:bCs/>
          <w:kern w:val="1"/>
        </w:rPr>
      </w:pPr>
      <w:r>
        <w:rPr>
          <w:rFonts w:eastAsia="Lucida Sans Unicode"/>
          <w:b/>
          <w:bCs/>
          <w:kern w:val="1"/>
        </w:rPr>
        <w:lastRenderedPageBreak/>
        <w:t xml:space="preserve">      </w:t>
      </w:r>
      <w:r w:rsidR="000A23B9" w:rsidRPr="000A23B9">
        <w:rPr>
          <w:rFonts w:eastAsia="Lucida Sans Unicode"/>
          <w:b/>
          <w:bCs/>
          <w:kern w:val="1"/>
        </w:rPr>
        <w:t>1.pielikums</w:t>
      </w:r>
    </w:p>
    <w:p w14:paraId="0355D447" w14:textId="77777777" w:rsidR="000A23B9" w:rsidRPr="000A23B9" w:rsidRDefault="000A23B9" w:rsidP="000A23B9">
      <w:pPr>
        <w:widowControl w:val="0"/>
        <w:suppressAutoHyphens/>
        <w:ind w:right="-426"/>
        <w:jc w:val="right"/>
        <w:rPr>
          <w:rFonts w:eastAsia="Lucida Sans Unicode"/>
          <w:bCs/>
          <w:kern w:val="1"/>
        </w:rPr>
      </w:pPr>
      <w:r w:rsidRPr="000A23B9">
        <w:rPr>
          <w:rFonts w:eastAsia="Lucida Sans Unicode"/>
          <w:bCs/>
          <w:kern w:val="1"/>
        </w:rPr>
        <w:t xml:space="preserve"> „Degvielas iegāde SIA „DOBELES NAMSAIMNIEKS” vajadzībām”</w:t>
      </w:r>
    </w:p>
    <w:p w14:paraId="0EBD51AE" w14:textId="5BBA2E9B" w:rsidR="000A23B9" w:rsidRPr="000A23B9" w:rsidRDefault="000A23B9" w:rsidP="000A23B9">
      <w:pPr>
        <w:widowControl w:val="0"/>
        <w:suppressAutoHyphens/>
        <w:ind w:right="-426"/>
        <w:jc w:val="right"/>
        <w:rPr>
          <w:rFonts w:eastAsia="Lucida Sans Unicode"/>
          <w:bCs/>
          <w:kern w:val="1"/>
        </w:rPr>
      </w:pPr>
      <w:r w:rsidRPr="000A23B9">
        <w:rPr>
          <w:rFonts w:eastAsia="Lucida Sans Unicode"/>
          <w:bCs/>
          <w:kern w:val="1"/>
        </w:rPr>
        <w:t>ID Nr. SIA DN 20</w:t>
      </w:r>
      <w:r w:rsidR="009A0F99">
        <w:rPr>
          <w:rFonts w:eastAsia="Lucida Sans Unicode"/>
          <w:bCs/>
          <w:kern w:val="1"/>
        </w:rPr>
        <w:t>21</w:t>
      </w:r>
      <w:r w:rsidRPr="000A23B9">
        <w:rPr>
          <w:rFonts w:eastAsia="Lucida Sans Unicode"/>
          <w:bCs/>
          <w:kern w:val="1"/>
        </w:rPr>
        <w:t>/</w:t>
      </w:r>
      <w:r w:rsidR="009A0F99">
        <w:rPr>
          <w:rFonts w:eastAsia="Lucida Sans Unicode"/>
          <w:bCs/>
          <w:kern w:val="1"/>
        </w:rPr>
        <w:t>18</w:t>
      </w:r>
    </w:p>
    <w:p w14:paraId="0FF3484C" w14:textId="77777777" w:rsidR="000A23B9" w:rsidRPr="000A23B9" w:rsidRDefault="000A23B9" w:rsidP="000A23B9">
      <w:pPr>
        <w:widowControl w:val="0"/>
        <w:suppressAutoHyphens/>
        <w:jc w:val="both"/>
        <w:rPr>
          <w:rFonts w:eastAsia="Lucida Sans Unicode"/>
          <w:kern w:val="1"/>
          <w:sz w:val="16"/>
          <w:szCs w:val="16"/>
        </w:rPr>
      </w:pPr>
    </w:p>
    <w:p w14:paraId="0329350C" w14:textId="77777777" w:rsidR="000A23B9" w:rsidRPr="000A23B9" w:rsidRDefault="000A23B9" w:rsidP="000A23B9">
      <w:pPr>
        <w:widowControl w:val="0"/>
        <w:suppressAutoHyphens/>
        <w:jc w:val="center"/>
        <w:rPr>
          <w:rFonts w:eastAsia="Lucida Sans Unicode"/>
          <w:b/>
          <w:kern w:val="1"/>
        </w:rPr>
      </w:pPr>
      <w:r w:rsidRPr="000A23B9">
        <w:rPr>
          <w:rFonts w:eastAsia="Lucida Sans Unicode"/>
          <w:b/>
          <w:kern w:val="1"/>
        </w:rPr>
        <w:t>PRETENDENTA PIETEIKUMS</w:t>
      </w:r>
    </w:p>
    <w:p w14:paraId="5EE4D1FE" w14:textId="77777777" w:rsidR="000A23B9" w:rsidRPr="000A23B9" w:rsidRDefault="000A23B9" w:rsidP="000A23B9">
      <w:pPr>
        <w:widowControl w:val="0"/>
        <w:suppressAutoHyphens/>
        <w:jc w:val="center"/>
        <w:rPr>
          <w:rFonts w:eastAsia="Lucida Sans Unicode"/>
          <w:b/>
          <w:bCs/>
          <w:kern w:val="1"/>
        </w:rPr>
      </w:pPr>
      <w:r w:rsidRPr="000A23B9">
        <w:rPr>
          <w:rFonts w:eastAsia="Lucida Sans Unicode"/>
          <w:b/>
          <w:bCs/>
          <w:kern w:val="1"/>
        </w:rPr>
        <w:t>„Degvielas iegāde SIA „DOBELES NAMSAINIEKS” vajadzībām”</w:t>
      </w:r>
    </w:p>
    <w:p w14:paraId="0B58E5CE" w14:textId="5E68E5CA" w:rsidR="000A23B9" w:rsidRPr="000A23B9" w:rsidRDefault="000A23B9" w:rsidP="000A23B9">
      <w:pPr>
        <w:widowControl w:val="0"/>
        <w:suppressAutoHyphens/>
        <w:jc w:val="center"/>
        <w:rPr>
          <w:rFonts w:eastAsia="Lucida Sans Unicode"/>
          <w:b/>
          <w:bCs/>
          <w:kern w:val="1"/>
        </w:rPr>
      </w:pPr>
      <w:r w:rsidRPr="000A23B9">
        <w:rPr>
          <w:rFonts w:eastAsia="Lucida Sans Unicode"/>
          <w:b/>
          <w:bCs/>
          <w:kern w:val="1"/>
        </w:rPr>
        <w:t>ID Nr. SIA DN 20</w:t>
      </w:r>
      <w:r w:rsidR="001271E3">
        <w:rPr>
          <w:rFonts w:eastAsia="Lucida Sans Unicode"/>
          <w:b/>
          <w:bCs/>
          <w:kern w:val="1"/>
        </w:rPr>
        <w:t>21</w:t>
      </w:r>
      <w:r w:rsidRPr="000A23B9">
        <w:rPr>
          <w:rFonts w:eastAsia="Lucida Sans Unicode"/>
          <w:b/>
          <w:bCs/>
          <w:kern w:val="1"/>
        </w:rPr>
        <w:t>/</w:t>
      </w:r>
      <w:r w:rsidR="001271E3">
        <w:rPr>
          <w:rFonts w:eastAsia="Lucida Sans Unicode"/>
          <w:b/>
          <w:bCs/>
          <w:kern w:val="1"/>
        </w:rPr>
        <w:t>18</w:t>
      </w:r>
    </w:p>
    <w:p w14:paraId="6C74C2DC" w14:textId="77777777" w:rsidR="000A23B9" w:rsidRPr="000A23B9" w:rsidRDefault="000A23B9" w:rsidP="000A23B9">
      <w:pPr>
        <w:widowControl w:val="0"/>
        <w:suppressAutoHyphens/>
        <w:jc w:val="both"/>
        <w:rPr>
          <w:rFonts w:eastAsia="Lucida Sans Unicode"/>
          <w:bCs/>
          <w:kern w:val="1"/>
          <w:sz w:val="16"/>
          <w:szCs w:val="16"/>
        </w:rPr>
      </w:pPr>
    </w:p>
    <w:p w14:paraId="56646682" w14:textId="77777777" w:rsidR="000A23B9" w:rsidRPr="000A23B9" w:rsidRDefault="000A23B9" w:rsidP="009A0F99">
      <w:pPr>
        <w:widowControl w:val="0"/>
        <w:numPr>
          <w:ilvl w:val="0"/>
          <w:numId w:val="8"/>
        </w:numPr>
        <w:suppressAutoHyphens/>
        <w:spacing w:line="259" w:lineRule="auto"/>
        <w:ind w:left="426" w:hanging="425"/>
        <w:jc w:val="both"/>
        <w:rPr>
          <w:rFonts w:eastAsia="Lucida Sans Unicode"/>
          <w:kern w:val="1"/>
        </w:rPr>
      </w:pPr>
      <w:r w:rsidRPr="000A23B9">
        <w:rPr>
          <w:rFonts w:eastAsia="Lucida Sans Unicode"/>
          <w:b/>
          <w:bCs/>
          <w:kern w:val="1"/>
        </w:rPr>
        <w:t>Iesniedza</w:t>
      </w:r>
    </w:p>
    <w:tbl>
      <w:tblPr>
        <w:tblW w:w="96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59"/>
        <w:gridCol w:w="5030"/>
      </w:tblGrid>
      <w:tr w:rsidR="000A23B9" w:rsidRPr="000A23B9" w14:paraId="1077E6CD" w14:textId="77777777" w:rsidTr="001271E3">
        <w:trPr>
          <w:trHeight w:val="304"/>
        </w:trPr>
        <w:tc>
          <w:tcPr>
            <w:tcW w:w="4659" w:type="dxa"/>
          </w:tcPr>
          <w:p w14:paraId="64BD7B57" w14:textId="77777777" w:rsidR="000A23B9" w:rsidRPr="000A23B9" w:rsidRDefault="000A23B9" w:rsidP="000A23B9">
            <w:pPr>
              <w:widowControl w:val="0"/>
              <w:suppressAutoHyphens/>
              <w:jc w:val="both"/>
              <w:rPr>
                <w:rFonts w:eastAsia="Lucida Sans Unicode"/>
                <w:kern w:val="1"/>
              </w:rPr>
            </w:pPr>
            <w:r w:rsidRPr="000A23B9">
              <w:rPr>
                <w:rFonts w:eastAsia="Lucida Sans Unicode"/>
                <w:kern w:val="1"/>
              </w:rPr>
              <w:t>Pretendenta nosaukums</w:t>
            </w:r>
          </w:p>
        </w:tc>
        <w:tc>
          <w:tcPr>
            <w:tcW w:w="5030" w:type="dxa"/>
          </w:tcPr>
          <w:p w14:paraId="5431AAF2" w14:textId="77777777" w:rsidR="000A23B9" w:rsidRPr="000A23B9" w:rsidRDefault="000A23B9" w:rsidP="000A23B9">
            <w:pPr>
              <w:widowControl w:val="0"/>
              <w:suppressAutoHyphens/>
              <w:jc w:val="both"/>
              <w:rPr>
                <w:rFonts w:eastAsia="Lucida Sans Unicode"/>
                <w:kern w:val="1"/>
              </w:rPr>
            </w:pPr>
            <w:r w:rsidRPr="000A23B9">
              <w:rPr>
                <w:rFonts w:eastAsia="Lucida Sans Unicode"/>
                <w:kern w:val="1"/>
              </w:rPr>
              <w:t>Rekvizīti</w:t>
            </w:r>
          </w:p>
        </w:tc>
      </w:tr>
      <w:tr w:rsidR="000A23B9" w:rsidRPr="000A23B9" w14:paraId="46C7F444" w14:textId="77777777" w:rsidTr="001271E3">
        <w:trPr>
          <w:trHeight w:val="1471"/>
        </w:trPr>
        <w:tc>
          <w:tcPr>
            <w:tcW w:w="4659" w:type="dxa"/>
          </w:tcPr>
          <w:p w14:paraId="62DDF4A0" w14:textId="77777777" w:rsidR="000A23B9" w:rsidRPr="000A23B9" w:rsidRDefault="000A23B9" w:rsidP="000A23B9">
            <w:pPr>
              <w:widowControl w:val="0"/>
              <w:suppressAutoHyphens/>
              <w:jc w:val="both"/>
              <w:rPr>
                <w:rFonts w:eastAsia="Lucida Sans Unicode"/>
                <w:kern w:val="1"/>
              </w:rPr>
            </w:pPr>
          </w:p>
          <w:p w14:paraId="77FE9A21" w14:textId="77777777" w:rsidR="000A23B9" w:rsidRPr="000A23B9" w:rsidRDefault="000A23B9" w:rsidP="000A23B9">
            <w:pPr>
              <w:widowControl w:val="0"/>
              <w:suppressAutoHyphens/>
              <w:jc w:val="both"/>
              <w:rPr>
                <w:rFonts w:eastAsia="Lucida Sans Unicode"/>
                <w:kern w:val="1"/>
              </w:rPr>
            </w:pPr>
          </w:p>
          <w:p w14:paraId="7D6BD56D" w14:textId="77777777" w:rsidR="000A23B9" w:rsidRPr="000A23B9" w:rsidRDefault="000A23B9" w:rsidP="000A23B9">
            <w:pPr>
              <w:widowControl w:val="0"/>
              <w:suppressAutoHyphens/>
              <w:jc w:val="both"/>
              <w:rPr>
                <w:rFonts w:eastAsia="Lucida Sans Unicode"/>
                <w:kern w:val="1"/>
              </w:rPr>
            </w:pPr>
          </w:p>
          <w:p w14:paraId="2CE7B71A" w14:textId="77777777" w:rsidR="000A23B9" w:rsidRPr="000A23B9" w:rsidRDefault="000A23B9" w:rsidP="000A23B9">
            <w:pPr>
              <w:widowControl w:val="0"/>
              <w:suppressAutoHyphens/>
              <w:jc w:val="both"/>
              <w:rPr>
                <w:rFonts w:eastAsia="Lucida Sans Unicode"/>
                <w:kern w:val="1"/>
              </w:rPr>
            </w:pPr>
          </w:p>
        </w:tc>
        <w:tc>
          <w:tcPr>
            <w:tcW w:w="5030" w:type="dxa"/>
          </w:tcPr>
          <w:p w14:paraId="506827B4" w14:textId="77777777" w:rsidR="000A23B9" w:rsidRPr="000A23B9" w:rsidRDefault="000A23B9" w:rsidP="000A23B9">
            <w:pPr>
              <w:widowControl w:val="0"/>
              <w:suppressAutoHyphens/>
              <w:jc w:val="both"/>
              <w:rPr>
                <w:rFonts w:eastAsia="Lucida Sans Unicode"/>
                <w:kern w:val="1"/>
              </w:rPr>
            </w:pPr>
          </w:p>
        </w:tc>
      </w:tr>
    </w:tbl>
    <w:p w14:paraId="7FF2A04D" w14:textId="77777777" w:rsidR="000A23B9" w:rsidRPr="000A23B9" w:rsidRDefault="000A23B9" w:rsidP="000A23B9">
      <w:pPr>
        <w:widowControl w:val="0"/>
        <w:numPr>
          <w:ilvl w:val="0"/>
          <w:numId w:val="8"/>
        </w:numPr>
        <w:suppressAutoHyphens/>
        <w:spacing w:after="160" w:line="259" w:lineRule="auto"/>
        <w:ind w:left="426" w:hanging="426"/>
        <w:jc w:val="both"/>
        <w:rPr>
          <w:rFonts w:eastAsia="Lucida Sans Unicode"/>
          <w:b/>
          <w:bCs/>
          <w:kern w:val="1"/>
        </w:rPr>
      </w:pPr>
      <w:r w:rsidRPr="000A23B9">
        <w:rPr>
          <w:rFonts w:eastAsia="Lucida Sans Unicode"/>
          <w:b/>
          <w:bCs/>
          <w:kern w:val="1"/>
        </w:rPr>
        <w:t>Iesniedzēja kontaktpersona</w:t>
      </w:r>
    </w:p>
    <w:tbl>
      <w:tblPr>
        <w:tblW w:w="96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38"/>
        <w:gridCol w:w="7621"/>
      </w:tblGrid>
      <w:tr w:rsidR="000A23B9" w:rsidRPr="000A23B9" w14:paraId="5C34B5CA" w14:textId="77777777" w:rsidTr="001271E3">
        <w:trPr>
          <w:trHeight w:val="280"/>
        </w:trPr>
        <w:tc>
          <w:tcPr>
            <w:tcW w:w="2038" w:type="dxa"/>
          </w:tcPr>
          <w:p w14:paraId="19FCB4BE" w14:textId="77777777" w:rsidR="000A23B9" w:rsidRPr="000A23B9" w:rsidRDefault="000A23B9" w:rsidP="000A23B9">
            <w:pPr>
              <w:widowControl w:val="0"/>
              <w:suppressAutoHyphens/>
              <w:jc w:val="both"/>
              <w:rPr>
                <w:rFonts w:eastAsia="Lucida Sans Unicode"/>
                <w:kern w:val="1"/>
              </w:rPr>
            </w:pPr>
            <w:r w:rsidRPr="000A23B9">
              <w:rPr>
                <w:rFonts w:eastAsia="Lucida Sans Unicode"/>
                <w:kern w:val="1"/>
              </w:rPr>
              <w:t>Vārds, uzvārds</w:t>
            </w:r>
          </w:p>
        </w:tc>
        <w:tc>
          <w:tcPr>
            <w:tcW w:w="7621" w:type="dxa"/>
          </w:tcPr>
          <w:p w14:paraId="0EAE9FCA" w14:textId="77777777" w:rsidR="000A23B9" w:rsidRPr="000A23B9" w:rsidRDefault="000A23B9" w:rsidP="000A23B9">
            <w:pPr>
              <w:widowControl w:val="0"/>
              <w:suppressAutoHyphens/>
              <w:jc w:val="both"/>
              <w:rPr>
                <w:rFonts w:eastAsia="Lucida Sans Unicode"/>
                <w:b/>
                <w:bCs/>
                <w:kern w:val="1"/>
              </w:rPr>
            </w:pPr>
          </w:p>
        </w:tc>
      </w:tr>
      <w:tr w:rsidR="000A23B9" w:rsidRPr="000A23B9" w14:paraId="71276678" w14:textId="77777777" w:rsidTr="001271E3">
        <w:trPr>
          <w:trHeight w:val="280"/>
        </w:trPr>
        <w:tc>
          <w:tcPr>
            <w:tcW w:w="2038" w:type="dxa"/>
          </w:tcPr>
          <w:p w14:paraId="6D2EE311" w14:textId="77777777" w:rsidR="000A23B9" w:rsidRPr="000A23B9" w:rsidRDefault="000A23B9" w:rsidP="000A23B9">
            <w:pPr>
              <w:widowControl w:val="0"/>
              <w:suppressAutoHyphens/>
              <w:jc w:val="both"/>
              <w:rPr>
                <w:rFonts w:eastAsia="Lucida Sans Unicode"/>
                <w:kern w:val="1"/>
              </w:rPr>
            </w:pPr>
            <w:r w:rsidRPr="000A23B9">
              <w:rPr>
                <w:rFonts w:eastAsia="Lucida Sans Unicode"/>
                <w:kern w:val="1"/>
              </w:rPr>
              <w:t>Adrese</w:t>
            </w:r>
            <w:r w:rsidRPr="000A23B9">
              <w:rPr>
                <w:rFonts w:ascii="Arial" w:eastAsia="Lucida Sans Unicode" w:hAnsi="Arial" w:cs="Arial"/>
                <w:i/>
                <w:kern w:val="1"/>
              </w:rPr>
              <w:t>*</w:t>
            </w:r>
          </w:p>
        </w:tc>
        <w:tc>
          <w:tcPr>
            <w:tcW w:w="7621" w:type="dxa"/>
          </w:tcPr>
          <w:p w14:paraId="3AC9F777" w14:textId="77777777" w:rsidR="000A23B9" w:rsidRPr="000A23B9" w:rsidRDefault="000A23B9" w:rsidP="000A23B9">
            <w:pPr>
              <w:widowControl w:val="0"/>
              <w:suppressAutoHyphens/>
              <w:jc w:val="both"/>
              <w:rPr>
                <w:rFonts w:eastAsia="Lucida Sans Unicode"/>
                <w:b/>
                <w:bCs/>
                <w:kern w:val="1"/>
              </w:rPr>
            </w:pPr>
          </w:p>
        </w:tc>
      </w:tr>
      <w:tr w:rsidR="000A23B9" w:rsidRPr="000A23B9" w14:paraId="7D5D13F5" w14:textId="77777777" w:rsidTr="001271E3">
        <w:trPr>
          <w:trHeight w:val="280"/>
        </w:trPr>
        <w:tc>
          <w:tcPr>
            <w:tcW w:w="2038" w:type="dxa"/>
          </w:tcPr>
          <w:p w14:paraId="0F930C6C" w14:textId="77777777" w:rsidR="000A23B9" w:rsidRPr="000A23B9" w:rsidRDefault="000A23B9" w:rsidP="000A23B9">
            <w:pPr>
              <w:widowControl w:val="0"/>
              <w:suppressAutoHyphens/>
              <w:jc w:val="both"/>
              <w:rPr>
                <w:rFonts w:eastAsia="Lucida Sans Unicode"/>
                <w:kern w:val="1"/>
              </w:rPr>
            </w:pPr>
            <w:r w:rsidRPr="000A23B9">
              <w:rPr>
                <w:rFonts w:eastAsia="Lucida Sans Unicode"/>
                <w:kern w:val="1"/>
              </w:rPr>
              <w:t>Tālr.</w:t>
            </w:r>
            <w:r w:rsidRPr="000A23B9">
              <w:rPr>
                <w:rFonts w:ascii="Arial" w:eastAsia="Lucida Sans Unicode" w:hAnsi="Arial" w:cs="Arial"/>
                <w:i/>
                <w:kern w:val="1"/>
              </w:rPr>
              <w:t>*</w:t>
            </w:r>
          </w:p>
        </w:tc>
        <w:tc>
          <w:tcPr>
            <w:tcW w:w="7621" w:type="dxa"/>
          </w:tcPr>
          <w:p w14:paraId="17504468" w14:textId="77777777" w:rsidR="000A23B9" w:rsidRPr="000A23B9" w:rsidRDefault="000A23B9" w:rsidP="000A23B9">
            <w:pPr>
              <w:widowControl w:val="0"/>
              <w:suppressAutoHyphens/>
              <w:jc w:val="both"/>
              <w:rPr>
                <w:rFonts w:eastAsia="Lucida Sans Unicode"/>
                <w:b/>
                <w:bCs/>
                <w:kern w:val="1"/>
              </w:rPr>
            </w:pPr>
          </w:p>
        </w:tc>
      </w:tr>
      <w:tr w:rsidR="000A23B9" w:rsidRPr="000A23B9" w14:paraId="2B958B46" w14:textId="77777777" w:rsidTr="001271E3">
        <w:trPr>
          <w:trHeight w:val="280"/>
        </w:trPr>
        <w:tc>
          <w:tcPr>
            <w:tcW w:w="2038" w:type="dxa"/>
          </w:tcPr>
          <w:p w14:paraId="76D39776" w14:textId="77777777" w:rsidR="000A23B9" w:rsidRPr="000A23B9" w:rsidRDefault="000A23B9" w:rsidP="000A23B9">
            <w:pPr>
              <w:widowControl w:val="0"/>
              <w:suppressAutoHyphens/>
              <w:jc w:val="both"/>
              <w:rPr>
                <w:rFonts w:eastAsia="Lucida Sans Unicode"/>
                <w:kern w:val="1"/>
              </w:rPr>
            </w:pPr>
            <w:r w:rsidRPr="000A23B9">
              <w:rPr>
                <w:rFonts w:eastAsia="Lucida Sans Unicode"/>
                <w:kern w:val="1"/>
              </w:rPr>
              <w:t>e- pasta adrese</w:t>
            </w:r>
            <w:r w:rsidRPr="000A23B9">
              <w:rPr>
                <w:rFonts w:ascii="Arial" w:eastAsia="Lucida Sans Unicode" w:hAnsi="Arial" w:cs="Arial"/>
                <w:i/>
                <w:kern w:val="1"/>
              </w:rPr>
              <w:t>*</w:t>
            </w:r>
          </w:p>
        </w:tc>
        <w:tc>
          <w:tcPr>
            <w:tcW w:w="7621" w:type="dxa"/>
          </w:tcPr>
          <w:p w14:paraId="2E6674A4" w14:textId="77777777" w:rsidR="000A23B9" w:rsidRPr="000A23B9" w:rsidRDefault="000A23B9" w:rsidP="000A23B9">
            <w:pPr>
              <w:widowControl w:val="0"/>
              <w:suppressAutoHyphens/>
              <w:jc w:val="both"/>
              <w:rPr>
                <w:rFonts w:eastAsia="Lucida Sans Unicode"/>
                <w:b/>
                <w:bCs/>
                <w:kern w:val="1"/>
              </w:rPr>
            </w:pPr>
          </w:p>
        </w:tc>
      </w:tr>
    </w:tbl>
    <w:p w14:paraId="230CD226" w14:textId="77777777" w:rsidR="000A23B9" w:rsidRPr="000A23B9" w:rsidRDefault="000A23B9" w:rsidP="000A23B9">
      <w:pPr>
        <w:widowControl w:val="0"/>
        <w:suppressAutoHyphens/>
        <w:rPr>
          <w:rFonts w:eastAsia="Lucida Sans Unicode"/>
          <w:i/>
          <w:kern w:val="1"/>
          <w:sz w:val="20"/>
          <w:szCs w:val="20"/>
        </w:rPr>
      </w:pPr>
      <w:r w:rsidRPr="000A23B9">
        <w:rPr>
          <w:rFonts w:ascii="Arial" w:eastAsia="Lucida Sans Unicode" w:hAnsi="Arial" w:cs="Arial"/>
          <w:i/>
          <w:kern w:val="1"/>
          <w:sz w:val="20"/>
          <w:szCs w:val="20"/>
        </w:rPr>
        <w:t>*</w:t>
      </w:r>
      <w:r w:rsidRPr="000A23B9">
        <w:rPr>
          <w:rFonts w:eastAsia="Lucida Sans Unicode"/>
          <w:i/>
          <w:kern w:val="1"/>
          <w:sz w:val="20"/>
          <w:szCs w:val="20"/>
        </w:rPr>
        <w:t xml:space="preserve"> Norādīt tikai tādu kontaktinformāciju, kurā faktiski pretendents saņems korespondenci.</w:t>
      </w:r>
    </w:p>
    <w:p w14:paraId="3DE6CDDA" w14:textId="77777777" w:rsidR="000A23B9" w:rsidRPr="000A23B9" w:rsidRDefault="000A23B9" w:rsidP="000A23B9">
      <w:pPr>
        <w:widowControl w:val="0"/>
        <w:suppressAutoHyphens/>
        <w:rPr>
          <w:rFonts w:eastAsia="Lucida Sans Unicode"/>
          <w:kern w:val="1"/>
          <w:sz w:val="16"/>
          <w:szCs w:val="16"/>
        </w:rPr>
      </w:pPr>
    </w:p>
    <w:p w14:paraId="5A73FA10" w14:textId="77777777" w:rsidR="000A23B9" w:rsidRPr="000A23B9" w:rsidRDefault="000A23B9" w:rsidP="000A23B9">
      <w:pPr>
        <w:widowControl w:val="0"/>
        <w:suppressAutoHyphens/>
        <w:ind w:left="142" w:right="-851"/>
        <w:jc w:val="both"/>
        <w:rPr>
          <w:rFonts w:eastAsia="Lucida Sans Unicode"/>
          <w:kern w:val="1"/>
        </w:rPr>
      </w:pPr>
      <w:r w:rsidRPr="000A23B9">
        <w:rPr>
          <w:rFonts w:eastAsia="Lucida Sans Unicode"/>
          <w:kern w:val="1"/>
        </w:rPr>
        <w:t>Saskaņā ar iepirkuma nolikumu, apakšā parakstījies apliecinu, ka:</w:t>
      </w:r>
    </w:p>
    <w:p w14:paraId="2E4D17CC" w14:textId="77777777" w:rsidR="000A23B9" w:rsidRPr="000A23B9" w:rsidRDefault="000A23B9" w:rsidP="001271E3">
      <w:pPr>
        <w:widowControl w:val="0"/>
        <w:suppressAutoHyphens/>
        <w:ind w:left="142" w:right="-851"/>
        <w:jc w:val="both"/>
        <w:rPr>
          <w:rFonts w:eastAsia="Lucida Sans Unicode"/>
          <w:kern w:val="1"/>
        </w:rPr>
      </w:pPr>
      <w:r w:rsidRPr="000A23B9">
        <w:rPr>
          <w:rFonts w:eastAsia="Lucida Sans Unicode"/>
          <w:kern w:val="1"/>
        </w:rPr>
        <w:t>1. Pretendents piekrīt iepirkuma nolikuma prasībām, tai skaitā tehniskajām specifikācijām, un garantē nolikuma prasību izpildi. Nolikuma noteikumi ir skaidri un saprotami.</w:t>
      </w:r>
    </w:p>
    <w:p w14:paraId="5E96BABC" w14:textId="594C9660" w:rsidR="000A23B9" w:rsidRPr="000A23B9" w:rsidRDefault="000A23B9" w:rsidP="001271E3">
      <w:pPr>
        <w:widowControl w:val="0"/>
        <w:suppressAutoHyphens/>
        <w:ind w:left="142" w:right="-851"/>
        <w:jc w:val="both"/>
        <w:rPr>
          <w:rFonts w:eastAsia="Lucida Sans Unicode"/>
          <w:kern w:val="1"/>
        </w:rPr>
      </w:pPr>
      <w:r w:rsidRPr="000A23B9">
        <w:rPr>
          <w:rFonts w:eastAsia="Lucida Sans Unicode"/>
          <w:kern w:val="1"/>
        </w:rPr>
        <w:t>2. Pretendents apņemas veikt iepirkuma „Degvielas iegāde SIA „DOBELES NAMSAIMNIEKS” vajadzībām”, ID Nr. SIA DN 20</w:t>
      </w:r>
      <w:r w:rsidR="009A0F99">
        <w:rPr>
          <w:rFonts w:eastAsia="Lucida Sans Unicode"/>
          <w:kern w:val="1"/>
        </w:rPr>
        <w:t>21</w:t>
      </w:r>
      <w:r w:rsidRPr="000A23B9">
        <w:rPr>
          <w:rFonts w:eastAsia="Lucida Sans Unicode"/>
          <w:kern w:val="1"/>
        </w:rPr>
        <w:t>/</w:t>
      </w:r>
      <w:r w:rsidR="009A0F99">
        <w:rPr>
          <w:rFonts w:eastAsia="Lucida Sans Unicode"/>
          <w:kern w:val="1"/>
        </w:rPr>
        <w:t>18</w:t>
      </w:r>
      <w:r w:rsidRPr="000A23B9">
        <w:rPr>
          <w:rFonts w:eastAsia="Lucida Sans Unicode"/>
          <w:kern w:val="1"/>
        </w:rPr>
        <w:t>, preču piegādi saskaņā ar Tehnisko specifikāciju.</w:t>
      </w:r>
    </w:p>
    <w:p w14:paraId="57869F07" w14:textId="77777777" w:rsidR="000A23B9" w:rsidRPr="000A23B9" w:rsidRDefault="000A23B9" w:rsidP="001271E3">
      <w:pPr>
        <w:widowControl w:val="0"/>
        <w:suppressAutoHyphens/>
        <w:ind w:left="142" w:right="-851"/>
        <w:jc w:val="both"/>
        <w:rPr>
          <w:rFonts w:eastAsia="Lucida Sans Unicode"/>
          <w:kern w:val="1"/>
        </w:rPr>
      </w:pPr>
      <w:r w:rsidRPr="000A23B9">
        <w:rPr>
          <w:rFonts w:eastAsia="Lucida Sans Unicode"/>
          <w:kern w:val="1"/>
        </w:rPr>
        <w:t>3. Esam reģistrēti likumā noteiktajos gadījumos un likumā noteiktajā kārtībā.</w:t>
      </w:r>
    </w:p>
    <w:p w14:paraId="628FBC7D" w14:textId="77777777" w:rsidR="000A23B9" w:rsidRPr="000A23B9" w:rsidRDefault="000A23B9" w:rsidP="001271E3">
      <w:pPr>
        <w:widowControl w:val="0"/>
        <w:suppressAutoHyphens/>
        <w:ind w:left="142" w:right="-851"/>
        <w:jc w:val="both"/>
        <w:rPr>
          <w:rFonts w:eastAsia="Lucida Sans Unicode"/>
          <w:kern w:val="1"/>
        </w:rPr>
      </w:pPr>
      <w:r w:rsidRPr="000A23B9">
        <w:rPr>
          <w:rFonts w:eastAsia="Lucida Sans Unicode"/>
          <w:kern w:val="1"/>
        </w:rPr>
        <w:t>4. Mums ir preču izcelsmes sertifikāti, kā arī licences vai sertifikāti noteiktu preču pārdošanai, ja šādi sertifikāti vai licences nepieciešamas saskaņā ar citiem normatīvajiem aktiem.</w:t>
      </w:r>
    </w:p>
    <w:p w14:paraId="3F3EE54C" w14:textId="77777777" w:rsidR="000A23B9" w:rsidRPr="000A23B9" w:rsidRDefault="000A23B9" w:rsidP="000A23B9">
      <w:pPr>
        <w:widowControl w:val="0"/>
        <w:suppressAutoHyphens/>
        <w:ind w:left="142" w:right="-851"/>
        <w:rPr>
          <w:rFonts w:eastAsia="Lucida Sans Unicode"/>
          <w:kern w:val="1"/>
          <w:sz w:val="16"/>
          <w:szCs w:val="16"/>
        </w:rPr>
      </w:pPr>
    </w:p>
    <w:p w14:paraId="6AEF5EF0" w14:textId="77777777" w:rsidR="000A23B9" w:rsidRPr="000A23B9" w:rsidRDefault="000A23B9" w:rsidP="000A23B9">
      <w:pPr>
        <w:widowControl w:val="0"/>
        <w:suppressAutoHyphens/>
        <w:ind w:left="142" w:right="-851"/>
        <w:rPr>
          <w:rFonts w:eastAsia="Lucida Sans Unicode"/>
          <w:b/>
          <w:kern w:val="1"/>
        </w:rPr>
      </w:pPr>
      <w:r w:rsidRPr="000A23B9">
        <w:rPr>
          <w:rFonts w:eastAsia="Lucida Sans Unicode"/>
          <w:b/>
          <w:kern w:val="1"/>
        </w:rPr>
        <w:t>Pretendenta apliecinājums</w:t>
      </w:r>
    </w:p>
    <w:p w14:paraId="7C19FE37" w14:textId="77777777" w:rsidR="000A23B9" w:rsidRPr="000A23B9" w:rsidRDefault="000A23B9" w:rsidP="000A23B9">
      <w:pPr>
        <w:widowControl w:val="0"/>
        <w:suppressAutoHyphens/>
        <w:ind w:left="142" w:right="-851"/>
        <w:jc w:val="both"/>
        <w:rPr>
          <w:rFonts w:eastAsia="Lucida Sans Unicode"/>
          <w:kern w:val="1"/>
        </w:rPr>
      </w:pPr>
      <w:r w:rsidRPr="000A23B9">
        <w:rPr>
          <w:rFonts w:eastAsia="Lucida Sans Unicode"/>
          <w:kern w:val="1"/>
        </w:rPr>
        <w:t>1) nekādā veidā neesam ieinteresēti nevienā citā piedāvājumā, kas iesniegts šī iepirkuma procedūras ietvaros;</w:t>
      </w:r>
    </w:p>
    <w:p w14:paraId="0C3A8CE1" w14:textId="77777777" w:rsidR="000A23B9" w:rsidRPr="000A23B9" w:rsidRDefault="000A23B9" w:rsidP="000A23B9">
      <w:pPr>
        <w:widowControl w:val="0"/>
        <w:suppressAutoHyphens/>
        <w:ind w:left="142" w:right="-851"/>
        <w:jc w:val="both"/>
        <w:rPr>
          <w:rFonts w:eastAsia="Lucida Sans Unicode"/>
          <w:kern w:val="1"/>
        </w:rPr>
      </w:pPr>
      <w:r w:rsidRPr="000A23B9">
        <w:rPr>
          <w:rFonts w:eastAsia="Lucida Sans Unicode"/>
          <w:kern w:val="1"/>
        </w:rPr>
        <w:t>2) nav tādu apstākļu, kuri liegtu mums piedalīties iepirkuma procedūrā un pildīt iepirkuma dokumentos norādītās prasības;</w:t>
      </w:r>
    </w:p>
    <w:p w14:paraId="3D3B41D2" w14:textId="77777777" w:rsidR="000A23B9" w:rsidRPr="000A23B9" w:rsidRDefault="000A23B9" w:rsidP="000A23B9">
      <w:pPr>
        <w:widowControl w:val="0"/>
        <w:suppressAutoHyphens/>
        <w:ind w:left="142" w:right="-851"/>
        <w:jc w:val="both"/>
        <w:rPr>
          <w:rFonts w:eastAsia="Lucida Sans Unicode"/>
          <w:kern w:val="1"/>
        </w:rPr>
      </w:pPr>
      <w:r w:rsidRPr="000A23B9">
        <w:rPr>
          <w:rFonts w:eastAsia="Lucida Sans Unicode"/>
          <w:kern w:val="1"/>
        </w:rPr>
        <w:t>3) mūsu sniegtās ziņas ir patiesas;</w:t>
      </w:r>
    </w:p>
    <w:p w14:paraId="2558E3F7" w14:textId="77777777" w:rsidR="000A23B9" w:rsidRPr="000A23B9" w:rsidRDefault="000A23B9" w:rsidP="000A23B9">
      <w:pPr>
        <w:widowControl w:val="0"/>
        <w:suppressAutoHyphens/>
        <w:ind w:left="142" w:right="-851"/>
        <w:jc w:val="both"/>
        <w:rPr>
          <w:rFonts w:eastAsia="Lucida Sans Unicode"/>
          <w:kern w:val="1"/>
          <w:lang w:eastAsia="lv-LV"/>
        </w:rPr>
      </w:pPr>
      <w:r w:rsidRPr="000A23B9">
        <w:rPr>
          <w:rFonts w:eastAsia="Lucida Sans Unicode"/>
          <w:kern w:val="1"/>
        </w:rPr>
        <w:t xml:space="preserve">4) </w:t>
      </w:r>
      <w:r w:rsidRPr="000A23B9">
        <w:rPr>
          <w:rFonts w:eastAsia="Lucida Sans Unicode"/>
          <w:kern w:val="1"/>
          <w:lang w:eastAsia="lv-LV"/>
        </w:rPr>
        <w:t>Nav pasludināts pretendenta maksātnespējas process, apturēta vai pārtraukta pretendenta saimnieciskā darbība, uzsākta tiesvedība par pretendenta bankrotu vai netiek konstatēts, ka līdz līguma izpildes paredzamajam beigu termiņam pretendents būs likvidēts;</w:t>
      </w:r>
    </w:p>
    <w:p w14:paraId="5E2E49EE" w14:textId="77777777" w:rsidR="000A23B9" w:rsidRPr="000A23B9" w:rsidRDefault="000A23B9" w:rsidP="000A23B9">
      <w:pPr>
        <w:widowControl w:val="0"/>
        <w:suppressAutoHyphens/>
        <w:ind w:left="142" w:right="-851"/>
        <w:jc w:val="both"/>
        <w:rPr>
          <w:rFonts w:eastAsia="Lucida Sans Unicode"/>
          <w:kern w:val="1"/>
          <w:lang w:eastAsia="lv-LV"/>
        </w:rPr>
      </w:pPr>
      <w:r w:rsidRPr="000A23B9">
        <w:rPr>
          <w:rFonts w:eastAsia="Lucida Sans Unicode"/>
          <w:kern w:val="1"/>
          <w:lang w:eastAsia="lv-LV"/>
        </w:rPr>
        <w:t xml:space="preserve">5) Pretendentam Latvijā un valstī, kurā tas reģistrēts vai kurā atrodas tā pastāvīgā dzīvesvieta (ja tas nav reģistrēts Latvijā vai tā pastāvīgā dzīvesvieta nav Latvijā), nav nodokļu parādi, tajā skaitā valsts sociālās apdrošināšanas obligāto iemaksu parādi, kas kopsummā katrā valstī nepārsniedz 150 </w:t>
      </w:r>
      <w:proofErr w:type="spellStart"/>
      <w:r w:rsidRPr="000A23B9">
        <w:rPr>
          <w:rFonts w:eastAsia="Lucida Sans Unicode"/>
          <w:i/>
          <w:kern w:val="1"/>
          <w:lang w:eastAsia="lv-LV"/>
        </w:rPr>
        <w:t>euro</w:t>
      </w:r>
      <w:proofErr w:type="spellEnd"/>
      <w:r w:rsidRPr="000A23B9">
        <w:rPr>
          <w:rFonts w:eastAsia="Lucida Sans Unicode"/>
          <w:kern w:val="1"/>
          <w:lang w:eastAsia="lv-LV"/>
        </w:rPr>
        <w:t>;</w:t>
      </w:r>
    </w:p>
    <w:p w14:paraId="30D70914" w14:textId="77777777" w:rsidR="000A23B9" w:rsidRPr="000A23B9" w:rsidRDefault="000A23B9" w:rsidP="000A23B9">
      <w:pPr>
        <w:widowControl w:val="0"/>
        <w:suppressAutoHyphens/>
        <w:ind w:left="142" w:right="-851"/>
        <w:jc w:val="both"/>
        <w:rPr>
          <w:rFonts w:eastAsia="Lucida Sans Unicode"/>
          <w:kern w:val="1"/>
        </w:rPr>
      </w:pPr>
      <w:r w:rsidRPr="000A23B9">
        <w:rPr>
          <w:rFonts w:eastAsia="Lucida Sans Unicode"/>
          <w:kern w:val="1"/>
          <w:lang w:eastAsia="lv-LV"/>
        </w:rPr>
        <w:t xml:space="preserve">6) </w:t>
      </w:r>
      <w:r w:rsidRPr="000A23B9">
        <w:rPr>
          <w:rFonts w:eastAsia="Lucida Sans Unicode"/>
          <w:kern w:val="1"/>
        </w:rPr>
        <w:t>Veiksim iepirkuma līguma parakstīšanu septiņu kalendāro dienu laikā pēc uzaicinājuma saņemšanas.</w:t>
      </w:r>
    </w:p>
    <w:p w14:paraId="44840108" w14:textId="77777777" w:rsidR="000A23B9" w:rsidRPr="000A23B9" w:rsidRDefault="000A23B9" w:rsidP="000A23B9">
      <w:pPr>
        <w:widowControl w:val="0"/>
        <w:suppressAutoHyphens/>
        <w:ind w:left="142" w:right="-851"/>
        <w:jc w:val="both"/>
        <w:rPr>
          <w:rFonts w:eastAsia="Lucida Sans Unicode"/>
          <w:kern w:val="1"/>
        </w:rPr>
      </w:pPr>
    </w:p>
    <w:p w14:paraId="172875A9" w14:textId="77777777" w:rsidR="000A23B9" w:rsidRPr="000A23B9" w:rsidRDefault="000A23B9" w:rsidP="000A23B9">
      <w:pPr>
        <w:keepNext/>
        <w:widowControl w:val="0"/>
        <w:suppressAutoHyphens/>
        <w:ind w:left="142" w:right="-851"/>
        <w:rPr>
          <w:rFonts w:eastAsia="Lucida Sans Unicode"/>
          <w:kern w:val="1"/>
          <w:sz w:val="22"/>
          <w:szCs w:val="22"/>
        </w:rPr>
      </w:pPr>
      <w:r w:rsidRPr="000A23B9">
        <w:rPr>
          <w:rFonts w:eastAsia="Lucida Sans Unicode"/>
          <w:kern w:val="1"/>
        </w:rPr>
        <w:t xml:space="preserve">Paraksts </w:t>
      </w:r>
      <w:r w:rsidRPr="000A23B9">
        <w:rPr>
          <w:rFonts w:eastAsia="Lucida Sans Unicode"/>
          <w:kern w:val="1"/>
          <w:sz w:val="22"/>
          <w:szCs w:val="22"/>
        </w:rPr>
        <w:t>*: ___________________________________</w:t>
      </w:r>
    </w:p>
    <w:p w14:paraId="0636A180" w14:textId="77777777" w:rsidR="000A23B9" w:rsidRPr="000A23B9" w:rsidRDefault="000A23B9" w:rsidP="000A23B9">
      <w:pPr>
        <w:widowControl w:val="0"/>
        <w:suppressAutoHyphens/>
        <w:ind w:left="142" w:right="-851"/>
        <w:jc w:val="both"/>
        <w:rPr>
          <w:rFonts w:eastAsia="Lucida Sans Unicode"/>
          <w:kern w:val="1"/>
          <w:sz w:val="18"/>
          <w:szCs w:val="18"/>
        </w:rPr>
      </w:pPr>
      <w:r w:rsidRPr="000A23B9">
        <w:rPr>
          <w:rFonts w:eastAsia="Lucida Sans Unicode"/>
          <w:kern w:val="1"/>
          <w:sz w:val="18"/>
          <w:szCs w:val="18"/>
        </w:rPr>
        <w:t xml:space="preserve">Pretendenta vadītājs vai pilnvarotais pārstāvis </w:t>
      </w:r>
    </w:p>
    <w:p w14:paraId="78DE5B73" w14:textId="77777777" w:rsidR="000A23B9" w:rsidRPr="000A23B9" w:rsidRDefault="000A23B9" w:rsidP="000A23B9">
      <w:pPr>
        <w:widowControl w:val="0"/>
        <w:suppressAutoHyphens/>
        <w:ind w:left="142" w:right="-851"/>
        <w:rPr>
          <w:rFonts w:eastAsia="Lucida Sans Unicode"/>
          <w:kern w:val="1"/>
        </w:rPr>
      </w:pPr>
      <w:r w:rsidRPr="000A23B9">
        <w:rPr>
          <w:rFonts w:eastAsia="Lucida Sans Unicode"/>
          <w:kern w:val="1"/>
        </w:rPr>
        <w:t>Vārds, uzvārds: _________________________________</w:t>
      </w:r>
    </w:p>
    <w:p w14:paraId="05675493" w14:textId="77777777" w:rsidR="000A23B9" w:rsidRPr="000A23B9" w:rsidRDefault="000A23B9" w:rsidP="000A23B9">
      <w:pPr>
        <w:widowControl w:val="0"/>
        <w:suppressAutoHyphens/>
        <w:ind w:left="142" w:right="-851"/>
        <w:rPr>
          <w:rFonts w:eastAsia="Lucida Sans Unicode"/>
          <w:kern w:val="1"/>
        </w:rPr>
      </w:pPr>
      <w:r w:rsidRPr="000A23B9">
        <w:rPr>
          <w:rFonts w:eastAsia="Lucida Sans Unicode"/>
          <w:kern w:val="1"/>
        </w:rPr>
        <w:t>Amats: ________________________________________</w:t>
      </w:r>
    </w:p>
    <w:p w14:paraId="68244060" w14:textId="77777777" w:rsidR="000A23B9" w:rsidRPr="000A23B9" w:rsidRDefault="000A23B9" w:rsidP="000A23B9">
      <w:pPr>
        <w:widowControl w:val="0"/>
        <w:suppressAutoHyphens/>
        <w:ind w:left="142" w:right="-851"/>
        <w:rPr>
          <w:rFonts w:eastAsia="Lucida Sans Unicode"/>
          <w:kern w:val="1"/>
          <w:sz w:val="16"/>
          <w:szCs w:val="16"/>
        </w:rPr>
      </w:pPr>
    </w:p>
    <w:p w14:paraId="51C68CD3" w14:textId="77777777" w:rsidR="000A23B9" w:rsidRPr="000A23B9" w:rsidRDefault="000A23B9" w:rsidP="000A23B9">
      <w:pPr>
        <w:widowControl w:val="0"/>
        <w:suppressAutoHyphens/>
        <w:ind w:left="142" w:right="-851"/>
        <w:rPr>
          <w:rFonts w:eastAsia="Lucida Sans Unicode"/>
          <w:i/>
          <w:kern w:val="1"/>
          <w:sz w:val="20"/>
          <w:szCs w:val="20"/>
        </w:rPr>
      </w:pPr>
      <w:r w:rsidRPr="000A23B9">
        <w:rPr>
          <w:rFonts w:eastAsia="Lucida Sans Unicode"/>
          <w:i/>
          <w:kern w:val="1"/>
          <w:sz w:val="20"/>
          <w:szCs w:val="20"/>
        </w:rPr>
        <w:t>* Pieteikums ir jāparaksta pretendenta vadītājam vai viņa pilnvarotai personai (šādā gadījumā pretendenta piedāvājumam obligāti jāpievieno pilnvara).</w:t>
      </w:r>
    </w:p>
    <w:p w14:paraId="6B410D68" w14:textId="77777777" w:rsidR="000A23B9" w:rsidRPr="000A23B9" w:rsidRDefault="000A23B9" w:rsidP="000A23B9">
      <w:pPr>
        <w:tabs>
          <w:tab w:val="left" w:pos="360"/>
        </w:tabs>
        <w:jc w:val="both"/>
        <w:rPr>
          <w:rFonts w:eastAsia="Lucida Sans Unicode"/>
          <w:iCs/>
          <w:kern w:val="1"/>
        </w:rPr>
        <w:sectPr w:rsidR="000A23B9" w:rsidRPr="000A23B9" w:rsidSect="001271E3">
          <w:headerReference w:type="default" r:id="rId11"/>
          <w:footerReference w:type="default" r:id="rId12"/>
          <w:headerReference w:type="first" r:id="rId13"/>
          <w:footerReference w:type="first" r:id="rId14"/>
          <w:pgSz w:w="11905" w:h="16837" w:code="9"/>
          <w:pgMar w:top="1134" w:right="1134" w:bottom="1134" w:left="1701" w:header="851" w:footer="851" w:gutter="0"/>
          <w:cols w:space="720"/>
          <w:docGrid w:linePitch="360"/>
        </w:sectPr>
      </w:pPr>
    </w:p>
    <w:p w14:paraId="39AC32F6" w14:textId="6E4A3CB8" w:rsidR="000A23B9" w:rsidRPr="000A23B9" w:rsidRDefault="00E715FC" w:rsidP="000A23B9">
      <w:pPr>
        <w:widowControl w:val="0"/>
        <w:suppressAutoHyphens/>
        <w:jc w:val="right"/>
        <w:rPr>
          <w:rFonts w:eastAsia="Lucida Sans Unicode"/>
          <w:b/>
          <w:bCs/>
          <w:kern w:val="1"/>
        </w:rPr>
      </w:pPr>
      <w:r>
        <w:rPr>
          <w:rFonts w:eastAsia="Lucida Sans Unicode"/>
          <w:b/>
          <w:bCs/>
          <w:kern w:val="1"/>
        </w:rPr>
        <w:lastRenderedPageBreak/>
        <w:t>2</w:t>
      </w:r>
      <w:r w:rsidR="000A23B9" w:rsidRPr="000A23B9">
        <w:rPr>
          <w:rFonts w:eastAsia="Lucida Sans Unicode"/>
          <w:b/>
          <w:bCs/>
          <w:kern w:val="1"/>
        </w:rPr>
        <w:t xml:space="preserve">.pielikums </w:t>
      </w:r>
    </w:p>
    <w:p w14:paraId="1E2BDBAA" w14:textId="77777777" w:rsidR="000A23B9" w:rsidRPr="000A23B9" w:rsidRDefault="000A23B9" w:rsidP="000A23B9">
      <w:pPr>
        <w:widowControl w:val="0"/>
        <w:suppressAutoHyphens/>
        <w:jc w:val="right"/>
        <w:rPr>
          <w:rFonts w:eastAsia="Lucida Sans Unicode"/>
          <w:bCs/>
          <w:kern w:val="1"/>
        </w:rPr>
      </w:pPr>
      <w:r w:rsidRPr="000A23B9">
        <w:rPr>
          <w:rFonts w:eastAsia="Lucida Sans Unicode"/>
          <w:bCs/>
          <w:kern w:val="1"/>
        </w:rPr>
        <w:t>„Degvielas iegāde SIA „DOBELES NAMSAIMNIEKS” vajadzībām”</w:t>
      </w:r>
    </w:p>
    <w:p w14:paraId="1396C980" w14:textId="4A3FC6DB" w:rsidR="000A23B9" w:rsidRPr="000A23B9" w:rsidRDefault="000A23B9" w:rsidP="000A23B9">
      <w:pPr>
        <w:widowControl w:val="0"/>
        <w:suppressAutoHyphens/>
        <w:jc w:val="right"/>
        <w:rPr>
          <w:rFonts w:eastAsia="Lucida Sans Unicode"/>
          <w:bCs/>
          <w:kern w:val="1"/>
        </w:rPr>
      </w:pPr>
      <w:r w:rsidRPr="000A23B9">
        <w:rPr>
          <w:rFonts w:eastAsia="Lucida Sans Unicode"/>
          <w:bCs/>
          <w:kern w:val="1"/>
        </w:rPr>
        <w:t>ID Nr. SIA DN 20</w:t>
      </w:r>
      <w:r w:rsidR="001271E3">
        <w:rPr>
          <w:rFonts w:eastAsia="Lucida Sans Unicode"/>
          <w:bCs/>
          <w:kern w:val="1"/>
        </w:rPr>
        <w:t>21</w:t>
      </w:r>
      <w:r w:rsidRPr="000A23B9">
        <w:rPr>
          <w:rFonts w:eastAsia="Lucida Sans Unicode"/>
          <w:bCs/>
          <w:kern w:val="1"/>
        </w:rPr>
        <w:t>/</w:t>
      </w:r>
      <w:r w:rsidR="001271E3">
        <w:rPr>
          <w:rFonts w:eastAsia="Lucida Sans Unicode"/>
          <w:bCs/>
          <w:kern w:val="1"/>
        </w:rPr>
        <w:t>18</w:t>
      </w:r>
    </w:p>
    <w:p w14:paraId="1ABCE495" w14:textId="77777777" w:rsidR="000A23B9" w:rsidRPr="000A23B9" w:rsidRDefault="000A23B9" w:rsidP="000A23B9">
      <w:pPr>
        <w:widowControl w:val="0"/>
        <w:suppressAutoHyphens/>
        <w:rPr>
          <w:rFonts w:eastAsia="Lucida Sans Unicode"/>
          <w:kern w:val="1"/>
        </w:rPr>
      </w:pPr>
    </w:p>
    <w:p w14:paraId="5B99DAA1" w14:textId="77777777" w:rsidR="000A23B9" w:rsidRPr="000A23B9" w:rsidRDefault="000A23B9" w:rsidP="000A23B9">
      <w:pPr>
        <w:widowControl w:val="0"/>
        <w:suppressAutoHyphens/>
        <w:jc w:val="center"/>
        <w:rPr>
          <w:rFonts w:eastAsia="Lucida Sans Unicode"/>
          <w:kern w:val="1"/>
        </w:rPr>
      </w:pPr>
      <w:r w:rsidRPr="000A23B9">
        <w:rPr>
          <w:rFonts w:eastAsia="Lucida Sans Unicode"/>
          <w:b/>
          <w:kern w:val="1"/>
        </w:rPr>
        <w:t>Finanšu piedāvājums</w:t>
      </w:r>
      <w:r w:rsidRPr="000A23B9">
        <w:rPr>
          <w:rFonts w:eastAsia="Lucida Sans Unicode"/>
          <w:kern w:val="1"/>
        </w:rPr>
        <w:t xml:space="preserve"> </w:t>
      </w:r>
    </w:p>
    <w:p w14:paraId="38653CAA" w14:textId="3D541392" w:rsidR="000A23B9" w:rsidRPr="000A23B9" w:rsidRDefault="000A23B9" w:rsidP="000A23B9">
      <w:pPr>
        <w:widowControl w:val="0"/>
        <w:suppressAutoHyphens/>
        <w:rPr>
          <w:rFonts w:eastAsia="Lucida Sans Unicode"/>
          <w:b/>
          <w:kern w:val="1"/>
        </w:rPr>
      </w:pPr>
      <w:r w:rsidRPr="000A23B9">
        <w:rPr>
          <w:rFonts w:eastAsia="Lucida Sans Unicode"/>
          <w:kern w:val="1"/>
        </w:rPr>
        <w:t>20</w:t>
      </w:r>
      <w:r w:rsidR="001271E3">
        <w:rPr>
          <w:rFonts w:eastAsia="Lucida Sans Unicode"/>
          <w:kern w:val="1"/>
        </w:rPr>
        <w:t>21</w:t>
      </w:r>
      <w:r w:rsidRPr="000A23B9">
        <w:rPr>
          <w:rFonts w:eastAsia="Lucida Sans Unicode"/>
          <w:kern w:val="1"/>
        </w:rPr>
        <w:t xml:space="preserve">.gada ___._______________                     </w:t>
      </w:r>
    </w:p>
    <w:p w14:paraId="1ED507FF" w14:textId="77777777" w:rsidR="000A23B9" w:rsidRPr="000A23B9" w:rsidRDefault="000A23B9" w:rsidP="000A23B9">
      <w:pPr>
        <w:widowControl w:val="0"/>
        <w:pBdr>
          <w:bottom w:val="single" w:sz="8" w:space="1" w:color="000000"/>
        </w:pBdr>
        <w:suppressAutoHyphens/>
        <w:rPr>
          <w:rFonts w:eastAsia="Lucida Sans Unicode"/>
          <w:kern w:val="1"/>
        </w:rPr>
      </w:pPr>
    </w:p>
    <w:p w14:paraId="6DA08AFD" w14:textId="77777777" w:rsidR="000A23B9" w:rsidRPr="000A23B9" w:rsidRDefault="000A23B9" w:rsidP="000A23B9">
      <w:pPr>
        <w:widowControl w:val="0"/>
        <w:pBdr>
          <w:bottom w:val="single" w:sz="8" w:space="1" w:color="000000"/>
        </w:pBdr>
        <w:suppressAutoHyphens/>
        <w:rPr>
          <w:rFonts w:eastAsia="Lucida Sans Unicode"/>
          <w:kern w:val="1"/>
        </w:rPr>
      </w:pPr>
    </w:p>
    <w:p w14:paraId="43010572" w14:textId="77777777" w:rsidR="000A23B9" w:rsidRPr="000A23B9" w:rsidRDefault="000A23B9" w:rsidP="000A23B9">
      <w:pPr>
        <w:widowControl w:val="0"/>
        <w:suppressAutoHyphens/>
        <w:jc w:val="center"/>
        <w:rPr>
          <w:rFonts w:eastAsia="Lucida Sans Unicode"/>
          <w:kern w:val="1"/>
        </w:rPr>
      </w:pPr>
      <w:r w:rsidRPr="000A23B9">
        <w:rPr>
          <w:rFonts w:eastAsia="Lucida Sans Unicode"/>
          <w:kern w:val="1"/>
        </w:rPr>
        <w:t>(pretendenta vārds, uzvārds, kontaktinformācija.)</w:t>
      </w:r>
    </w:p>
    <w:p w14:paraId="193AB1DF" w14:textId="77777777" w:rsidR="000A23B9" w:rsidRPr="000A23B9" w:rsidRDefault="000A23B9" w:rsidP="000A23B9">
      <w:pPr>
        <w:widowControl w:val="0"/>
        <w:suppressAutoHyphens/>
        <w:jc w:val="both"/>
        <w:rPr>
          <w:rFonts w:eastAsia="Lucida Sans Unicode"/>
          <w:kern w:val="1"/>
        </w:rPr>
      </w:pPr>
    </w:p>
    <w:p w14:paraId="059511E8" w14:textId="23E13157" w:rsidR="000A23B9" w:rsidRPr="000A23B9" w:rsidRDefault="000A23B9" w:rsidP="000A23B9">
      <w:pPr>
        <w:widowControl w:val="0"/>
        <w:suppressAutoHyphens/>
        <w:autoSpaceDE w:val="0"/>
        <w:jc w:val="both"/>
        <w:rPr>
          <w:rFonts w:eastAsia="Lucida Sans Unicode"/>
          <w:b/>
          <w:kern w:val="1"/>
        </w:rPr>
      </w:pPr>
      <w:r w:rsidRPr="000A23B9">
        <w:rPr>
          <w:rFonts w:eastAsia="Lucida Sans Unicode"/>
          <w:kern w:val="1"/>
        </w:rPr>
        <w:t xml:space="preserve">piedāvā izpildīt pasūtījumu, kas ir saistīts ar iepirkumu </w:t>
      </w:r>
      <w:r w:rsidRPr="000A23B9">
        <w:rPr>
          <w:rFonts w:eastAsia="Lucida Sans Unicode"/>
          <w:b/>
          <w:kern w:val="1"/>
        </w:rPr>
        <w:t>„Degvielas iegāde SIA „DOBELES NAMSAIMNIEKS” vajadzībām”</w:t>
      </w:r>
      <w:r w:rsidR="001271E3">
        <w:rPr>
          <w:rFonts w:eastAsia="Lucida Sans Unicode"/>
          <w:b/>
          <w:kern w:val="1"/>
        </w:rPr>
        <w:t xml:space="preserve"> </w:t>
      </w:r>
      <w:r w:rsidRPr="000A23B9">
        <w:rPr>
          <w:rFonts w:eastAsia="Lucida Sans Unicode"/>
          <w:b/>
          <w:kern w:val="1"/>
        </w:rPr>
        <w:t>identifikācijas Nr. SIA DN 20</w:t>
      </w:r>
      <w:r w:rsidR="001271E3">
        <w:rPr>
          <w:rFonts w:eastAsia="Lucida Sans Unicode"/>
          <w:b/>
          <w:kern w:val="1"/>
        </w:rPr>
        <w:t>21</w:t>
      </w:r>
      <w:r w:rsidRPr="000A23B9">
        <w:rPr>
          <w:rFonts w:eastAsia="Lucida Sans Unicode"/>
          <w:b/>
          <w:kern w:val="1"/>
        </w:rPr>
        <w:t>/</w:t>
      </w:r>
      <w:r w:rsidR="001271E3">
        <w:rPr>
          <w:rFonts w:eastAsia="Lucida Sans Unicode"/>
          <w:b/>
          <w:kern w:val="1"/>
        </w:rPr>
        <w:t>18</w:t>
      </w:r>
    </w:p>
    <w:p w14:paraId="42DC9E03" w14:textId="77777777" w:rsidR="000A23B9" w:rsidRPr="000A23B9" w:rsidRDefault="000A23B9" w:rsidP="000A23B9">
      <w:pPr>
        <w:keepLines/>
        <w:widowControl w:val="0"/>
        <w:suppressAutoHyphens/>
        <w:ind w:firstLine="720"/>
        <w:jc w:val="both"/>
        <w:rPr>
          <w:rFonts w:eastAsia="Lucida Sans Unicode"/>
          <w:kern w:val="1"/>
        </w:rPr>
      </w:pPr>
      <w:r w:rsidRPr="000A23B9">
        <w:rPr>
          <w:rFonts w:eastAsia="Lucida Sans Unicode"/>
          <w:b/>
          <w:kern w:val="1"/>
        </w:rPr>
        <w:t xml:space="preserve">Mēs piedāvājam veikt degvielas piegādi SIA „DOBELES NAMSAIMNIEKS” saskaņā ar iepirkuma nosacījumiem noteiktajā laika periodā (24 mēnešus no līguma spēkā stāšanās dienas), </w:t>
      </w:r>
      <w:r w:rsidRPr="000A23B9">
        <w:rPr>
          <w:rFonts w:eastAsia="Lucida Sans Unicode"/>
          <w:bCs/>
          <w:kern w:val="1"/>
        </w:rPr>
        <w:t>ieskaitot visus nodokļus un maksājumus, kas saistīt ar norēķinu karšu izsniegšanu un apkalpošanu, un datu uzskaiti un apstrādi</w:t>
      </w:r>
      <w:r w:rsidRPr="000A23B9">
        <w:rPr>
          <w:rFonts w:eastAsia="Lucida Sans Unicode"/>
          <w:b/>
          <w:kern w:val="1"/>
        </w:rPr>
        <w:t>:</w:t>
      </w:r>
    </w:p>
    <w:tbl>
      <w:tblPr>
        <w:tblW w:w="13695"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2820"/>
        <w:gridCol w:w="1843"/>
        <w:gridCol w:w="1559"/>
        <w:gridCol w:w="1234"/>
        <w:gridCol w:w="1349"/>
        <w:gridCol w:w="1622"/>
        <w:gridCol w:w="1639"/>
        <w:gridCol w:w="1629"/>
      </w:tblGrid>
      <w:tr w:rsidR="000A23B9" w:rsidRPr="000A23B9" w14:paraId="2307E3FE" w14:textId="77777777" w:rsidTr="001271E3">
        <w:trPr>
          <w:cantSplit/>
          <w:trHeight w:val="2188"/>
          <w:jc w:val="center"/>
        </w:trPr>
        <w:tc>
          <w:tcPr>
            <w:tcW w:w="2820" w:type="dxa"/>
            <w:vAlign w:val="center"/>
          </w:tcPr>
          <w:p w14:paraId="24A6C3CA" w14:textId="77777777" w:rsidR="000A23B9" w:rsidRPr="000A23B9" w:rsidRDefault="000A23B9" w:rsidP="000A23B9">
            <w:pPr>
              <w:widowControl w:val="0"/>
              <w:suppressAutoHyphens/>
              <w:jc w:val="center"/>
              <w:rPr>
                <w:rFonts w:eastAsia="Lucida Sans Unicode"/>
                <w:kern w:val="1"/>
              </w:rPr>
            </w:pPr>
            <w:r w:rsidRPr="000A23B9">
              <w:rPr>
                <w:rFonts w:eastAsia="Lucida Sans Unicode"/>
                <w:kern w:val="1"/>
              </w:rPr>
              <w:t>Degvielas veids</w:t>
            </w:r>
          </w:p>
        </w:tc>
        <w:tc>
          <w:tcPr>
            <w:tcW w:w="1843" w:type="dxa"/>
            <w:textDirection w:val="btLr"/>
            <w:vAlign w:val="center"/>
          </w:tcPr>
          <w:p w14:paraId="2CB1E909" w14:textId="77777777" w:rsidR="000A23B9" w:rsidRPr="000A23B9" w:rsidRDefault="000A23B9" w:rsidP="000A23B9">
            <w:pPr>
              <w:widowControl w:val="0"/>
              <w:suppressAutoHyphens/>
              <w:ind w:left="113" w:right="113"/>
              <w:jc w:val="center"/>
              <w:rPr>
                <w:rFonts w:eastAsia="Lucida Sans Unicode"/>
                <w:kern w:val="1"/>
              </w:rPr>
            </w:pPr>
            <w:r w:rsidRPr="000A23B9">
              <w:rPr>
                <w:rFonts w:eastAsia="Lucida Sans Unicode"/>
                <w:kern w:val="1"/>
              </w:rPr>
              <w:t xml:space="preserve">Degvielas mazumtirdzniecības cena DUS** </w:t>
            </w:r>
          </w:p>
          <w:p w14:paraId="4045D124" w14:textId="77777777" w:rsidR="000A23B9" w:rsidRPr="000A23B9" w:rsidRDefault="000A23B9" w:rsidP="000A23B9">
            <w:pPr>
              <w:widowControl w:val="0"/>
              <w:suppressAutoHyphens/>
              <w:ind w:left="113" w:right="113"/>
              <w:jc w:val="center"/>
              <w:rPr>
                <w:rFonts w:eastAsia="Lucida Sans Unicode"/>
                <w:kern w:val="1"/>
              </w:rPr>
            </w:pPr>
            <w:r w:rsidRPr="000A23B9">
              <w:rPr>
                <w:rFonts w:eastAsia="Lucida Sans Unicode"/>
                <w:kern w:val="1"/>
              </w:rPr>
              <w:t>bez PVN (EUR/litrā)</w:t>
            </w:r>
          </w:p>
        </w:tc>
        <w:tc>
          <w:tcPr>
            <w:tcW w:w="1559" w:type="dxa"/>
            <w:textDirection w:val="btLr"/>
            <w:vAlign w:val="center"/>
          </w:tcPr>
          <w:p w14:paraId="517527DF" w14:textId="77777777" w:rsidR="000A23B9" w:rsidRPr="000A23B9" w:rsidRDefault="000A23B9" w:rsidP="000A23B9">
            <w:pPr>
              <w:widowControl w:val="0"/>
              <w:suppressAutoHyphens/>
              <w:ind w:left="113" w:right="113"/>
              <w:jc w:val="center"/>
              <w:rPr>
                <w:rFonts w:eastAsia="Lucida Sans Unicode"/>
                <w:kern w:val="1"/>
              </w:rPr>
            </w:pPr>
            <w:r w:rsidRPr="000A23B9">
              <w:rPr>
                <w:rFonts w:eastAsia="Lucida Sans Unicode"/>
                <w:kern w:val="1"/>
              </w:rPr>
              <w:t>Līgumā fiksētā atlaide no degvielas mazumtirdzniecības cenas DUS (EUR/litrā)</w:t>
            </w:r>
          </w:p>
        </w:tc>
        <w:tc>
          <w:tcPr>
            <w:tcW w:w="1234" w:type="dxa"/>
            <w:textDirection w:val="btLr"/>
            <w:vAlign w:val="center"/>
          </w:tcPr>
          <w:p w14:paraId="16876F08" w14:textId="77777777" w:rsidR="000A23B9" w:rsidRPr="000A23B9" w:rsidRDefault="000A23B9" w:rsidP="000A23B9">
            <w:pPr>
              <w:widowControl w:val="0"/>
              <w:suppressAutoHyphens/>
              <w:ind w:left="113" w:right="113"/>
              <w:jc w:val="center"/>
              <w:rPr>
                <w:rFonts w:eastAsia="Lucida Sans Unicode"/>
                <w:kern w:val="1"/>
              </w:rPr>
            </w:pPr>
            <w:r w:rsidRPr="000A23B9">
              <w:rPr>
                <w:rFonts w:eastAsia="Lucida Sans Unicode"/>
                <w:kern w:val="1"/>
              </w:rPr>
              <w:t xml:space="preserve">Piedāvājuma cena bez PVN </w:t>
            </w:r>
          </w:p>
          <w:p w14:paraId="64BB314A" w14:textId="77777777" w:rsidR="000A23B9" w:rsidRPr="000A23B9" w:rsidRDefault="000A23B9" w:rsidP="000A23B9">
            <w:pPr>
              <w:widowControl w:val="0"/>
              <w:suppressAutoHyphens/>
              <w:ind w:left="113" w:right="113"/>
              <w:jc w:val="center"/>
              <w:rPr>
                <w:rFonts w:eastAsia="Lucida Sans Unicode"/>
                <w:kern w:val="1"/>
              </w:rPr>
            </w:pPr>
            <w:r w:rsidRPr="000A23B9">
              <w:rPr>
                <w:rFonts w:eastAsia="Lucida Sans Unicode"/>
                <w:kern w:val="1"/>
              </w:rPr>
              <w:t xml:space="preserve">(EUR/litrā) </w:t>
            </w:r>
          </w:p>
          <w:p w14:paraId="7C5EC43D" w14:textId="77777777" w:rsidR="000A23B9" w:rsidRPr="000A23B9" w:rsidRDefault="000A23B9" w:rsidP="000A23B9">
            <w:pPr>
              <w:widowControl w:val="0"/>
              <w:suppressAutoHyphens/>
              <w:ind w:left="113" w:right="113"/>
              <w:jc w:val="center"/>
              <w:rPr>
                <w:rFonts w:eastAsia="Lucida Sans Unicode"/>
                <w:kern w:val="1"/>
              </w:rPr>
            </w:pPr>
            <w:r w:rsidRPr="000A23B9">
              <w:rPr>
                <w:rFonts w:eastAsia="Lucida Sans Unicode"/>
                <w:kern w:val="1"/>
              </w:rPr>
              <w:t xml:space="preserve"> B - C</w:t>
            </w:r>
          </w:p>
        </w:tc>
        <w:tc>
          <w:tcPr>
            <w:tcW w:w="1349" w:type="dxa"/>
            <w:vAlign w:val="center"/>
          </w:tcPr>
          <w:p w14:paraId="5A9B48A0" w14:textId="77777777" w:rsidR="000A23B9" w:rsidRPr="000A23B9" w:rsidRDefault="000A23B9" w:rsidP="000A23B9">
            <w:pPr>
              <w:widowControl w:val="0"/>
              <w:suppressAutoHyphens/>
              <w:jc w:val="center"/>
              <w:rPr>
                <w:rFonts w:eastAsia="Lucida Sans Unicode"/>
                <w:kern w:val="1"/>
              </w:rPr>
            </w:pPr>
            <w:r w:rsidRPr="000A23B9">
              <w:rPr>
                <w:rFonts w:eastAsia="Lucida Sans Unicode"/>
                <w:kern w:val="1"/>
              </w:rPr>
              <w:t>Plānotais apjoms 24 mēnešos (Litri)</w:t>
            </w:r>
          </w:p>
        </w:tc>
        <w:tc>
          <w:tcPr>
            <w:tcW w:w="1622" w:type="dxa"/>
            <w:vAlign w:val="center"/>
          </w:tcPr>
          <w:p w14:paraId="123E14B2" w14:textId="77777777" w:rsidR="000A23B9" w:rsidRPr="000A23B9" w:rsidRDefault="000A23B9" w:rsidP="000A23B9">
            <w:pPr>
              <w:widowControl w:val="0"/>
              <w:suppressAutoHyphens/>
              <w:jc w:val="center"/>
              <w:rPr>
                <w:rFonts w:eastAsia="Lucida Sans Unicode"/>
                <w:kern w:val="1"/>
              </w:rPr>
            </w:pPr>
            <w:r w:rsidRPr="000A23B9">
              <w:rPr>
                <w:rFonts w:eastAsia="Lucida Sans Unicode"/>
                <w:kern w:val="1"/>
              </w:rPr>
              <w:t>Summa 24 mēnešos bez PVN (EUR)</w:t>
            </w:r>
          </w:p>
          <w:p w14:paraId="72AC99B9" w14:textId="77777777" w:rsidR="000A23B9" w:rsidRPr="000A23B9" w:rsidRDefault="000A23B9" w:rsidP="000A23B9">
            <w:pPr>
              <w:widowControl w:val="0"/>
              <w:suppressAutoHyphens/>
              <w:jc w:val="center"/>
              <w:rPr>
                <w:rFonts w:eastAsia="Lucida Sans Unicode"/>
                <w:kern w:val="1"/>
              </w:rPr>
            </w:pPr>
            <w:r w:rsidRPr="000A23B9">
              <w:rPr>
                <w:rFonts w:eastAsia="Lucida Sans Unicode"/>
                <w:kern w:val="1"/>
              </w:rPr>
              <w:t>D x E</w:t>
            </w:r>
          </w:p>
        </w:tc>
        <w:tc>
          <w:tcPr>
            <w:tcW w:w="1639" w:type="dxa"/>
            <w:vAlign w:val="center"/>
          </w:tcPr>
          <w:p w14:paraId="62923CB9" w14:textId="77777777" w:rsidR="000A23B9" w:rsidRPr="000A23B9" w:rsidRDefault="000A23B9" w:rsidP="000A23B9">
            <w:pPr>
              <w:widowControl w:val="0"/>
              <w:suppressAutoHyphens/>
              <w:jc w:val="center"/>
              <w:rPr>
                <w:rFonts w:eastAsia="Lucida Sans Unicode"/>
                <w:kern w:val="1"/>
              </w:rPr>
            </w:pPr>
            <w:r w:rsidRPr="000A23B9">
              <w:rPr>
                <w:rFonts w:eastAsia="Lucida Sans Unicode"/>
                <w:kern w:val="1"/>
              </w:rPr>
              <w:t>PVN par visu apjomu, EUR</w:t>
            </w:r>
          </w:p>
        </w:tc>
        <w:tc>
          <w:tcPr>
            <w:tcW w:w="1629" w:type="dxa"/>
            <w:vAlign w:val="center"/>
          </w:tcPr>
          <w:p w14:paraId="1F30826A" w14:textId="77777777" w:rsidR="000A23B9" w:rsidRPr="000A23B9" w:rsidRDefault="000A23B9" w:rsidP="000A23B9">
            <w:pPr>
              <w:widowControl w:val="0"/>
              <w:suppressAutoHyphens/>
              <w:jc w:val="center"/>
              <w:rPr>
                <w:rFonts w:eastAsia="Lucida Sans Unicode"/>
                <w:kern w:val="1"/>
              </w:rPr>
            </w:pPr>
            <w:r w:rsidRPr="000A23B9">
              <w:rPr>
                <w:rFonts w:eastAsia="Lucida Sans Unicode"/>
                <w:kern w:val="1"/>
              </w:rPr>
              <w:t>SUMMA par visu apjomu kopā ar PVN (EUR)</w:t>
            </w:r>
          </w:p>
        </w:tc>
      </w:tr>
      <w:tr w:rsidR="000A23B9" w:rsidRPr="000A23B9" w14:paraId="209CC258" w14:textId="77777777" w:rsidTr="001271E3">
        <w:trPr>
          <w:jc w:val="center"/>
        </w:trPr>
        <w:tc>
          <w:tcPr>
            <w:tcW w:w="2820" w:type="dxa"/>
            <w:vAlign w:val="center"/>
          </w:tcPr>
          <w:p w14:paraId="00C245B1" w14:textId="77777777" w:rsidR="000A23B9" w:rsidRPr="000A23B9" w:rsidRDefault="000A23B9" w:rsidP="000A23B9">
            <w:pPr>
              <w:widowControl w:val="0"/>
              <w:suppressAutoHyphens/>
              <w:jc w:val="center"/>
              <w:rPr>
                <w:rFonts w:eastAsia="Lucida Sans Unicode"/>
                <w:kern w:val="1"/>
              </w:rPr>
            </w:pPr>
            <w:r w:rsidRPr="000A23B9">
              <w:rPr>
                <w:rFonts w:eastAsia="Lucida Sans Unicode"/>
                <w:kern w:val="1"/>
              </w:rPr>
              <w:t>A</w:t>
            </w:r>
          </w:p>
        </w:tc>
        <w:tc>
          <w:tcPr>
            <w:tcW w:w="1843" w:type="dxa"/>
            <w:vAlign w:val="center"/>
          </w:tcPr>
          <w:p w14:paraId="37F8568B" w14:textId="77777777" w:rsidR="000A23B9" w:rsidRPr="000A23B9" w:rsidRDefault="000A23B9" w:rsidP="000A23B9">
            <w:pPr>
              <w:widowControl w:val="0"/>
              <w:suppressAutoHyphens/>
              <w:jc w:val="center"/>
              <w:rPr>
                <w:rFonts w:eastAsia="Lucida Sans Unicode"/>
                <w:kern w:val="1"/>
              </w:rPr>
            </w:pPr>
            <w:r w:rsidRPr="000A23B9">
              <w:rPr>
                <w:rFonts w:eastAsia="Lucida Sans Unicode"/>
                <w:kern w:val="1"/>
              </w:rPr>
              <w:t>B</w:t>
            </w:r>
          </w:p>
        </w:tc>
        <w:tc>
          <w:tcPr>
            <w:tcW w:w="1559" w:type="dxa"/>
            <w:vAlign w:val="center"/>
          </w:tcPr>
          <w:p w14:paraId="4D1CD1A9" w14:textId="77777777" w:rsidR="000A23B9" w:rsidRPr="000A23B9" w:rsidRDefault="000A23B9" w:rsidP="000A23B9">
            <w:pPr>
              <w:widowControl w:val="0"/>
              <w:suppressAutoHyphens/>
              <w:jc w:val="center"/>
              <w:rPr>
                <w:rFonts w:eastAsia="Lucida Sans Unicode"/>
                <w:kern w:val="1"/>
              </w:rPr>
            </w:pPr>
            <w:r w:rsidRPr="000A23B9">
              <w:rPr>
                <w:rFonts w:eastAsia="Lucida Sans Unicode"/>
                <w:kern w:val="1"/>
              </w:rPr>
              <w:t>C</w:t>
            </w:r>
          </w:p>
        </w:tc>
        <w:tc>
          <w:tcPr>
            <w:tcW w:w="1234" w:type="dxa"/>
            <w:vAlign w:val="center"/>
          </w:tcPr>
          <w:p w14:paraId="65A42A6B" w14:textId="77777777" w:rsidR="000A23B9" w:rsidRPr="000A23B9" w:rsidRDefault="000A23B9" w:rsidP="000A23B9">
            <w:pPr>
              <w:widowControl w:val="0"/>
              <w:suppressAutoHyphens/>
              <w:jc w:val="center"/>
              <w:rPr>
                <w:rFonts w:eastAsia="Lucida Sans Unicode"/>
                <w:kern w:val="1"/>
              </w:rPr>
            </w:pPr>
            <w:r w:rsidRPr="000A23B9">
              <w:rPr>
                <w:rFonts w:eastAsia="Lucida Sans Unicode"/>
                <w:kern w:val="1"/>
              </w:rPr>
              <w:t>D</w:t>
            </w:r>
          </w:p>
        </w:tc>
        <w:tc>
          <w:tcPr>
            <w:tcW w:w="1349" w:type="dxa"/>
            <w:vAlign w:val="center"/>
          </w:tcPr>
          <w:p w14:paraId="65FC2588" w14:textId="77777777" w:rsidR="000A23B9" w:rsidRPr="000A23B9" w:rsidRDefault="000A23B9" w:rsidP="000A23B9">
            <w:pPr>
              <w:widowControl w:val="0"/>
              <w:suppressAutoHyphens/>
              <w:jc w:val="center"/>
              <w:rPr>
                <w:rFonts w:eastAsia="Lucida Sans Unicode"/>
                <w:kern w:val="1"/>
              </w:rPr>
            </w:pPr>
            <w:r w:rsidRPr="000A23B9">
              <w:rPr>
                <w:rFonts w:eastAsia="Lucida Sans Unicode"/>
                <w:kern w:val="1"/>
              </w:rPr>
              <w:t>E</w:t>
            </w:r>
          </w:p>
        </w:tc>
        <w:tc>
          <w:tcPr>
            <w:tcW w:w="1622" w:type="dxa"/>
            <w:vAlign w:val="center"/>
          </w:tcPr>
          <w:p w14:paraId="1538CA5F" w14:textId="77777777" w:rsidR="000A23B9" w:rsidRPr="000A23B9" w:rsidRDefault="000A23B9" w:rsidP="000A23B9">
            <w:pPr>
              <w:widowControl w:val="0"/>
              <w:suppressAutoHyphens/>
              <w:jc w:val="center"/>
              <w:rPr>
                <w:rFonts w:eastAsia="Lucida Sans Unicode"/>
                <w:kern w:val="1"/>
              </w:rPr>
            </w:pPr>
            <w:r w:rsidRPr="000A23B9">
              <w:rPr>
                <w:rFonts w:eastAsia="Lucida Sans Unicode"/>
                <w:kern w:val="1"/>
              </w:rPr>
              <w:t>F</w:t>
            </w:r>
          </w:p>
        </w:tc>
        <w:tc>
          <w:tcPr>
            <w:tcW w:w="1639" w:type="dxa"/>
          </w:tcPr>
          <w:p w14:paraId="3EB84A92" w14:textId="77777777" w:rsidR="000A23B9" w:rsidRPr="000A23B9" w:rsidRDefault="000A23B9" w:rsidP="000A23B9">
            <w:pPr>
              <w:widowControl w:val="0"/>
              <w:suppressAutoHyphens/>
              <w:jc w:val="center"/>
              <w:rPr>
                <w:rFonts w:eastAsia="Lucida Sans Unicode"/>
                <w:kern w:val="1"/>
              </w:rPr>
            </w:pPr>
            <w:r w:rsidRPr="000A23B9">
              <w:rPr>
                <w:rFonts w:eastAsia="Lucida Sans Unicode"/>
                <w:kern w:val="1"/>
              </w:rPr>
              <w:t>G</w:t>
            </w:r>
          </w:p>
        </w:tc>
        <w:tc>
          <w:tcPr>
            <w:tcW w:w="1629" w:type="dxa"/>
          </w:tcPr>
          <w:p w14:paraId="3F119563" w14:textId="77777777" w:rsidR="000A23B9" w:rsidRPr="000A23B9" w:rsidRDefault="000A23B9" w:rsidP="000A23B9">
            <w:pPr>
              <w:widowControl w:val="0"/>
              <w:suppressAutoHyphens/>
              <w:jc w:val="center"/>
              <w:rPr>
                <w:rFonts w:eastAsia="Lucida Sans Unicode"/>
                <w:kern w:val="1"/>
              </w:rPr>
            </w:pPr>
            <w:r w:rsidRPr="000A23B9">
              <w:rPr>
                <w:rFonts w:eastAsia="Lucida Sans Unicode"/>
                <w:kern w:val="1"/>
              </w:rPr>
              <w:t>H</w:t>
            </w:r>
          </w:p>
        </w:tc>
      </w:tr>
      <w:tr w:rsidR="000A23B9" w:rsidRPr="000A23B9" w14:paraId="1F4F7183" w14:textId="77777777" w:rsidTr="001271E3">
        <w:trPr>
          <w:trHeight w:val="751"/>
          <w:jc w:val="center"/>
        </w:trPr>
        <w:tc>
          <w:tcPr>
            <w:tcW w:w="2820" w:type="dxa"/>
            <w:vAlign w:val="center"/>
          </w:tcPr>
          <w:p w14:paraId="38D87978" w14:textId="1B05A493" w:rsidR="000A23B9" w:rsidRPr="000A23B9" w:rsidRDefault="00B27F1F" w:rsidP="000A23B9">
            <w:pPr>
              <w:widowControl w:val="0"/>
              <w:suppressAutoHyphens/>
              <w:jc w:val="center"/>
              <w:rPr>
                <w:rFonts w:eastAsia="Lucida Sans Unicode"/>
                <w:kern w:val="1"/>
              </w:rPr>
            </w:pPr>
            <w:r w:rsidRPr="00C31561">
              <w:t>95.</w:t>
            </w:r>
            <w:r>
              <w:t xml:space="preserve"> </w:t>
            </w:r>
            <w:r w:rsidRPr="00C31561">
              <w:t>markas benzīns</w:t>
            </w:r>
          </w:p>
        </w:tc>
        <w:tc>
          <w:tcPr>
            <w:tcW w:w="1843" w:type="dxa"/>
            <w:vAlign w:val="center"/>
          </w:tcPr>
          <w:p w14:paraId="63B8BFB7" w14:textId="77777777" w:rsidR="000A23B9" w:rsidRPr="000A23B9" w:rsidRDefault="000A23B9" w:rsidP="000A23B9">
            <w:pPr>
              <w:widowControl w:val="0"/>
              <w:suppressAutoHyphens/>
              <w:jc w:val="center"/>
              <w:rPr>
                <w:rFonts w:eastAsia="Lucida Sans Unicode"/>
                <w:kern w:val="1"/>
              </w:rPr>
            </w:pPr>
          </w:p>
        </w:tc>
        <w:tc>
          <w:tcPr>
            <w:tcW w:w="1559" w:type="dxa"/>
            <w:vAlign w:val="center"/>
          </w:tcPr>
          <w:p w14:paraId="419FC87D" w14:textId="77777777" w:rsidR="000A23B9" w:rsidRPr="000A23B9" w:rsidRDefault="000A23B9" w:rsidP="000A23B9">
            <w:pPr>
              <w:widowControl w:val="0"/>
              <w:suppressAutoHyphens/>
              <w:jc w:val="center"/>
              <w:rPr>
                <w:rFonts w:eastAsia="Lucida Sans Unicode"/>
                <w:kern w:val="1"/>
              </w:rPr>
            </w:pPr>
          </w:p>
        </w:tc>
        <w:tc>
          <w:tcPr>
            <w:tcW w:w="1234" w:type="dxa"/>
            <w:vAlign w:val="center"/>
          </w:tcPr>
          <w:p w14:paraId="29DB4AAA" w14:textId="77777777" w:rsidR="000A23B9" w:rsidRPr="000A23B9" w:rsidRDefault="000A23B9" w:rsidP="000A23B9">
            <w:pPr>
              <w:widowControl w:val="0"/>
              <w:suppressAutoHyphens/>
              <w:jc w:val="center"/>
              <w:rPr>
                <w:rFonts w:eastAsia="Lucida Sans Unicode"/>
                <w:kern w:val="1"/>
              </w:rPr>
            </w:pPr>
          </w:p>
        </w:tc>
        <w:tc>
          <w:tcPr>
            <w:tcW w:w="1349" w:type="dxa"/>
            <w:vAlign w:val="center"/>
          </w:tcPr>
          <w:p w14:paraId="5CCC1AC5" w14:textId="77777777" w:rsidR="000A23B9" w:rsidRPr="000A23B9" w:rsidRDefault="000A23B9" w:rsidP="000A23B9">
            <w:pPr>
              <w:widowControl w:val="0"/>
              <w:suppressAutoHyphens/>
              <w:jc w:val="center"/>
              <w:rPr>
                <w:rFonts w:eastAsia="Lucida Sans Unicode"/>
                <w:kern w:val="1"/>
              </w:rPr>
            </w:pPr>
            <w:r w:rsidRPr="000A23B9">
              <w:rPr>
                <w:rFonts w:eastAsia="Lucida Sans Unicode"/>
                <w:kern w:val="1"/>
              </w:rPr>
              <w:t>7000</w:t>
            </w:r>
          </w:p>
        </w:tc>
        <w:tc>
          <w:tcPr>
            <w:tcW w:w="1622" w:type="dxa"/>
            <w:vAlign w:val="center"/>
          </w:tcPr>
          <w:p w14:paraId="1D2BEE8E" w14:textId="77777777" w:rsidR="000A23B9" w:rsidRPr="000A23B9" w:rsidRDefault="000A23B9" w:rsidP="000A23B9">
            <w:pPr>
              <w:widowControl w:val="0"/>
              <w:suppressAutoHyphens/>
              <w:jc w:val="center"/>
              <w:rPr>
                <w:rFonts w:eastAsia="Lucida Sans Unicode"/>
                <w:kern w:val="1"/>
              </w:rPr>
            </w:pPr>
          </w:p>
        </w:tc>
        <w:tc>
          <w:tcPr>
            <w:tcW w:w="1639" w:type="dxa"/>
          </w:tcPr>
          <w:p w14:paraId="396B8225" w14:textId="77777777" w:rsidR="000A23B9" w:rsidRPr="000A23B9" w:rsidRDefault="000A23B9" w:rsidP="000A23B9">
            <w:pPr>
              <w:widowControl w:val="0"/>
              <w:suppressAutoHyphens/>
              <w:jc w:val="center"/>
              <w:rPr>
                <w:rFonts w:eastAsia="Lucida Sans Unicode"/>
                <w:kern w:val="1"/>
              </w:rPr>
            </w:pPr>
          </w:p>
        </w:tc>
        <w:tc>
          <w:tcPr>
            <w:tcW w:w="1629" w:type="dxa"/>
          </w:tcPr>
          <w:p w14:paraId="6C6CA6FF" w14:textId="77777777" w:rsidR="000A23B9" w:rsidRPr="000A23B9" w:rsidRDefault="000A23B9" w:rsidP="000A23B9">
            <w:pPr>
              <w:widowControl w:val="0"/>
              <w:suppressAutoHyphens/>
              <w:jc w:val="center"/>
              <w:rPr>
                <w:rFonts w:eastAsia="Lucida Sans Unicode"/>
                <w:kern w:val="1"/>
              </w:rPr>
            </w:pPr>
          </w:p>
        </w:tc>
      </w:tr>
      <w:tr w:rsidR="000A23B9" w:rsidRPr="000A23B9" w14:paraId="0F38C0C8" w14:textId="77777777" w:rsidTr="001271E3">
        <w:trPr>
          <w:jc w:val="center"/>
        </w:trPr>
        <w:tc>
          <w:tcPr>
            <w:tcW w:w="2820" w:type="dxa"/>
            <w:vAlign w:val="center"/>
          </w:tcPr>
          <w:p w14:paraId="45C25F38" w14:textId="77777777" w:rsidR="000A23B9" w:rsidRPr="000A23B9" w:rsidRDefault="000A23B9" w:rsidP="000A23B9">
            <w:pPr>
              <w:widowControl w:val="0"/>
              <w:suppressAutoHyphens/>
              <w:jc w:val="center"/>
              <w:rPr>
                <w:rFonts w:eastAsia="Lucida Sans Unicode"/>
                <w:kern w:val="1"/>
              </w:rPr>
            </w:pPr>
          </w:p>
          <w:p w14:paraId="4CCBBCC3" w14:textId="77777777" w:rsidR="000A23B9" w:rsidRPr="000A23B9" w:rsidRDefault="000A23B9" w:rsidP="000A23B9">
            <w:pPr>
              <w:widowControl w:val="0"/>
              <w:suppressAutoHyphens/>
              <w:jc w:val="center"/>
              <w:rPr>
                <w:rFonts w:eastAsia="Lucida Sans Unicode"/>
                <w:kern w:val="1"/>
              </w:rPr>
            </w:pPr>
            <w:r w:rsidRPr="000A23B9">
              <w:rPr>
                <w:rFonts w:eastAsia="Lucida Sans Unicode"/>
                <w:kern w:val="1"/>
              </w:rPr>
              <w:t>Dīzeļdegviela</w:t>
            </w:r>
          </w:p>
          <w:p w14:paraId="3F156160" w14:textId="77777777" w:rsidR="000A23B9" w:rsidRPr="000A23B9" w:rsidRDefault="000A23B9" w:rsidP="000A23B9">
            <w:pPr>
              <w:widowControl w:val="0"/>
              <w:suppressAutoHyphens/>
              <w:jc w:val="center"/>
              <w:rPr>
                <w:rFonts w:eastAsia="Lucida Sans Unicode"/>
                <w:kern w:val="1"/>
              </w:rPr>
            </w:pPr>
          </w:p>
        </w:tc>
        <w:tc>
          <w:tcPr>
            <w:tcW w:w="1843" w:type="dxa"/>
            <w:vAlign w:val="center"/>
          </w:tcPr>
          <w:p w14:paraId="3245863A" w14:textId="77777777" w:rsidR="000A23B9" w:rsidRPr="000A23B9" w:rsidRDefault="000A23B9" w:rsidP="000A23B9">
            <w:pPr>
              <w:widowControl w:val="0"/>
              <w:suppressAutoHyphens/>
              <w:jc w:val="center"/>
              <w:rPr>
                <w:rFonts w:eastAsia="Lucida Sans Unicode"/>
                <w:kern w:val="1"/>
              </w:rPr>
            </w:pPr>
          </w:p>
        </w:tc>
        <w:tc>
          <w:tcPr>
            <w:tcW w:w="1559" w:type="dxa"/>
            <w:vAlign w:val="center"/>
          </w:tcPr>
          <w:p w14:paraId="303B3D8E" w14:textId="77777777" w:rsidR="000A23B9" w:rsidRPr="000A23B9" w:rsidRDefault="000A23B9" w:rsidP="000A23B9">
            <w:pPr>
              <w:widowControl w:val="0"/>
              <w:suppressAutoHyphens/>
              <w:jc w:val="center"/>
              <w:rPr>
                <w:rFonts w:eastAsia="Lucida Sans Unicode"/>
                <w:kern w:val="1"/>
              </w:rPr>
            </w:pPr>
          </w:p>
        </w:tc>
        <w:tc>
          <w:tcPr>
            <w:tcW w:w="1234" w:type="dxa"/>
            <w:vAlign w:val="center"/>
          </w:tcPr>
          <w:p w14:paraId="6BB54C4C" w14:textId="77777777" w:rsidR="000A23B9" w:rsidRPr="000A23B9" w:rsidRDefault="000A23B9" w:rsidP="000A23B9">
            <w:pPr>
              <w:widowControl w:val="0"/>
              <w:suppressAutoHyphens/>
              <w:jc w:val="center"/>
              <w:rPr>
                <w:rFonts w:eastAsia="Lucida Sans Unicode"/>
                <w:kern w:val="1"/>
              </w:rPr>
            </w:pPr>
          </w:p>
        </w:tc>
        <w:tc>
          <w:tcPr>
            <w:tcW w:w="1349" w:type="dxa"/>
            <w:vAlign w:val="center"/>
          </w:tcPr>
          <w:p w14:paraId="253CE60A" w14:textId="77777777" w:rsidR="000A23B9" w:rsidRPr="000A23B9" w:rsidRDefault="000A23B9" w:rsidP="000A23B9">
            <w:pPr>
              <w:widowControl w:val="0"/>
              <w:suppressAutoHyphens/>
              <w:jc w:val="center"/>
              <w:rPr>
                <w:rFonts w:eastAsia="Lucida Sans Unicode"/>
                <w:kern w:val="1"/>
              </w:rPr>
            </w:pPr>
            <w:r w:rsidRPr="000A23B9">
              <w:rPr>
                <w:rFonts w:eastAsia="Lucida Sans Unicode"/>
                <w:kern w:val="1"/>
              </w:rPr>
              <w:t>20000</w:t>
            </w:r>
          </w:p>
        </w:tc>
        <w:tc>
          <w:tcPr>
            <w:tcW w:w="1622" w:type="dxa"/>
            <w:tcBorders>
              <w:bottom w:val="triple" w:sz="4" w:space="0" w:color="auto"/>
            </w:tcBorders>
            <w:vAlign w:val="center"/>
          </w:tcPr>
          <w:p w14:paraId="2C51CCCD" w14:textId="77777777" w:rsidR="000A23B9" w:rsidRPr="000A23B9" w:rsidRDefault="000A23B9" w:rsidP="000A23B9">
            <w:pPr>
              <w:widowControl w:val="0"/>
              <w:suppressAutoHyphens/>
              <w:jc w:val="center"/>
              <w:rPr>
                <w:rFonts w:eastAsia="Lucida Sans Unicode"/>
                <w:kern w:val="1"/>
              </w:rPr>
            </w:pPr>
          </w:p>
        </w:tc>
        <w:tc>
          <w:tcPr>
            <w:tcW w:w="1639" w:type="dxa"/>
            <w:tcBorders>
              <w:bottom w:val="triple" w:sz="4" w:space="0" w:color="auto"/>
            </w:tcBorders>
          </w:tcPr>
          <w:p w14:paraId="592A8CAB" w14:textId="77777777" w:rsidR="000A23B9" w:rsidRPr="000A23B9" w:rsidRDefault="000A23B9" w:rsidP="000A23B9">
            <w:pPr>
              <w:widowControl w:val="0"/>
              <w:suppressAutoHyphens/>
              <w:jc w:val="center"/>
              <w:rPr>
                <w:rFonts w:eastAsia="Lucida Sans Unicode"/>
                <w:kern w:val="1"/>
              </w:rPr>
            </w:pPr>
          </w:p>
        </w:tc>
        <w:tc>
          <w:tcPr>
            <w:tcW w:w="1629" w:type="dxa"/>
            <w:tcBorders>
              <w:bottom w:val="triple" w:sz="4" w:space="0" w:color="auto"/>
            </w:tcBorders>
          </w:tcPr>
          <w:p w14:paraId="50635ECD" w14:textId="77777777" w:rsidR="000A23B9" w:rsidRPr="000A23B9" w:rsidRDefault="000A23B9" w:rsidP="000A23B9">
            <w:pPr>
              <w:widowControl w:val="0"/>
              <w:suppressAutoHyphens/>
              <w:jc w:val="center"/>
              <w:rPr>
                <w:rFonts w:eastAsia="Lucida Sans Unicode"/>
                <w:kern w:val="1"/>
              </w:rPr>
            </w:pPr>
          </w:p>
        </w:tc>
      </w:tr>
      <w:tr w:rsidR="000A23B9" w:rsidRPr="000A23B9" w14:paraId="190165AA" w14:textId="77777777" w:rsidTr="001271E3">
        <w:trPr>
          <w:jc w:val="center"/>
        </w:trPr>
        <w:tc>
          <w:tcPr>
            <w:tcW w:w="2820" w:type="dxa"/>
            <w:vAlign w:val="center"/>
          </w:tcPr>
          <w:p w14:paraId="0F487820" w14:textId="77777777" w:rsidR="000A23B9" w:rsidRPr="000A23B9" w:rsidRDefault="000A23B9" w:rsidP="000A23B9">
            <w:pPr>
              <w:widowControl w:val="0"/>
              <w:suppressAutoHyphens/>
              <w:jc w:val="center"/>
              <w:rPr>
                <w:rFonts w:eastAsia="Lucida Sans Unicode"/>
                <w:kern w:val="1"/>
              </w:rPr>
            </w:pPr>
            <w:r w:rsidRPr="000A23B9">
              <w:rPr>
                <w:rFonts w:eastAsia="Lucida Sans Unicode"/>
                <w:kern w:val="1"/>
              </w:rPr>
              <w:t>Gāze</w:t>
            </w:r>
          </w:p>
        </w:tc>
        <w:tc>
          <w:tcPr>
            <w:tcW w:w="1843" w:type="dxa"/>
            <w:vAlign w:val="center"/>
          </w:tcPr>
          <w:p w14:paraId="6A351154" w14:textId="77777777" w:rsidR="000A23B9" w:rsidRPr="000A23B9" w:rsidRDefault="000A23B9" w:rsidP="000A23B9">
            <w:pPr>
              <w:widowControl w:val="0"/>
              <w:suppressAutoHyphens/>
              <w:jc w:val="center"/>
              <w:rPr>
                <w:rFonts w:eastAsia="Lucida Sans Unicode"/>
                <w:kern w:val="1"/>
              </w:rPr>
            </w:pPr>
          </w:p>
        </w:tc>
        <w:tc>
          <w:tcPr>
            <w:tcW w:w="1559" w:type="dxa"/>
            <w:vAlign w:val="center"/>
          </w:tcPr>
          <w:p w14:paraId="10E6BC14" w14:textId="77777777" w:rsidR="000A23B9" w:rsidRPr="000A23B9" w:rsidRDefault="000A23B9" w:rsidP="000A23B9">
            <w:pPr>
              <w:widowControl w:val="0"/>
              <w:suppressAutoHyphens/>
              <w:jc w:val="center"/>
              <w:rPr>
                <w:rFonts w:eastAsia="Lucida Sans Unicode"/>
                <w:kern w:val="1"/>
              </w:rPr>
            </w:pPr>
          </w:p>
        </w:tc>
        <w:tc>
          <w:tcPr>
            <w:tcW w:w="1234" w:type="dxa"/>
            <w:vAlign w:val="center"/>
          </w:tcPr>
          <w:p w14:paraId="7ECA08B4" w14:textId="77777777" w:rsidR="000A23B9" w:rsidRPr="000A23B9" w:rsidRDefault="000A23B9" w:rsidP="000A23B9">
            <w:pPr>
              <w:widowControl w:val="0"/>
              <w:suppressAutoHyphens/>
              <w:jc w:val="center"/>
              <w:rPr>
                <w:rFonts w:eastAsia="Lucida Sans Unicode"/>
                <w:kern w:val="1"/>
              </w:rPr>
            </w:pPr>
          </w:p>
        </w:tc>
        <w:tc>
          <w:tcPr>
            <w:tcW w:w="1349" w:type="dxa"/>
            <w:vAlign w:val="center"/>
          </w:tcPr>
          <w:p w14:paraId="27BCDF7F" w14:textId="77777777" w:rsidR="000A23B9" w:rsidRPr="000A23B9" w:rsidRDefault="000A23B9" w:rsidP="000A23B9">
            <w:pPr>
              <w:widowControl w:val="0"/>
              <w:suppressAutoHyphens/>
              <w:jc w:val="center"/>
              <w:rPr>
                <w:rFonts w:eastAsia="Lucida Sans Unicode"/>
                <w:kern w:val="1"/>
              </w:rPr>
            </w:pPr>
            <w:r w:rsidRPr="000A23B9">
              <w:rPr>
                <w:rFonts w:eastAsia="Lucida Sans Unicode"/>
                <w:kern w:val="1"/>
              </w:rPr>
              <w:t>7000</w:t>
            </w:r>
          </w:p>
        </w:tc>
        <w:tc>
          <w:tcPr>
            <w:tcW w:w="1622" w:type="dxa"/>
            <w:tcBorders>
              <w:bottom w:val="triple" w:sz="4" w:space="0" w:color="auto"/>
            </w:tcBorders>
            <w:vAlign w:val="center"/>
          </w:tcPr>
          <w:p w14:paraId="13D6D997" w14:textId="77777777" w:rsidR="000A23B9" w:rsidRPr="000A23B9" w:rsidRDefault="000A23B9" w:rsidP="000A23B9">
            <w:pPr>
              <w:widowControl w:val="0"/>
              <w:suppressAutoHyphens/>
              <w:jc w:val="center"/>
              <w:rPr>
                <w:rFonts w:eastAsia="Lucida Sans Unicode"/>
                <w:kern w:val="1"/>
              </w:rPr>
            </w:pPr>
          </w:p>
        </w:tc>
        <w:tc>
          <w:tcPr>
            <w:tcW w:w="1639" w:type="dxa"/>
            <w:tcBorders>
              <w:bottom w:val="triple" w:sz="4" w:space="0" w:color="auto"/>
            </w:tcBorders>
          </w:tcPr>
          <w:p w14:paraId="34663027" w14:textId="77777777" w:rsidR="000A23B9" w:rsidRPr="000A23B9" w:rsidRDefault="000A23B9" w:rsidP="000A23B9">
            <w:pPr>
              <w:widowControl w:val="0"/>
              <w:suppressAutoHyphens/>
              <w:jc w:val="center"/>
              <w:rPr>
                <w:rFonts w:eastAsia="Lucida Sans Unicode"/>
                <w:kern w:val="1"/>
              </w:rPr>
            </w:pPr>
          </w:p>
        </w:tc>
        <w:tc>
          <w:tcPr>
            <w:tcW w:w="1629" w:type="dxa"/>
            <w:tcBorders>
              <w:bottom w:val="triple" w:sz="4" w:space="0" w:color="auto"/>
            </w:tcBorders>
          </w:tcPr>
          <w:p w14:paraId="4F5207C8" w14:textId="77777777" w:rsidR="000A23B9" w:rsidRPr="000A23B9" w:rsidRDefault="000A23B9" w:rsidP="000A23B9">
            <w:pPr>
              <w:widowControl w:val="0"/>
              <w:suppressAutoHyphens/>
              <w:jc w:val="center"/>
              <w:rPr>
                <w:rFonts w:eastAsia="Lucida Sans Unicode"/>
                <w:kern w:val="1"/>
              </w:rPr>
            </w:pPr>
          </w:p>
        </w:tc>
      </w:tr>
      <w:tr w:rsidR="000A23B9" w:rsidRPr="000A23B9" w14:paraId="23254462" w14:textId="77777777" w:rsidTr="00354AD4">
        <w:trPr>
          <w:trHeight w:val="710"/>
          <w:jc w:val="center"/>
        </w:trPr>
        <w:tc>
          <w:tcPr>
            <w:tcW w:w="8805" w:type="dxa"/>
            <w:gridSpan w:val="5"/>
            <w:tcBorders>
              <w:right w:val="triple" w:sz="4" w:space="0" w:color="auto"/>
            </w:tcBorders>
            <w:vAlign w:val="center"/>
          </w:tcPr>
          <w:p w14:paraId="65A5F4B6" w14:textId="77777777" w:rsidR="000A23B9" w:rsidRPr="000A23B9" w:rsidRDefault="000A23B9" w:rsidP="000A23B9">
            <w:pPr>
              <w:widowControl w:val="0"/>
              <w:suppressAutoHyphens/>
              <w:jc w:val="right"/>
              <w:rPr>
                <w:rFonts w:eastAsia="Lucida Sans Unicode"/>
                <w:b/>
                <w:kern w:val="1"/>
              </w:rPr>
            </w:pPr>
            <w:r w:rsidRPr="000A23B9">
              <w:rPr>
                <w:rFonts w:eastAsia="Lucida Sans Unicode"/>
                <w:b/>
                <w:kern w:val="1"/>
              </w:rPr>
              <w:t>PAVISAM KOPĀ</w:t>
            </w:r>
          </w:p>
        </w:tc>
        <w:tc>
          <w:tcPr>
            <w:tcW w:w="1622" w:type="dxa"/>
            <w:tcBorders>
              <w:top w:val="triple" w:sz="4" w:space="0" w:color="auto"/>
              <w:left w:val="triple" w:sz="4" w:space="0" w:color="auto"/>
              <w:bottom w:val="triple" w:sz="4" w:space="0" w:color="auto"/>
              <w:right w:val="triple" w:sz="4" w:space="0" w:color="auto"/>
            </w:tcBorders>
            <w:vAlign w:val="center"/>
          </w:tcPr>
          <w:p w14:paraId="2AA9CEAC" w14:textId="77777777" w:rsidR="000A23B9" w:rsidRPr="000A23B9" w:rsidRDefault="000A23B9" w:rsidP="000A23B9">
            <w:pPr>
              <w:widowControl w:val="0"/>
              <w:suppressAutoHyphens/>
              <w:jc w:val="center"/>
              <w:rPr>
                <w:rFonts w:eastAsia="Lucida Sans Unicode"/>
                <w:kern w:val="1"/>
              </w:rPr>
            </w:pPr>
          </w:p>
        </w:tc>
        <w:tc>
          <w:tcPr>
            <w:tcW w:w="1639" w:type="dxa"/>
            <w:tcBorders>
              <w:top w:val="triple" w:sz="4" w:space="0" w:color="auto"/>
              <w:left w:val="triple" w:sz="4" w:space="0" w:color="auto"/>
              <w:bottom w:val="triple" w:sz="4" w:space="0" w:color="auto"/>
              <w:right w:val="triple" w:sz="4" w:space="0" w:color="auto"/>
            </w:tcBorders>
          </w:tcPr>
          <w:p w14:paraId="4F6A6D2E" w14:textId="77777777" w:rsidR="000A23B9" w:rsidRPr="000A23B9" w:rsidRDefault="000A23B9" w:rsidP="000A23B9">
            <w:pPr>
              <w:widowControl w:val="0"/>
              <w:suppressAutoHyphens/>
              <w:jc w:val="center"/>
              <w:rPr>
                <w:rFonts w:eastAsia="Lucida Sans Unicode"/>
                <w:kern w:val="1"/>
              </w:rPr>
            </w:pPr>
          </w:p>
        </w:tc>
        <w:tc>
          <w:tcPr>
            <w:tcW w:w="1629" w:type="dxa"/>
            <w:tcBorders>
              <w:top w:val="triple" w:sz="4" w:space="0" w:color="auto"/>
              <w:left w:val="triple" w:sz="4" w:space="0" w:color="auto"/>
              <w:bottom w:val="triple" w:sz="4" w:space="0" w:color="auto"/>
              <w:right w:val="triple" w:sz="4" w:space="0" w:color="auto"/>
            </w:tcBorders>
          </w:tcPr>
          <w:p w14:paraId="40EB6F9A" w14:textId="77777777" w:rsidR="000A23B9" w:rsidRPr="000A23B9" w:rsidRDefault="000A23B9" w:rsidP="000A23B9">
            <w:pPr>
              <w:widowControl w:val="0"/>
              <w:suppressAutoHyphens/>
              <w:jc w:val="center"/>
              <w:rPr>
                <w:rFonts w:eastAsia="Lucida Sans Unicode"/>
                <w:kern w:val="1"/>
              </w:rPr>
            </w:pPr>
          </w:p>
        </w:tc>
      </w:tr>
    </w:tbl>
    <w:p w14:paraId="67BD2A7B" w14:textId="77777777" w:rsidR="000A23B9" w:rsidRPr="000A23B9" w:rsidRDefault="000A23B9" w:rsidP="000A23B9">
      <w:pPr>
        <w:widowControl w:val="0"/>
        <w:suppressAutoHyphens/>
        <w:jc w:val="both"/>
        <w:rPr>
          <w:rFonts w:eastAsia="Lucida Sans Unicode"/>
          <w:i/>
          <w:iCs/>
          <w:kern w:val="1"/>
        </w:rPr>
      </w:pPr>
      <w:r w:rsidRPr="000A23B9">
        <w:rPr>
          <w:rFonts w:eastAsia="Lucida Sans Unicode"/>
          <w:i/>
          <w:iCs/>
          <w:kern w:val="1"/>
        </w:rPr>
        <w:lastRenderedPageBreak/>
        <w:t>Degvielas cenu par 1 (vienu) litru un atlaidi degvielai jānorāda ar precizitāti trīs zīmes aiz komata. (piem. 0,123). Kopējo piedāvājuma summu jānorāda ar precizitāti 2 (divas) zīmes aiz komata.</w:t>
      </w:r>
    </w:p>
    <w:p w14:paraId="5F13AA71" w14:textId="77777777" w:rsidR="000A23B9" w:rsidRPr="000A23B9" w:rsidRDefault="000A23B9" w:rsidP="000A23B9">
      <w:pPr>
        <w:widowControl w:val="0"/>
        <w:suppressAutoHyphens/>
        <w:jc w:val="both"/>
        <w:rPr>
          <w:rFonts w:eastAsia="Lucida Sans Unicode"/>
          <w:iCs/>
          <w:kern w:val="1"/>
        </w:rPr>
      </w:pPr>
    </w:p>
    <w:p w14:paraId="107E9143" w14:textId="310D765A" w:rsidR="000A23B9" w:rsidRPr="000A23B9" w:rsidRDefault="000A23B9" w:rsidP="000A23B9">
      <w:pPr>
        <w:ind w:left="426"/>
        <w:jc w:val="both"/>
        <w:rPr>
          <w:rFonts w:eastAsia="Lucida Sans Unicode"/>
          <w:kern w:val="1"/>
          <w:szCs w:val="22"/>
          <w:u w:val="single"/>
        </w:rPr>
      </w:pPr>
      <w:r w:rsidRPr="000A23B9">
        <w:rPr>
          <w:rFonts w:eastAsia="Lucida Sans Unicode"/>
          <w:i/>
          <w:iCs/>
          <w:kern w:val="1"/>
          <w:u w:val="single"/>
        </w:rPr>
        <w:t>** - Degvielas mazumtirdzniecības cena 20</w:t>
      </w:r>
      <w:r w:rsidR="00E715FC">
        <w:rPr>
          <w:rFonts w:eastAsia="Lucida Sans Unicode"/>
          <w:i/>
          <w:iCs/>
          <w:kern w:val="1"/>
          <w:u w:val="single"/>
        </w:rPr>
        <w:t>21</w:t>
      </w:r>
      <w:r w:rsidRPr="000A23B9">
        <w:rPr>
          <w:rFonts w:eastAsia="Lucida Sans Unicode"/>
          <w:i/>
          <w:iCs/>
          <w:kern w:val="1"/>
          <w:u w:val="single"/>
        </w:rPr>
        <w:t>.gada 1</w:t>
      </w:r>
      <w:r w:rsidR="00E715FC">
        <w:rPr>
          <w:rFonts w:eastAsia="Lucida Sans Unicode"/>
          <w:i/>
          <w:iCs/>
          <w:kern w:val="1"/>
          <w:u w:val="single"/>
        </w:rPr>
        <w:t>2</w:t>
      </w:r>
      <w:r w:rsidRPr="000A23B9">
        <w:rPr>
          <w:rFonts w:eastAsia="Lucida Sans Unicode"/>
          <w:i/>
          <w:iCs/>
          <w:kern w:val="1"/>
          <w:u w:val="single"/>
        </w:rPr>
        <w:t>.</w:t>
      </w:r>
      <w:r w:rsidR="00E715FC">
        <w:rPr>
          <w:rFonts w:eastAsia="Lucida Sans Unicode"/>
          <w:i/>
          <w:iCs/>
          <w:kern w:val="1"/>
          <w:u w:val="single"/>
        </w:rPr>
        <w:t xml:space="preserve">augustā </w:t>
      </w:r>
      <w:r w:rsidRPr="000A23B9">
        <w:rPr>
          <w:rFonts w:eastAsia="Lucida Sans Unicode"/>
          <w:i/>
          <w:iCs/>
          <w:kern w:val="1"/>
          <w:u w:val="single"/>
        </w:rPr>
        <w:t xml:space="preserve"> plkst.14:00 (čeks) Dobeles pilsētas teritorijā esošajā (-</w:t>
      </w:r>
      <w:proofErr w:type="spellStart"/>
      <w:r w:rsidRPr="000A23B9">
        <w:rPr>
          <w:rFonts w:eastAsia="Lucida Sans Unicode"/>
          <w:i/>
          <w:iCs/>
          <w:kern w:val="1"/>
          <w:u w:val="single"/>
        </w:rPr>
        <w:t>os</w:t>
      </w:r>
      <w:proofErr w:type="spellEnd"/>
      <w:r w:rsidRPr="000A23B9">
        <w:rPr>
          <w:rFonts w:eastAsia="Lucida Sans Unicode"/>
          <w:i/>
          <w:iCs/>
          <w:kern w:val="1"/>
          <w:u w:val="single"/>
        </w:rPr>
        <w:t>) DUS</w:t>
      </w:r>
      <w:r w:rsidRPr="000A23B9">
        <w:rPr>
          <w:rFonts w:eastAsia="Lucida Sans Unicode"/>
          <w:iCs/>
          <w:kern w:val="1"/>
          <w:u w:val="single"/>
        </w:rPr>
        <w:t xml:space="preserve">, papildus jāpievieno </w:t>
      </w:r>
      <w:r w:rsidRPr="000A23B9">
        <w:rPr>
          <w:rFonts w:eastAsia="Lucida Sans Unicode"/>
          <w:kern w:val="1"/>
          <w:szCs w:val="22"/>
          <w:u w:val="single"/>
        </w:rPr>
        <w:t>dokumenta (čeka) kopijas:</w:t>
      </w:r>
    </w:p>
    <w:p w14:paraId="62977381" w14:textId="793BD977" w:rsidR="000A23B9" w:rsidRPr="000A23B9" w:rsidRDefault="000A23B9" w:rsidP="000A23B9">
      <w:pPr>
        <w:widowControl w:val="0"/>
        <w:numPr>
          <w:ilvl w:val="3"/>
          <w:numId w:val="4"/>
        </w:numPr>
        <w:suppressAutoHyphens/>
        <w:spacing w:after="160" w:line="259" w:lineRule="auto"/>
        <w:jc w:val="both"/>
        <w:rPr>
          <w:rFonts w:eastAsia="Lucida Sans Unicode"/>
          <w:kern w:val="1"/>
          <w:szCs w:val="22"/>
          <w:u w:val="single"/>
        </w:rPr>
      </w:pPr>
      <w:r w:rsidRPr="000A23B9">
        <w:rPr>
          <w:rFonts w:eastAsia="Lucida Sans Unicode"/>
          <w:kern w:val="1"/>
          <w:szCs w:val="22"/>
          <w:u w:val="single"/>
        </w:rPr>
        <w:t>kas apliecina dīzeļdegvielas cenu uz 20</w:t>
      </w:r>
      <w:r w:rsidR="00E715FC">
        <w:rPr>
          <w:rFonts w:eastAsia="Lucida Sans Unicode"/>
          <w:kern w:val="1"/>
          <w:szCs w:val="22"/>
          <w:u w:val="single"/>
        </w:rPr>
        <w:t>21</w:t>
      </w:r>
      <w:r w:rsidRPr="000A23B9">
        <w:rPr>
          <w:rFonts w:eastAsia="Lucida Sans Unicode"/>
          <w:kern w:val="1"/>
          <w:szCs w:val="22"/>
          <w:u w:val="single"/>
        </w:rPr>
        <w:t xml:space="preserve">.gada </w:t>
      </w:r>
      <w:r w:rsidRPr="000A23B9">
        <w:rPr>
          <w:rFonts w:eastAsia="Lucida Sans Unicode"/>
          <w:i/>
          <w:iCs/>
          <w:kern w:val="1"/>
          <w:u w:val="single"/>
        </w:rPr>
        <w:t>1</w:t>
      </w:r>
      <w:r w:rsidR="00E715FC">
        <w:rPr>
          <w:rFonts w:eastAsia="Lucida Sans Unicode"/>
          <w:i/>
          <w:iCs/>
          <w:kern w:val="1"/>
          <w:u w:val="single"/>
        </w:rPr>
        <w:t>2.augustā</w:t>
      </w:r>
      <w:r w:rsidRPr="000A23B9">
        <w:rPr>
          <w:rFonts w:eastAsia="Lucida Sans Unicode"/>
          <w:i/>
          <w:iCs/>
          <w:kern w:val="1"/>
          <w:u w:val="single"/>
        </w:rPr>
        <w:t xml:space="preserve"> </w:t>
      </w:r>
      <w:r w:rsidRPr="000A23B9">
        <w:rPr>
          <w:rFonts w:eastAsia="Lucida Sans Unicode"/>
          <w:kern w:val="1"/>
          <w:szCs w:val="22"/>
          <w:u w:val="single"/>
        </w:rPr>
        <w:t>plkst.14:00;</w:t>
      </w:r>
    </w:p>
    <w:p w14:paraId="67371698" w14:textId="51DAA6CD" w:rsidR="000A23B9" w:rsidRPr="000A23B9" w:rsidRDefault="000A23B9" w:rsidP="000A23B9">
      <w:pPr>
        <w:widowControl w:val="0"/>
        <w:numPr>
          <w:ilvl w:val="3"/>
          <w:numId w:val="4"/>
        </w:numPr>
        <w:suppressAutoHyphens/>
        <w:spacing w:after="160" w:line="259" w:lineRule="auto"/>
        <w:jc w:val="both"/>
        <w:rPr>
          <w:rFonts w:eastAsia="Lucida Sans Unicode"/>
          <w:kern w:val="1"/>
          <w:szCs w:val="22"/>
          <w:u w:val="single"/>
        </w:rPr>
      </w:pPr>
      <w:r w:rsidRPr="000A23B9">
        <w:rPr>
          <w:rFonts w:eastAsia="Lucida Sans Unicode"/>
          <w:kern w:val="1"/>
          <w:szCs w:val="22"/>
          <w:u w:val="single"/>
        </w:rPr>
        <w:t>kas apliecina degvielas (95) cenu uz 20</w:t>
      </w:r>
      <w:r w:rsidR="00E715FC">
        <w:rPr>
          <w:rFonts w:eastAsia="Lucida Sans Unicode"/>
          <w:kern w:val="1"/>
          <w:szCs w:val="22"/>
          <w:u w:val="single"/>
        </w:rPr>
        <w:t>21</w:t>
      </w:r>
      <w:r w:rsidRPr="000A23B9">
        <w:rPr>
          <w:rFonts w:eastAsia="Lucida Sans Unicode"/>
          <w:kern w:val="1"/>
          <w:szCs w:val="22"/>
          <w:u w:val="single"/>
        </w:rPr>
        <w:t xml:space="preserve">.gada </w:t>
      </w:r>
      <w:r w:rsidRPr="000A23B9">
        <w:rPr>
          <w:rFonts w:eastAsia="Lucida Sans Unicode"/>
          <w:i/>
          <w:iCs/>
          <w:kern w:val="1"/>
          <w:u w:val="single"/>
        </w:rPr>
        <w:t>1</w:t>
      </w:r>
      <w:r w:rsidR="00E715FC">
        <w:rPr>
          <w:rFonts w:eastAsia="Lucida Sans Unicode"/>
          <w:i/>
          <w:iCs/>
          <w:kern w:val="1"/>
          <w:u w:val="single"/>
        </w:rPr>
        <w:t>2.augustā</w:t>
      </w:r>
      <w:r w:rsidRPr="000A23B9">
        <w:rPr>
          <w:rFonts w:eastAsia="Lucida Sans Unicode"/>
          <w:kern w:val="1"/>
          <w:szCs w:val="22"/>
          <w:u w:val="single"/>
        </w:rPr>
        <w:t xml:space="preserve"> 14:00;</w:t>
      </w:r>
    </w:p>
    <w:p w14:paraId="476AB34A" w14:textId="4359853C" w:rsidR="000A23B9" w:rsidRPr="000A23B9" w:rsidRDefault="000A23B9" w:rsidP="000A23B9">
      <w:pPr>
        <w:widowControl w:val="0"/>
        <w:numPr>
          <w:ilvl w:val="3"/>
          <w:numId w:val="4"/>
        </w:numPr>
        <w:suppressAutoHyphens/>
        <w:spacing w:after="160" w:line="259" w:lineRule="auto"/>
        <w:jc w:val="both"/>
        <w:rPr>
          <w:rFonts w:eastAsia="Lucida Sans Unicode"/>
          <w:kern w:val="1"/>
          <w:szCs w:val="22"/>
          <w:u w:val="single"/>
        </w:rPr>
      </w:pPr>
      <w:r w:rsidRPr="000A23B9">
        <w:rPr>
          <w:rFonts w:eastAsia="Lucida Sans Unicode"/>
          <w:kern w:val="1"/>
          <w:szCs w:val="22"/>
          <w:u w:val="single"/>
        </w:rPr>
        <w:t>kas apliecina gāzes cenu uz 20</w:t>
      </w:r>
      <w:r w:rsidR="00E715FC">
        <w:rPr>
          <w:rFonts w:eastAsia="Lucida Sans Unicode"/>
          <w:kern w:val="1"/>
          <w:szCs w:val="22"/>
          <w:u w:val="single"/>
        </w:rPr>
        <w:t>21</w:t>
      </w:r>
      <w:r w:rsidRPr="000A23B9">
        <w:rPr>
          <w:rFonts w:eastAsia="Lucida Sans Unicode"/>
          <w:kern w:val="1"/>
          <w:szCs w:val="22"/>
          <w:u w:val="single"/>
        </w:rPr>
        <w:t>.gada</w:t>
      </w:r>
      <w:r w:rsidRPr="000A23B9">
        <w:rPr>
          <w:rFonts w:eastAsia="Lucida Sans Unicode"/>
          <w:i/>
          <w:iCs/>
          <w:kern w:val="1"/>
          <w:u w:val="single"/>
        </w:rPr>
        <w:t xml:space="preserve"> 1</w:t>
      </w:r>
      <w:r w:rsidR="00E715FC">
        <w:rPr>
          <w:rFonts w:eastAsia="Lucida Sans Unicode"/>
          <w:i/>
          <w:iCs/>
          <w:kern w:val="1"/>
          <w:u w:val="single"/>
        </w:rPr>
        <w:t>2.augustā</w:t>
      </w:r>
      <w:r w:rsidRPr="000A23B9">
        <w:rPr>
          <w:rFonts w:eastAsia="Lucida Sans Unicode"/>
          <w:i/>
          <w:iCs/>
          <w:kern w:val="1"/>
          <w:u w:val="single"/>
        </w:rPr>
        <w:t xml:space="preserve"> </w:t>
      </w:r>
      <w:r w:rsidRPr="000A23B9">
        <w:rPr>
          <w:rFonts w:eastAsia="Lucida Sans Unicode"/>
          <w:kern w:val="1"/>
          <w:szCs w:val="22"/>
          <w:u w:val="single"/>
        </w:rPr>
        <w:t xml:space="preserve"> plkst.14:00.</w:t>
      </w:r>
    </w:p>
    <w:p w14:paraId="636CF134" w14:textId="77777777" w:rsidR="000A23B9" w:rsidRPr="000A23B9" w:rsidRDefault="000A23B9" w:rsidP="000A23B9">
      <w:pPr>
        <w:jc w:val="both"/>
        <w:rPr>
          <w:rFonts w:eastAsia="Lucida Sans Unicode"/>
          <w:kern w:val="1"/>
          <w:szCs w:val="22"/>
          <w:u w:val="single"/>
        </w:rPr>
      </w:pPr>
    </w:p>
    <w:p w14:paraId="656E3121" w14:textId="77777777" w:rsidR="000A23B9" w:rsidRPr="000A23B9" w:rsidRDefault="000A23B9" w:rsidP="000A23B9">
      <w:pPr>
        <w:widowControl w:val="0"/>
        <w:suppressAutoHyphens/>
        <w:jc w:val="both"/>
        <w:rPr>
          <w:rFonts w:eastAsia="Lucida Sans Unicode"/>
          <w:kern w:val="1"/>
        </w:rPr>
      </w:pPr>
      <w:r w:rsidRPr="000A23B9">
        <w:rPr>
          <w:rFonts w:eastAsia="Lucida Sans Unicode"/>
          <w:kern w:val="1"/>
        </w:rPr>
        <w:t>Finanšu piedāvājumā noteiktais atlaides lielums (C) paliek nemainīgs un nav pakļauts izmaiņām visā līguma laikā.</w:t>
      </w:r>
    </w:p>
    <w:p w14:paraId="4F5FA5A4" w14:textId="77777777" w:rsidR="000A23B9" w:rsidRPr="000A23B9" w:rsidRDefault="000A23B9" w:rsidP="000A23B9">
      <w:pPr>
        <w:jc w:val="both"/>
        <w:rPr>
          <w:rFonts w:eastAsia="Lucida Sans Unicode"/>
          <w:kern w:val="1"/>
          <w:szCs w:val="22"/>
          <w:u w:val="single"/>
        </w:rPr>
      </w:pPr>
    </w:p>
    <w:tbl>
      <w:tblPr>
        <w:tblW w:w="9531" w:type="dxa"/>
        <w:tblInd w:w="1504" w:type="dxa"/>
        <w:tblLayout w:type="fixed"/>
        <w:tblLook w:val="0000" w:firstRow="0" w:lastRow="0" w:firstColumn="0" w:lastColumn="0" w:noHBand="0" w:noVBand="0"/>
      </w:tblPr>
      <w:tblGrid>
        <w:gridCol w:w="6153"/>
        <w:gridCol w:w="3231"/>
        <w:gridCol w:w="147"/>
      </w:tblGrid>
      <w:tr w:rsidR="000A23B9" w:rsidRPr="000A23B9" w14:paraId="5639DF23" w14:textId="77777777" w:rsidTr="00354AD4">
        <w:trPr>
          <w:trHeight w:val="4129"/>
        </w:trPr>
        <w:tc>
          <w:tcPr>
            <w:tcW w:w="9531" w:type="dxa"/>
            <w:gridSpan w:val="3"/>
          </w:tcPr>
          <w:p w14:paraId="23625893" w14:textId="77777777" w:rsidR="000A23B9" w:rsidRPr="000A23B9" w:rsidRDefault="000A23B9" w:rsidP="000A23B9">
            <w:pPr>
              <w:widowControl w:val="0"/>
              <w:suppressAutoHyphens/>
              <w:jc w:val="both"/>
              <w:rPr>
                <w:rFonts w:eastAsia="Lucida Sans Unicode"/>
                <w:kern w:val="1"/>
              </w:rPr>
            </w:pPr>
          </w:p>
          <w:p w14:paraId="0EECCAA2" w14:textId="77777777" w:rsidR="000A23B9" w:rsidRPr="000A23B9" w:rsidRDefault="000A23B9" w:rsidP="000A23B9">
            <w:pPr>
              <w:keepNext/>
              <w:widowControl w:val="0"/>
              <w:suppressAutoHyphens/>
              <w:ind w:left="3960" w:hanging="3722"/>
              <w:rPr>
                <w:rFonts w:eastAsia="Lucida Sans Unicode"/>
                <w:kern w:val="1"/>
                <w:sz w:val="22"/>
                <w:szCs w:val="22"/>
              </w:rPr>
            </w:pPr>
            <w:r w:rsidRPr="000A23B9">
              <w:rPr>
                <w:rFonts w:eastAsia="Lucida Sans Unicode"/>
                <w:kern w:val="1"/>
              </w:rPr>
              <w:t xml:space="preserve">Paraksts </w:t>
            </w:r>
            <w:r w:rsidRPr="000A23B9">
              <w:rPr>
                <w:rFonts w:eastAsia="Lucida Sans Unicode"/>
                <w:kern w:val="1"/>
                <w:sz w:val="22"/>
                <w:szCs w:val="22"/>
              </w:rPr>
              <w:t>*: ___________________________________</w:t>
            </w:r>
          </w:p>
          <w:p w14:paraId="2D266A6A" w14:textId="77777777" w:rsidR="000A23B9" w:rsidRPr="000A23B9" w:rsidRDefault="000A23B9" w:rsidP="000A23B9">
            <w:pPr>
              <w:widowControl w:val="0"/>
              <w:suppressAutoHyphens/>
              <w:ind w:left="3960" w:hanging="3722"/>
              <w:jc w:val="both"/>
              <w:rPr>
                <w:rFonts w:eastAsia="Lucida Sans Unicode"/>
                <w:kern w:val="1"/>
                <w:sz w:val="18"/>
                <w:szCs w:val="18"/>
              </w:rPr>
            </w:pPr>
            <w:r w:rsidRPr="000A23B9">
              <w:rPr>
                <w:rFonts w:eastAsia="Lucida Sans Unicode"/>
                <w:kern w:val="1"/>
                <w:sz w:val="18"/>
                <w:szCs w:val="18"/>
              </w:rPr>
              <w:t xml:space="preserve">                              Pretendenta vadītājs vai pilnvarotais pārstāvis </w:t>
            </w:r>
          </w:p>
          <w:p w14:paraId="35CD3BE0" w14:textId="77777777" w:rsidR="000A23B9" w:rsidRPr="000A23B9" w:rsidRDefault="000A23B9" w:rsidP="000A23B9">
            <w:pPr>
              <w:widowControl w:val="0"/>
              <w:suppressAutoHyphens/>
              <w:spacing w:line="360" w:lineRule="auto"/>
              <w:ind w:left="3960" w:hanging="3722"/>
              <w:rPr>
                <w:rFonts w:eastAsia="Lucida Sans Unicode"/>
                <w:kern w:val="1"/>
                <w:sz w:val="22"/>
                <w:szCs w:val="22"/>
              </w:rPr>
            </w:pPr>
            <w:r w:rsidRPr="000A23B9">
              <w:rPr>
                <w:rFonts w:eastAsia="Lucida Sans Unicode"/>
                <w:kern w:val="1"/>
              </w:rPr>
              <w:t>Vārds, uzvārds</w:t>
            </w:r>
            <w:r w:rsidRPr="000A23B9">
              <w:rPr>
                <w:rFonts w:eastAsia="Lucida Sans Unicode"/>
                <w:kern w:val="1"/>
                <w:sz w:val="22"/>
                <w:szCs w:val="22"/>
              </w:rPr>
              <w:t>: _________________________________</w:t>
            </w:r>
          </w:p>
          <w:p w14:paraId="1D7ED246" w14:textId="77777777" w:rsidR="000A23B9" w:rsidRPr="000A23B9" w:rsidRDefault="000A23B9" w:rsidP="000A23B9">
            <w:pPr>
              <w:widowControl w:val="0"/>
              <w:suppressAutoHyphens/>
              <w:spacing w:line="360" w:lineRule="auto"/>
              <w:ind w:left="3960" w:hanging="3722"/>
              <w:jc w:val="both"/>
              <w:rPr>
                <w:rFonts w:eastAsia="Lucida Sans Unicode"/>
                <w:kern w:val="1"/>
                <w:sz w:val="22"/>
                <w:szCs w:val="22"/>
              </w:rPr>
            </w:pPr>
            <w:r w:rsidRPr="000A23B9">
              <w:rPr>
                <w:rFonts w:eastAsia="Lucida Sans Unicode"/>
                <w:kern w:val="1"/>
              </w:rPr>
              <w:t>Amats:</w:t>
            </w:r>
            <w:r w:rsidRPr="000A23B9">
              <w:rPr>
                <w:rFonts w:eastAsia="Lucida Sans Unicode"/>
                <w:kern w:val="1"/>
                <w:sz w:val="22"/>
                <w:szCs w:val="22"/>
              </w:rPr>
              <w:t xml:space="preserve"> ________________________________________</w:t>
            </w:r>
          </w:p>
          <w:p w14:paraId="25558F5D" w14:textId="77777777" w:rsidR="000A23B9" w:rsidRPr="000A23B9" w:rsidRDefault="000A23B9" w:rsidP="000A23B9">
            <w:pPr>
              <w:widowControl w:val="0"/>
              <w:suppressAutoHyphens/>
              <w:spacing w:line="360" w:lineRule="auto"/>
              <w:jc w:val="both"/>
              <w:rPr>
                <w:rFonts w:eastAsia="Lucida Sans Unicode"/>
                <w:kern w:val="1"/>
                <w:sz w:val="22"/>
                <w:szCs w:val="22"/>
              </w:rPr>
            </w:pPr>
          </w:p>
          <w:p w14:paraId="5E69A4A5" w14:textId="77777777" w:rsidR="000A23B9" w:rsidRPr="000A23B9" w:rsidRDefault="000A23B9" w:rsidP="000A23B9">
            <w:pPr>
              <w:widowControl w:val="0"/>
              <w:tabs>
                <w:tab w:val="left" w:pos="540"/>
              </w:tabs>
              <w:suppressAutoHyphens/>
              <w:ind w:left="540" w:hanging="540"/>
              <w:jc w:val="both"/>
              <w:rPr>
                <w:rFonts w:eastAsia="Lucida Sans Unicode"/>
                <w:i/>
                <w:kern w:val="1"/>
                <w:sz w:val="20"/>
                <w:szCs w:val="20"/>
              </w:rPr>
            </w:pPr>
            <w:r w:rsidRPr="000A23B9">
              <w:rPr>
                <w:rFonts w:eastAsia="Lucida Sans Unicode"/>
                <w:i/>
                <w:kern w:val="1"/>
                <w:sz w:val="20"/>
                <w:szCs w:val="20"/>
              </w:rPr>
              <w:t>* Finanšu piedāvājums ir jāparaksta pretendenta vadītājam vai viņa pilnvarotai personai (šādā gadījumā pretendenta piedāvājumam obligāti jāpievieno pilnvara).</w:t>
            </w:r>
          </w:p>
          <w:p w14:paraId="15DE412F" w14:textId="77777777" w:rsidR="000A23B9" w:rsidRPr="000A23B9" w:rsidRDefault="000A23B9" w:rsidP="000A23B9">
            <w:pPr>
              <w:spacing w:after="120"/>
              <w:jc w:val="both"/>
              <w:rPr>
                <w:rFonts w:eastAsia="Lucida Sans Unicode"/>
                <w:kern w:val="1"/>
              </w:rPr>
            </w:pPr>
          </w:p>
          <w:p w14:paraId="0A77697D" w14:textId="77777777" w:rsidR="000A23B9" w:rsidRPr="000A23B9" w:rsidRDefault="000A23B9" w:rsidP="000A23B9">
            <w:pPr>
              <w:widowControl w:val="0"/>
              <w:suppressAutoHyphens/>
              <w:jc w:val="both"/>
              <w:rPr>
                <w:rFonts w:eastAsia="Lucida Sans Unicode"/>
                <w:kern w:val="1"/>
              </w:rPr>
            </w:pPr>
          </w:p>
          <w:p w14:paraId="2216A9D8" w14:textId="77777777" w:rsidR="000A23B9" w:rsidRPr="000A23B9" w:rsidRDefault="000A23B9" w:rsidP="000A23B9">
            <w:pPr>
              <w:widowControl w:val="0"/>
              <w:suppressAutoHyphens/>
              <w:jc w:val="both"/>
              <w:rPr>
                <w:rFonts w:eastAsia="Lucida Sans Unicode"/>
                <w:kern w:val="1"/>
              </w:rPr>
            </w:pPr>
          </w:p>
          <w:p w14:paraId="5A7E773E" w14:textId="77777777" w:rsidR="000A23B9" w:rsidRPr="000A23B9" w:rsidRDefault="000A23B9" w:rsidP="000A23B9">
            <w:pPr>
              <w:widowControl w:val="0"/>
              <w:suppressAutoHyphens/>
              <w:jc w:val="both"/>
              <w:rPr>
                <w:rFonts w:eastAsia="Lucida Sans Unicode"/>
                <w:kern w:val="1"/>
              </w:rPr>
            </w:pPr>
          </w:p>
          <w:p w14:paraId="40B17312" w14:textId="77777777" w:rsidR="000A23B9" w:rsidRPr="000A23B9" w:rsidRDefault="000A23B9" w:rsidP="000A23B9">
            <w:pPr>
              <w:widowControl w:val="0"/>
              <w:suppressAutoHyphens/>
              <w:jc w:val="both"/>
              <w:rPr>
                <w:rFonts w:eastAsia="Lucida Sans Unicode"/>
                <w:kern w:val="1"/>
              </w:rPr>
            </w:pPr>
          </w:p>
          <w:p w14:paraId="72984271" w14:textId="77777777" w:rsidR="000A23B9" w:rsidRPr="000A23B9" w:rsidRDefault="000A23B9" w:rsidP="000A23B9">
            <w:pPr>
              <w:widowControl w:val="0"/>
              <w:suppressAutoHyphens/>
              <w:jc w:val="both"/>
              <w:rPr>
                <w:rFonts w:eastAsia="Lucida Sans Unicode"/>
                <w:kern w:val="1"/>
              </w:rPr>
            </w:pPr>
          </w:p>
        </w:tc>
      </w:tr>
      <w:tr w:rsidR="000A23B9" w:rsidRPr="000A23B9" w14:paraId="52DE467F" w14:textId="77777777" w:rsidTr="00354AD4">
        <w:trPr>
          <w:gridAfter w:val="1"/>
          <w:wAfter w:w="147" w:type="dxa"/>
          <w:cantSplit/>
          <w:trHeight w:val="280"/>
        </w:trPr>
        <w:tc>
          <w:tcPr>
            <w:tcW w:w="6153" w:type="dxa"/>
          </w:tcPr>
          <w:p w14:paraId="053225BF" w14:textId="77777777" w:rsidR="000A23B9" w:rsidRPr="000A23B9" w:rsidRDefault="000A23B9" w:rsidP="000A23B9">
            <w:pPr>
              <w:widowControl w:val="0"/>
              <w:suppressAutoHyphens/>
              <w:rPr>
                <w:rFonts w:eastAsia="Lucida Sans Unicode"/>
                <w:kern w:val="1"/>
              </w:rPr>
            </w:pPr>
          </w:p>
        </w:tc>
        <w:tc>
          <w:tcPr>
            <w:tcW w:w="3231" w:type="dxa"/>
          </w:tcPr>
          <w:p w14:paraId="6FDED6AB" w14:textId="77777777" w:rsidR="000A23B9" w:rsidRPr="000A23B9" w:rsidRDefault="000A23B9" w:rsidP="000A23B9">
            <w:pPr>
              <w:widowControl w:val="0"/>
              <w:suppressAutoHyphens/>
              <w:rPr>
                <w:rFonts w:eastAsia="Lucida Sans Unicode"/>
                <w:kern w:val="1"/>
              </w:rPr>
            </w:pPr>
          </w:p>
        </w:tc>
      </w:tr>
    </w:tbl>
    <w:p w14:paraId="34435107" w14:textId="77777777" w:rsidR="000A23B9" w:rsidRPr="000A23B9" w:rsidRDefault="000A23B9" w:rsidP="000A23B9">
      <w:pPr>
        <w:widowControl w:val="0"/>
        <w:suppressAutoHyphens/>
        <w:rPr>
          <w:rFonts w:eastAsia="Lucida Sans Unicode"/>
          <w:kern w:val="1"/>
        </w:rPr>
      </w:pPr>
    </w:p>
    <w:p w14:paraId="158839AF" w14:textId="77777777" w:rsidR="000A23B9" w:rsidRPr="000A23B9" w:rsidRDefault="000A23B9" w:rsidP="000A23B9">
      <w:pPr>
        <w:widowControl w:val="0"/>
        <w:suppressAutoHyphens/>
        <w:rPr>
          <w:rFonts w:eastAsia="Lucida Sans Unicode"/>
          <w:kern w:val="1"/>
        </w:rPr>
        <w:sectPr w:rsidR="000A23B9" w:rsidRPr="000A23B9" w:rsidSect="00FC2A2F">
          <w:pgSz w:w="16837" w:h="11905" w:orient="landscape" w:code="9"/>
          <w:pgMar w:top="851" w:right="992" w:bottom="1134" w:left="851" w:header="851" w:footer="851" w:gutter="0"/>
          <w:cols w:space="720"/>
          <w:docGrid w:linePitch="360"/>
        </w:sectPr>
      </w:pPr>
    </w:p>
    <w:p w14:paraId="2619B4A2" w14:textId="20DC3D6D" w:rsidR="000A23B9" w:rsidRPr="000A23B9" w:rsidRDefault="00E715FC" w:rsidP="000A23B9">
      <w:pPr>
        <w:pageBreakBefore/>
        <w:widowControl w:val="0"/>
        <w:suppressAutoHyphens/>
        <w:jc w:val="right"/>
        <w:rPr>
          <w:rFonts w:eastAsia="Lucida Sans Unicode"/>
          <w:b/>
          <w:bCs/>
          <w:kern w:val="1"/>
        </w:rPr>
      </w:pPr>
      <w:r>
        <w:rPr>
          <w:rFonts w:eastAsia="Lucida Sans Unicode"/>
          <w:b/>
          <w:bCs/>
          <w:kern w:val="1"/>
        </w:rPr>
        <w:lastRenderedPageBreak/>
        <w:t>3</w:t>
      </w:r>
      <w:r w:rsidR="000A23B9" w:rsidRPr="000A23B9">
        <w:rPr>
          <w:rFonts w:eastAsia="Lucida Sans Unicode"/>
          <w:b/>
          <w:bCs/>
          <w:kern w:val="1"/>
        </w:rPr>
        <w:t xml:space="preserve">.pielikums </w:t>
      </w:r>
    </w:p>
    <w:p w14:paraId="43337E52" w14:textId="77777777" w:rsidR="000A23B9" w:rsidRPr="000A23B9" w:rsidRDefault="000A23B9" w:rsidP="000A23B9">
      <w:pPr>
        <w:widowControl w:val="0"/>
        <w:suppressAutoHyphens/>
        <w:jc w:val="right"/>
        <w:rPr>
          <w:rFonts w:eastAsia="Lucida Sans Unicode"/>
          <w:bCs/>
          <w:kern w:val="1"/>
        </w:rPr>
      </w:pPr>
      <w:r w:rsidRPr="000A23B9">
        <w:rPr>
          <w:rFonts w:eastAsia="Lucida Sans Unicode"/>
          <w:bCs/>
          <w:kern w:val="1"/>
        </w:rPr>
        <w:t>“Degvielas iegāde SIA „DOBELES NAMSAIMNIEKS” vajadzībām”</w:t>
      </w:r>
    </w:p>
    <w:p w14:paraId="2981F6F8" w14:textId="063FBB76" w:rsidR="000A23B9" w:rsidRPr="000A23B9" w:rsidRDefault="000A23B9" w:rsidP="000A23B9">
      <w:pPr>
        <w:widowControl w:val="0"/>
        <w:suppressAutoHyphens/>
        <w:jc w:val="right"/>
        <w:rPr>
          <w:rFonts w:eastAsia="Lucida Sans Unicode"/>
          <w:bCs/>
          <w:kern w:val="1"/>
        </w:rPr>
      </w:pPr>
      <w:r w:rsidRPr="000A23B9">
        <w:rPr>
          <w:rFonts w:eastAsia="Lucida Sans Unicode"/>
          <w:bCs/>
          <w:kern w:val="1"/>
        </w:rPr>
        <w:t>ID Nr. SIA DN 20</w:t>
      </w:r>
      <w:r w:rsidR="00E715FC">
        <w:rPr>
          <w:rFonts w:eastAsia="Lucida Sans Unicode"/>
          <w:bCs/>
          <w:kern w:val="1"/>
        </w:rPr>
        <w:t>21</w:t>
      </w:r>
      <w:r w:rsidRPr="000A23B9">
        <w:rPr>
          <w:rFonts w:eastAsia="Lucida Sans Unicode"/>
          <w:bCs/>
          <w:kern w:val="1"/>
        </w:rPr>
        <w:t>/</w:t>
      </w:r>
      <w:r w:rsidR="00E715FC">
        <w:rPr>
          <w:rFonts w:eastAsia="Lucida Sans Unicode"/>
          <w:bCs/>
          <w:kern w:val="1"/>
        </w:rPr>
        <w:t>18</w:t>
      </w:r>
    </w:p>
    <w:p w14:paraId="79EC4023" w14:textId="4ACF8836" w:rsidR="000A23B9" w:rsidRDefault="000A23B9" w:rsidP="000A23B9">
      <w:pPr>
        <w:widowControl w:val="0"/>
        <w:suppressAutoHyphens/>
        <w:jc w:val="both"/>
        <w:rPr>
          <w:rFonts w:eastAsia="Lucida Sans Unicode"/>
          <w:bCs/>
          <w:kern w:val="1"/>
        </w:rPr>
      </w:pPr>
    </w:p>
    <w:p w14:paraId="410CB147" w14:textId="4E512F98" w:rsidR="00B27F1F" w:rsidRPr="00B27F1F" w:rsidRDefault="00B27F1F" w:rsidP="00B27F1F">
      <w:pPr>
        <w:widowControl w:val="0"/>
        <w:suppressAutoHyphens/>
        <w:jc w:val="center"/>
        <w:rPr>
          <w:rFonts w:eastAsia="Lucida Sans Unicode"/>
          <w:b/>
          <w:kern w:val="1"/>
        </w:rPr>
      </w:pPr>
      <w:r w:rsidRPr="00B27F1F">
        <w:rPr>
          <w:rFonts w:eastAsia="Lucida Sans Unicode"/>
          <w:b/>
          <w:kern w:val="1"/>
        </w:rPr>
        <w:t>TEHNISKĀ SPECIFIKĀCIJA</w:t>
      </w:r>
    </w:p>
    <w:p w14:paraId="1EF9C7C0" w14:textId="77777777" w:rsidR="00B27F1F" w:rsidRPr="00B27F1F" w:rsidRDefault="00B27F1F" w:rsidP="00B27F1F">
      <w:pPr>
        <w:widowControl w:val="0"/>
        <w:suppressAutoHyphens/>
        <w:jc w:val="both"/>
        <w:rPr>
          <w:rFonts w:eastAsia="Lucida Sans Unicode"/>
          <w:kern w:val="1"/>
        </w:rPr>
      </w:pPr>
    </w:p>
    <w:p w14:paraId="6F70CF8A" w14:textId="77777777" w:rsidR="00B27F1F" w:rsidRPr="00B27F1F" w:rsidRDefault="00B27F1F" w:rsidP="00B27F1F">
      <w:pPr>
        <w:widowControl w:val="0"/>
        <w:numPr>
          <w:ilvl w:val="2"/>
          <w:numId w:val="7"/>
        </w:numPr>
        <w:tabs>
          <w:tab w:val="left" w:pos="180"/>
        </w:tabs>
        <w:suppressAutoHyphens/>
        <w:spacing w:after="160" w:line="259" w:lineRule="auto"/>
        <w:ind w:left="180" w:hanging="180"/>
        <w:jc w:val="both"/>
        <w:rPr>
          <w:rFonts w:eastAsia="Lucida Sans Unicode"/>
          <w:kern w:val="1"/>
        </w:rPr>
      </w:pPr>
      <w:r w:rsidRPr="00B27F1F">
        <w:rPr>
          <w:rFonts w:eastAsia="Lucida Sans Unicode"/>
          <w:b/>
          <w:kern w:val="1"/>
        </w:rPr>
        <w:t>Iepirkuma priekšmets</w:t>
      </w:r>
      <w:r w:rsidRPr="00B27F1F">
        <w:rPr>
          <w:rFonts w:eastAsia="Lucida Sans Unicode"/>
          <w:kern w:val="1"/>
        </w:rPr>
        <w:t xml:space="preserve">: Degvielas iegāde degvielas </w:t>
      </w:r>
      <w:proofErr w:type="spellStart"/>
      <w:r w:rsidRPr="00B27F1F">
        <w:rPr>
          <w:rFonts w:eastAsia="Lucida Sans Unicode"/>
          <w:kern w:val="1"/>
        </w:rPr>
        <w:t>uzpildes</w:t>
      </w:r>
      <w:proofErr w:type="spellEnd"/>
      <w:r w:rsidRPr="00B27F1F">
        <w:rPr>
          <w:rFonts w:eastAsia="Lucida Sans Unicode"/>
          <w:kern w:val="1"/>
        </w:rPr>
        <w:t xml:space="preserve"> stacijās SIA „DOBELES NAMSAIMNIEKS” (transportam un dažādiem mehānismiem – pļāvējiem, zāģiem u.c.)</w:t>
      </w:r>
    </w:p>
    <w:p w14:paraId="55D6C337" w14:textId="77777777" w:rsidR="00B27F1F" w:rsidRPr="00B27F1F" w:rsidRDefault="00B27F1F" w:rsidP="00B27F1F">
      <w:pPr>
        <w:tabs>
          <w:tab w:val="left" w:pos="180"/>
        </w:tabs>
        <w:jc w:val="both"/>
        <w:rPr>
          <w:rFonts w:eastAsia="Lucida Sans Unicode"/>
          <w:b/>
          <w:kern w:val="1"/>
        </w:rPr>
      </w:pPr>
      <w:r w:rsidRPr="00B27F1F">
        <w:rPr>
          <w:rFonts w:eastAsia="Lucida Sans Unicode"/>
          <w:b/>
          <w:kern w:val="1"/>
        </w:rPr>
        <w:t>Kopējais degvielas pasūtījuma apjoms (l):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5103"/>
      </w:tblGrid>
      <w:tr w:rsidR="00B27F1F" w:rsidRPr="00B27F1F" w14:paraId="02828F3A" w14:textId="77777777" w:rsidTr="00254667">
        <w:trPr>
          <w:gridAfter w:val="1"/>
          <w:wAfter w:w="5103" w:type="dxa"/>
        </w:trPr>
        <w:tc>
          <w:tcPr>
            <w:tcW w:w="3369" w:type="dxa"/>
          </w:tcPr>
          <w:p w14:paraId="2B0BE5FB" w14:textId="77777777" w:rsidR="00B27F1F" w:rsidRPr="00B27F1F" w:rsidRDefault="00B27F1F" w:rsidP="00B27F1F">
            <w:pPr>
              <w:widowControl w:val="0"/>
              <w:tabs>
                <w:tab w:val="left" w:pos="180"/>
              </w:tabs>
              <w:suppressAutoHyphens/>
              <w:jc w:val="both"/>
              <w:rPr>
                <w:rFonts w:eastAsia="Lucida Sans Unicode"/>
                <w:b/>
                <w:kern w:val="1"/>
              </w:rPr>
            </w:pPr>
            <w:r w:rsidRPr="00B27F1F">
              <w:rPr>
                <w:rFonts w:eastAsia="Lucida Sans Unicode"/>
                <w:b/>
                <w:kern w:val="1"/>
              </w:rPr>
              <w:t>Degvielas veids</w:t>
            </w:r>
          </w:p>
        </w:tc>
      </w:tr>
      <w:tr w:rsidR="00B27F1F" w:rsidRPr="00B27F1F" w14:paraId="7745979A" w14:textId="77777777" w:rsidTr="00254667">
        <w:tc>
          <w:tcPr>
            <w:tcW w:w="3369" w:type="dxa"/>
          </w:tcPr>
          <w:p w14:paraId="65BD4AA8" w14:textId="77777777" w:rsidR="00B27F1F" w:rsidRPr="00B27F1F" w:rsidRDefault="00B27F1F" w:rsidP="00B27F1F">
            <w:pPr>
              <w:widowControl w:val="0"/>
              <w:tabs>
                <w:tab w:val="left" w:pos="180"/>
              </w:tabs>
              <w:suppressAutoHyphens/>
              <w:jc w:val="both"/>
              <w:rPr>
                <w:rFonts w:eastAsia="Lucida Sans Unicode"/>
                <w:kern w:val="1"/>
              </w:rPr>
            </w:pPr>
            <w:r w:rsidRPr="00B27F1F">
              <w:rPr>
                <w:rFonts w:eastAsia="Lucida Sans Unicode"/>
                <w:kern w:val="1"/>
              </w:rPr>
              <w:t xml:space="preserve">Benzīns 95E  </w:t>
            </w:r>
          </w:p>
        </w:tc>
        <w:tc>
          <w:tcPr>
            <w:tcW w:w="5103" w:type="dxa"/>
          </w:tcPr>
          <w:p w14:paraId="29E5FDC7" w14:textId="77777777" w:rsidR="00B27F1F" w:rsidRPr="00254667" w:rsidRDefault="00B27F1F" w:rsidP="00B27F1F">
            <w:pPr>
              <w:widowControl w:val="0"/>
              <w:tabs>
                <w:tab w:val="left" w:pos="180"/>
              </w:tabs>
              <w:suppressAutoHyphens/>
              <w:jc w:val="both"/>
              <w:rPr>
                <w:rFonts w:eastAsia="Lucida Sans Unicode"/>
                <w:kern w:val="1"/>
              </w:rPr>
            </w:pPr>
            <w:r w:rsidRPr="00254667">
              <w:rPr>
                <w:rFonts w:eastAsia="Lucida Sans Unicode"/>
                <w:kern w:val="1"/>
              </w:rPr>
              <w:t>7000.00</w:t>
            </w:r>
          </w:p>
        </w:tc>
      </w:tr>
      <w:tr w:rsidR="00B27F1F" w:rsidRPr="00B27F1F" w14:paraId="76EAEBD3" w14:textId="77777777" w:rsidTr="00254667">
        <w:tc>
          <w:tcPr>
            <w:tcW w:w="3369" w:type="dxa"/>
          </w:tcPr>
          <w:p w14:paraId="43D5E6C1" w14:textId="77777777" w:rsidR="00B27F1F" w:rsidRPr="00B27F1F" w:rsidRDefault="00B27F1F" w:rsidP="00B27F1F">
            <w:pPr>
              <w:widowControl w:val="0"/>
              <w:tabs>
                <w:tab w:val="left" w:pos="180"/>
              </w:tabs>
              <w:suppressAutoHyphens/>
              <w:jc w:val="both"/>
              <w:rPr>
                <w:rFonts w:eastAsia="Lucida Sans Unicode"/>
                <w:kern w:val="1"/>
              </w:rPr>
            </w:pPr>
            <w:r w:rsidRPr="00B27F1F">
              <w:rPr>
                <w:rFonts w:eastAsia="Lucida Sans Unicode"/>
                <w:kern w:val="1"/>
              </w:rPr>
              <w:t>Dīzeļdegviela</w:t>
            </w:r>
          </w:p>
        </w:tc>
        <w:tc>
          <w:tcPr>
            <w:tcW w:w="5103" w:type="dxa"/>
          </w:tcPr>
          <w:p w14:paraId="0002650A" w14:textId="77777777" w:rsidR="00B27F1F" w:rsidRPr="00254667" w:rsidRDefault="00B27F1F" w:rsidP="00B27F1F">
            <w:pPr>
              <w:widowControl w:val="0"/>
              <w:tabs>
                <w:tab w:val="left" w:pos="180"/>
              </w:tabs>
              <w:suppressAutoHyphens/>
              <w:jc w:val="both"/>
              <w:rPr>
                <w:rFonts w:eastAsia="Lucida Sans Unicode"/>
                <w:kern w:val="1"/>
              </w:rPr>
            </w:pPr>
            <w:r w:rsidRPr="00254667">
              <w:rPr>
                <w:rFonts w:eastAsia="Lucida Sans Unicode"/>
                <w:kern w:val="1"/>
              </w:rPr>
              <w:t>20000.00</w:t>
            </w:r>
          </w:p>
        </w:tc>
      </w:tr>
      <w:tr w:rsidR="00B27F1F" w:rsidRPr="00B27F1F" w14:paraId="53D59D1B" w14:textId="77777777" w:rsidTr="00254667">
        <w:tc>
          <w:tcPr>
            <w:tcW w:w="3369" w:type="dxa"/>
          </w:tcPr>
          <w:p w14:paraId="2D65EA87" w14:textId="77777777" w:rsidR="00B27F1F" w:rsidRPr="00B27F1F" w:rsidRDefault="00B27F1F" w:rsidP="00B27F1F">
            <w:pPr>
              <w:widowControl w:val="0"/>
              <w:tabs>
                <w:tab w:val="left" w:pos="180"/>
              </w:tabs>
              <w:suppressAutoHyphens/>
              <w:jc w:val="both"/>
              <w:rPr>
                <w:rFonts w:eastAsia="Lucida Sans Unicode"/>
                <w:kern w:val="1"/>
              </w:rPr>
            </w:pPr>
            <w:r w:rsidRPr="00B27F1F">
              <w:rPr>
                <w:rFonts w:eastAsia="Lucida Sans Unicode"/>
                <w:kern w:val="1"/>
              </w:rPr>
              <w:t>Gāze</w:t>
            </w:r>
          </w:p>
        </w:tc>
        <w:tc>
          <w:tcPr>
            <w:tcW w:w="5103" w:type="dxa"/>
          </w:tcPr>
          <w:p w14:paraId="39E2FB75" w14:textId="77777777" w:rsidR="00B27F1F" w:rsidRPr="00254667" w:rsidRDefault="00B27F1F" w:rsidP="00B27F1F">
            <w:pPr>
              <w:widowControl w:val="0"/>
              <w:tabs>
                <w:tab w:val="left" w:pos="180"/>
              </w:tabs>
              <w:suppressAutoHyphens/>
              <w:jc w:val="both"/>
              <w:rPr>
                <w:rFonts w:eastAsia="Lucida Sans Unicode"/>
                <w:kern w:val="1"/>
              </w:rPr>
            </w:pPr>
            <w:r w:rsidRPr="00254667">
              <w:rPr>
                <w:rFonts w:eastAsia="Lucida Sans Unicode"/>
                <w:kern w:val="1"/>
              </w:rPr>
              <w:t>7000.00</w:t>
            </w:r>
          </w:p>
        </w:tc>
      </w:tr>
    </w:tbl>
    <w:p w14:paraId="44F8FA56" w14:textId="77777777" w:rsidR="00B27F1F" w:rsidRPr="00B27F1F" w:rsidRDefault="00B27F1F" w:rsidP="00B27F1F">
      <w:pPr>
        <w:widowControl w:val="0"/>
        <w:numPr>
          <w:ilvl w:val="2"/>
          <w:numId w:val="7"/>
        </w:numPr>
        <w:tabs>
          <w:tab w:val="left" w:pos="426"/>
        </w:tabs>
        <w:suppressAutoHyphens/>
        <w:spacing w:after="160" w:line="259" w:lineRule="auto"/>
        <w:ind w:left="142"/>
        <w:jc w:val="both"/>
        <w:rPr>
          <w:rFonts w:eastAsia="Lucida Sans Unicode"/>
          <w:kern w:val="1"/>
        </w:rPr>
      </w:pPr>
      <w:r w:rsidRPr="00B27F1F">
        <w:rPr>
          <w:rFonts w:eastAsia="Lucida Sans Unicode"/>
          <w:kern w:val="1"/>
        </w:rPr>
        <w:t xml:space="preserve">Degvielai (benzīns 95E, dīzeļdegviela un gāzei) ir jāatbilst Latvijas Republikā spēkā esošo normatīvajos aktos un standartos noteiktajām degvielas atbilstības un kvalitātes prasībām. Mainoties Latvijas Republikā spēkā esošajiem normatīviem vai standartiem attiecībā uz degvielas kvalitāti, degvielai ir jāatbilst jaunajiem kritērijiem, neatkarīgi no degvielas nosaukuma iespējamās maiņas. </w:t>
      </w:r>
    </w:p>
    <w:p w14:paraId="1EA893CE" w14:textId="77777777" w:rsidR="00B27F1F" w:rsidRPr="00B27F1F" w:rsidRDefault="00B27F1F" w:rsidP="00B27F1F">
      <w:pPr>
        <w:widowControl w:val="0"/>
        <w:numPr>
          <w:ilvl w:val="2"/>
          <w:numId w:val="7"/>
        </w:numPr>
        <w:tabs>
          <w:tab w:val="left" w:pos="426"/>
        </w:tabs>
        <w:suppressAutoHyphens/>
        <w:spacing w:after="160" w:line="259" w:lineRule="auto"/>
        <w:ind w:left="142"/>
        <w:jc w:val="both"/>
        <w:rPr>
          <w:rFonts w:eastAsia="Lucida Sans Unicode"/>
          <w:kern w:val="1"/>
        </w:rPr>
      </w:pPr>
      <w:r w:rsidRPr="00B27F1F">
        <w:rPr>
          <w:rFonts w:eastAsia="Lucida Sans Unicode"/>
          <w:kern w:val="1"/>
        </w:rPr>
        <w:t xml:space="preserve">Pretendentam ir jānodrošina degvielas </w:t>
      </w:r>
      <w:proofErr w:type="spellStart"/>
      <w:r w:rsidRPr="00B27F1F">
        <w:rPr>
          <w:rFonts w:eastAsia="Lucida Sans Unicode"/>
          <w:kern w:val="1"/>
        </w:rPr>
        <w:t>uzpildes</w:t>
      </w:r>
      <w:proofErr w:type="spellEnd"/>
      <w:r w:rsidRPr="00B27F1F">
        <w:rPr>
          <w:rFonts w:eastAsia="Lucida Sans Unicode"/>
          <w:kern w:val="1"/>
        </w:rPr>
        <w:t xml:space="preserve"> iespēju degvielas </w:t>
      </w:r>
      <w:proofErr w:type="spellStart"/>
      <w:r w:rsidRPr="00B27F1F">
        <w:rPr>
          <w:rFonts w:eastAsia="Lucida Sans Unicode"/>
          <w:kern w:val="1"/>
        </w:rPr>
        <w:t>uzpildes</w:t>
      </w:r>
      <w:proofErr w:type="spellEnd"/>
      <w:r w:rsidRPr="00B27F1F">
        <w:rPr>
          <w:rFonts w:eastAsia="Lucida Sans Unicode"/>
          <w:kern w:val="1"/>
        </w:rPr>
        <w:t xml:space="preserve"> stacijās 24 (divdesmit četras) stundas diennaktī un 7 (septiņas) kalendārās dienas nedēļā.</w:t>
      </w:r>
    </w:p>
    <w:p w14:paraId="443B0227" w14:textId="77777777" w:rsidR="00B27F1F" w:rsidRPr="00B27F1F" w:rsidRDefault="00B27F1F" w:rsidP="00B27F1F">
      <w:pPr>
        <w:widowControl w:val="0"/>
        <w:numPr>
          <w:ilvl w:val="2"/>
          <w:numId w:val="7"/>
        </w:numPr>
        <w:tabs>
          <w:tab w:val="left" w:pos="426"/>
        </w:tabs>
        <w:suppressAutoHyphens/>
        <w:spacing w:after="160" w:line="259" w:lineRule="auto"/>
        <w:ind w:left="142"/>
        <w:jc w:val="both"/>
        <w:rPr>
          <w:rFonts w:eastAsia="Lucida Sans Unicode"/>
          <w:kern w:val="1"/>
        </w:rPr>
      </w:pPr>
      <w:r w:rsidRPr="00B27F1F">
        <w:rPr>
          <w:rFonts w:eastAsia="Lucida Sans Unicode"/>
          <w:kern w:val="1"/>
        </w:rPr>
        <w:t>Norēķinu kārtības minimālās prasības: nodrošināt Pasūtītājam norēķināties bezskaidrā naudā, ar pēcapmaksu, saskaņā ar Pārdevēja izsniegto rēķinu un ikmēneša pārskatu par visām veiktajām operācijām un saņemtās degvielas daudzumu.</w:t>
      </w:r>
    </w:p>
    <w:p w14:paraId="26CE747A" w14:textId="77777777" w:rsidR="00B27F1F" w:rsidRPr="00B27F1F" w:rsidRDefault="00B27F1F" w:rsidP="00B27F1F">
      <w:pPr>
        <w:widowControl w:val="0"/>
        <w:numPr>
          <w:ilvl w:val="2"/>
          <w:numId w:val="7"/>
        </w:numPr>
        <w:tabs>
          <w:tab w:val="left" w:pos="426"/>
        </w:tabs>
        <w:suppressAutoHyphens/>
        <w:spacing w:after="160" w:line="259" w:lineRule="auto"/>
        <w:ind w:left="142"/>
        <w:jc w:val="both"/>
        <w:rPr>
          <w:rFonts w:eastAsia="Lucida Sans Unicode"/>
          <w:kern w:val="1"/>
        </w:rPr>
      </w:pPr>
      <w:r w:rsidRPr="00B27F1F">
        <w:rPr>
          <w:rFonts w:eastAsia="Lucida Sans Unicode"/>
          <w:kern w:val="1"/>
        </w:rPr>
        <w:t>Degvielas kvalitātes nodrošināšanai kā garantija tiek izvirzīta prasība: nekvalitatīvas degvielas iegādes gadījumā, ja rezultātā Pasūtītāja autotransportam ir radušies izdevumi, kas apstiprināti ar atbilstošu neatkarīgas ekspertīzes atzinumu, Pretendents atlīdzina Pasūtītājam radušos zaudējumus pilnā apmērā.</w:t>
      </w:r>
    </w:p>
    <w:p w14:paraId="59572BC9" w14:textId="77777777" w:rsidR="00B27F1F" w:rsidRPr="00B27F1F" w:rsidRDefault="00B27F1F" w:rsidP="00B27F1F">
      <w:pPr>
        <w:widowControl w:val="0"/>
        <w:numPr>
          <w:ilvl w:val="2"/>
          <w:numId w:val="7"/>
        </w:numPr>
        <w:tabs>
          <w:tab w:val="left" w:pos="426"/>
          <w:tab w:val="left" w:pos="567"/>
        </w:tabs>
        <w:suppressAutoHyphens/>
        <w:spacing w:after="160" w:line="259" w:lineRule="auto"/>
        <w:ind w:left="142"/>
        <w:jc w:val="both"/>
        <w:rPr>
          <w:rFonts w:eastAsia="Lucida Sans Unicode"/>
          <w:kern w:val="1"/>
        </w:rPr>
      </w:pPr>
      <w:r w:rsidRPr="00B27F1F">
        <w:rPr>
          <w:rFonts w:eastAsia="Lucida Sans Unicode"/>
          <w:kern w:val="1"/>
        </w:rPr>
        <w:t xml:space="preserve">Pretendentam ir jānodrošina, ka norēķini par saņemto degvielu </w:t>
      </w:r>
      <w:proofErr w:type="spellStart"/>
      <w:r w:rsidRPr="00B27F1F">
        <w:rPr>
          <w:rFonts w:eastAsia="Lucida Sans Unicode"/>
          <w:kern w:val="1"/>
        </w:rPr>
        <w:t>uzpildes</w:t>
      </w:r>
      <w:proofErr w:type="spellEnd"/>
      <w:r w:rsidRPr="00B27F1F">
        <w:rPr>
          <w:rFonts w:eastAsia="Lucida Sans Unicode"/>
          <w:kern w:val="1"/>
        </w:rPr>
        <w:t xml:space="preserve"> stacijās tiek veikti, izmantojot Pretendenta bezmaksas izsniegtās Degvielas iegādes kredītkartes. Kopējais karšu skaits – līdz 13 gab. (precīzs nepieciešamo karšu daudzums tiks precizēts pirms līguma slēgšanas). Ar degvielas iegādes kredītkartēm ir iespējams norēķināties degvielas </w:t>
      </w:r>
      <w:proofErr w:type="spellStart"/>
      <w:r w:rsidRPr="00B27F1F">
        <w:rPr>
          <w:rFonts w:eastAsia="Lucida Sans Unicode"/>
          <w:kern w:val="1"/>
        </w:rPr>
        <w:t>uzpildes</w:t>
      </w:r>
      <w:proofErr w:type="spellEnd"/>
      <w:r w:rsidRPr="00B27F1F">
        <w:rPr>
          <w:rFonts w:eastAsia="Lucida Sans Unicode"/>
          <w:kern w:val="1"/>
        </w:rPr>
        <w:t xml:space="preserve"> stacijās Dobelē un Latvijā.</w:t>
      </w:r>
    </w:p>
    <w:p w14:paraId="00379218" w14:textId="77777777" w:rsidR="00B27F1F" w:rsidRPr="00B27F1F" w:rsidRDefault="00B27F1F" w:rsidP="00B27F1F">
      <w:pPr>
        <w:widowControl w:val="0"/>
        <w:numPr>
          <w:ilvl w:val="2"/>
          <w:numId w:val="7"/>
        </w:numPr>
        <w:tabs>
          <w:tab w:val="left" w:pos="426"/>
        </w:tabs>
        <w:suppressAutoHyphens/>
        <w:spacing w:after="160" w:line="259" w:lineRule="auto"/>
        <w:ind w:left="142"/>
        <w:jc w:val="both"/>
        <w:rPr>
          <w:rFonts w:eastAsia="Lucida Sans Unicode"/>
          <w:kern w:val="1"/>
        </w:rPr>
      </w:pPr>
      <w:r w:rsidRPr="00B27F1F">
        <w:rPr>
          <w:rFonts w:eastAsia="Lucida Sans Unicode"/>
          <w:kern w:val="1"/>
        </w:rPr>
        <w:t>Degvielas kredītkaršu bojājumu vai nozaudēšanas gadījumā Pretendents nodrošina jaunu kredītkaršu izsniegšanu bezmaksas 5 (piecu) darba dienu laikā kopš paziņojuma saņemšanas par karšu bojājumiem vai nozaudēšanu.</w:t>
      </w:r>
    </w:p>
    <w:p w14:paraId="6EEC4E8D" w14:textId="77777777" w:rsidR="00B27F1F" w:rsidRPr="00B27F1F" w:rsidRDefault="00B27F1F" w:rsidP="00B27F1F">
      <w:pPr>
        <w:widowControl w:val="0"/>
        <w:numPr>
          <w:ilvl w:val="2"/>
          <w:numId w:val="7"/>
        </w:numPr>
        <w:tabs>
          <w:tab w:val="left" w:pos="426"/>
        </w:tabs>
        <w:suppressAutoHyphens/>
        <w:spacing w:after="160" w:line="259" w:lineRule="auto"/>
        <w:ind w:left="142"/>
        <w:jc w:val="both"/>
        <w:rPr>
          <w:rFonts w:eastAsia="Lucida Sans Unicode"/>
          <w:kern w:val="1"/>
        </w:rPr>
      </w:pPr>
      <w:r w:rsidRPr="00B27F1F">
        <w:rPr>
          <w:rFonts w:eastAsia="Lucida Sans Unicode"/>
          <w:kern w:val="1"/>
        </w:rPr>
        <w:t>Ir jābūt iespējamam iegādāties pirmās nepieciešamības ekspluatācijas materiālus (logu mazgāšanas līdzekli, dzesēšanas šķidrumu, eļļas u.c.).</w:t>
      </w:r>
    </w:p>
    <w:p w14:paraId="7A8E5B06" w14:textId="77777777" w:rsidR="00B27F1F" w:rsidRPr="00B27F1F" w:rsidRDefault="00B27F1F" w:rsidP="00B27F1F">
      <w:pPr>
        <w:widowControl w:val="0"/>
        <w:numPr>
          <w:ilvl w:val="2"/>
          <w:numId w:val="7"/>
        </w:numPr>
        <w:tabs>
          <w:tab w:val="left" w:pos="426"/>
        </w:tabs>
        <w:suppressAutoHyphens/>
        <w:spacing w:after="160" w:line="259" w:lineRule="auto"/>
        <w:ind w:left="142"/>
        <w:jc w:val="both"/>
        <w:rPr>
          <w:rFonts w:eastAsia="Lucida Sans Unicode"/>
          <w:kern w:val="1"/>
        </w:rPr>
      </w:pPr>
      <w:r w:rsidRPr="00B27F1F">
        <w:rPr>
          <w:rFonts w:eastAsia="Lucida Sans Unicode"/>
          <w:kern w:val="1"/>
        </w:rPr>
        <w:t xml:space="preserve">Pretendentam ir jānodrošina katrā degvielas </w:t>
      </w:r>
      <w:proofErr w:type="spellStart"/>
      <w:r w:rsidRPr="00B27F1F">
        <w:rPr>
          <w:rFonts w:eastAsia="Lucida Sans Unicode"/>
          <w:kern w:val="1"/>
        </w:rPr>
        <w:t>uzpildes</w:t>
      </w:r>
      <w:proofErr w:type="spellEnd"/>
      <w:r w:rsidRPr="00B27F1F">
        <w:rPr>
          <w:rFonts w:eastAsia="Lucida Sans Unicode"/>
          <w:kern w:val="1"/>
        </w:rPr>
        <w:t xml:space="preserve"> stacijā bezmaksas gaisa kompresora pieejamība riepu spiediena korekcijai.</w:t>
      </w:r>
    </w:p>
    <w:p w14:paraId="424701AC" w14:textId="77777777" w:rsidR="00B27F1F" w:rsidRPr="00B27F1F" w:rsidRDefault="00B27F1F" w:rsidP="00B27F1F">
      <w:pPr>
        <w:widowControl w:val="0"/>
        <w:numPr>
          <w:ilvl w:val="2"/>
          <w:numId w:val="7"/>
        </w:numPr>
        <w:tabs>
          <w:tab w:val="left" w:pos="426"/>
        </w:tabs>
        <w:suppressAutoHyphens/>
        <w:spacing w:after="160" w:line="259" w:lineRule="auto"/>
        <w:ind w:left="142"/>
        <w:jc w:val="both"/>
        <w:rPr>
          <w:rFonts w:eastAsia="Lucida Sans Unicode"/>
          <w:kern w:val="1"/>
        </w:rPr>
      </w:pPr>
      <w:r w:rsidRPr="00B27F1F">
        <w:rPr>
          <w:rFonts w:eastAsia="Lucida Sans Unicode"/>
          <w:kern w:val="1"/>
        </w:rPr>
        <w:t xml:space="preserve"> Vienai no degvielas </w:t>
      </w:r>
      <w:proofErr w:type="spellStart"/>
      <w:r w:rsidRPr="00B27F1F">
        <w:rPr>
          <w:rFonts w:eastAsia="Lucida Sans Unicode"/>
          <w:kern w:val="1"/>
        </w:rPr>
        <w:t>uzpildes</w:t>
      </w:r>
      <w:proofErr w:type="spellEnd"/>
      <w:r w:rsidRPr="00B27F1F">
        <w:rPr>
          <w:rFonts w:eastAsia="Lucida Sans Unicode"/>
          <w:kern w:val="1"/>
        </w:rPr>
        <w:t xml:space="preserve"> stacijām ir jāatrodas Dobeles pilsētas teritorijā.</w:t>
      </w:r>
    </w:p>
    <w:p w14:paraId="3917ED24" w14:textId="77777777" w:rsidR="00B27F1F" w:rsidRPr="00B27F1F" w:rsidRDefault="00B27F1F" w:rsidP="00B27F1F">
      <w:pPr>
        <w:widowControl w:val="0"/>
        <w:numPr>
          <w:ilvl w:val="2"/>
          <w:numId w:val="7"/>
        </w:numPr>
        <w:tabs>
          <w:tab w:val="left" w:pos="426"/>
        </w:tabs>
        <w:suppressAutoHyphens/>
        <w:spacing w:after="160" w:line="259" w:lineRule="auto"/>
        <w:ind w:left="142"/>
        <w:jc w:val="both"/>
        <w:rPr>
          <w:rFonts w:eastAsia="Lucida Sans Unicode"/>
          <w:kern w:val="1"/>
        </w:rPr>
      </w:pPr>
      <w:r w:rsidRPr="00B27F1F">
        <w:rPr>
          <w:rFonts w:eastAsia="Lucida Sans Unicode"/>
          <w:kern w:val="1"/>
        </w:rPr>
        <w:t xml:space="preserve"> Papildus ir jāiesniedz Pretendentam piederošo, vai uz franšīzes līguma, vai sadarbības partneru </w:t>
      </w:r>
      <w:proofErr w:type="spellStart"/>
      <w:r w:rsidRPr="00B27F1F">
        <w:rPr>
          <w:rFonts w:eastAsia="Lucida Sans Unicode"/>
          <w:kern w:val="1"/>
        </w:rPr>
        <w:t>uzpildes</w:t>
      </w:r>
      <w:proofErr w:type="spellEnd"/>
      <w:r w:rsidRPr="00B27F1F">
        <w:rPr>
          <w:rFonts w:eastAsia="Lucida Sans Unicode"/>
          <w:kern w:val="1"/>
        </w:rPr>
        <w:t xml:space="preserve"> staciju sarakstu (5.pielikums) Latvijas teritorijā, kurās Pasūtītājam ir iespējams norēķināties ar Pretendenta izsniegtajām degvielas iegādes kredītkartēm ar pēcapmaksu.</w:t>
      </w:r>
    </w:p>
    <w:tbl>
      <w:tblPr>
        <w:tblStyle w:val="TableGrid"/>
        <w:tblW w:w="10065" w:type="dxa"/>
        <w:tblInd w:w="-289" w:type="dxa"/>
        <w:tblLayout w:type="fixed"/>
        <w:tblLook w:val="04A0" w:firstRow="1" w:lastRow="0" w:firstColumn="1" w:lastColumn="0" w:noHBand="0" w:noVBand="1"/>
      </w:tblPr>
      <w:tblGrid>
        <w:gridCol w:w="993"/>
        <w:gridCol w:w="2835"/>
        <w:gridCol w:w="4111"/>
        <w:gridCol w:w="2126"/>
      </w:tblGrid>
      <w:tr w:rsidR="00F92521" w:rsidRPr="00C31561" w14:paraId="5D415AD6" w14:textId="77777777" w:rsidTr="00BD5F4E">
        <w:trPr>
          <w:trHeight w:val="236"/>
        </w:trPr>
        <w:tc>
          <w:tcPr>
            <w:tcW w:w="793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F12839" w14:textId="77777777" w:rsidR="00F92521" w:rsidRPr="00C31561" w:rsidRDefault="00F92521" w:rsidP="00BD5F4E">
            <w:pPr>
              <w:jc w:val="center"/>
              <w:rPr>
                <w:b/>
                <w:lang w:val="lv-LV"/>
              </w:rPr>
            </w:pPr>
            <w:r w:rsidRPr="00C31561">
              <w:rPr>
                <w:b/>
                <w:lang w:val="lv-LV"/>
              </w:rPr>
              <w:lastRenderedPageBreak/>
              <w:t>PASŪTĪTĀJA PRASĪBAS</w:t>
            </w:r>
          </w:p>
        </w:tc>
        <w:tc>
          <w:tcPr>
            <w:tcW w:w="2126"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3DA0CF66" w14:textId="77777777" w:rsidR="00F92521" w:rsidRPr="00C31561" w:rsidRDefault="00F92521" w:rsidP="00BD5F4E">
            <w:pPr>
              <w:ind w:firstLine="0"/>
              <w:jc w:val="left"/>
              <w:rPr>
                <w:b/>
                <w:lang w:val="lv-LV"/>
              </w:rPr>
            </w:pPr>
            <w:r w:rsidRPr="00C31561">
              <w:rPr>
                <w:b/>
                <w:lang w:val="lv-LV"/>
              </w:rPr>
              <w:t>PRETENDENTA PIEDĀVĀJUMS*</w:t>
            </w:r>
          </w:p>
        </w:tc>
      </w:tr>
      <w:tr w:rsidR="00F92521" w:rsidRPr="00C31561" w14:paraId="5EEFE5D5" w14:textId="77777777" w:rsidTr="00BD5F4E">
        <w:trPr>
          <w:trHeight w:val="227"/>
        </w:trPr>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46BB54" w14:textId="77777777" w:rsidR="00F92521" w:rsidRPr="00C31561" w:rsidRDefault="00F92521" w:rsidP="00BD5F4E">
            <w:pPr>
              <w:ind w:firstLine="0"/>
              <w:jc w:val="left"/>
              <w:rPr>
                <w:b/>
                <w:lang w:val="lv-LV"/>
              </w:rPr>
            </w:pPr>
            <w:proofErr w:type="spellStart"/>
            <w:r w:rsidRPr="00C31561">
              <w:rPr>
                <w:b/>
                <w:lang w:val="lv-LV"/>
              </w:rPr>
              <w:t>Nr.p.k</w:t>
            </w:r>
            <w:proofErr w:type="spellEnd"/>
            <w:r w:rsidRPr="00C31561">
              <w:rPr>
                <w:b/>
                <w:lang w:val="lv-LV"/>
              </w:rPr>
              <w:t>.</w:t>
            </w: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8D5B75" w14:textId="77777777" w:rsidR="00F92521" w:rsidRPr="00C31561" w:rsidRDefault="00F92521" w:rsidP="00BD5F4E">
            <w:pPr>
              <w:ind w:firstLine="0"/>
              <w:jc w:val="left"/>
              <w:rPr>
                <w:b/>
                <w:lang w:val="lv-LV"/>
              </w:rPr>
            </w:pPr>
            <w:r w:rsidRPr="00C31561">
              <w:rPr>
                <w:b/>
                <w:lang w:val="lv-LV"/>
              </w:rPr>
              <w:t>Prasības nosaukums</w:t>
            </w:r>
          </w:p>
        </w:tc>
        <w:tc>
          <w:tcPr>
            <w:tcW w:w="41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FA7E75" w14:textId="77777777" w:rsidR="00F92521" w:rsidRPr="00C31561" w:rsidRDefault="00F92521" w:rsidP="00BD5F4E">
            <w:pPr>
              <w:ind w:firstLine="0"/>
              <w:rPr>
                <w:b/>
                <w:lang w:val="lv-LV"/>
              </w:rPr>
            </w:pPr>
            <w:r w:rsidRPr="00C31561">
              <w:rPr>
                <w:b/>
                <w:lang w:val="lv-LV"/>
              </w:rPr>
              <w:t>Minimālie nosacījumi un prasības</w:t>
            </w:r>
          </w:p>
        </w:tc>
        <w:tc>
          <w:tcPr>
            <w:tcW w:w="2126" w:type="dxa"/>
            <w:vMerge/>
            <w:tcBorders>
              <w:left w:val="single" w:sz="4" w:space="0" w:color="auto"/>
              <w:bottom w:val="single" w:sz="4" w:space="0" w:color="auto"/>
              <w:right w:val="single" w:sz="4" w:space="0" w:color="auto"/>
            </w:tcBorders>
            <w:shd w:val="clear" w:color="auto" w:fill="D9D9D9" w:themeFill="background1" w:themeFillShade="D9"/>
          </w:tcPr>
          <w:p w14:paraId="68D21802" w14:textId="77777777" w:rsidR="00F92521" w:rsidRPr="00C31561" w:rsidRDefault="00F92521" w:rsidP="00BD5F4E">
            <w:pPr>
              <w:rPr>
                <w:b/>
                <w:lang w:val="lv-LV"/>
              </w:rPr>
            </w:pPr>
          </w:p>
        </w:tc>
      </w:tr>
      <w:tr w:rsidR="00F92521" w:rsidRPr="00C31561" w14:paraId="142B401A" w14:textId="77777777" w:rsidTr="00BD5F4E">
        <w:trPr>
          <w:trHeight w:val="227"/>
        </w:trPr>
        <w:tc>
          <w:tcPr>
            <w:tcW w:w="993" w:type="dxa"/>
            <w:tcBorders>
              <w:top w:val="single" w:sz="4" w:space="0" w:color="auto"/>
            </w:tcBorders>
          </w:tcPr>
          <w:p w14:paraId="345105CE" w14:textId="77777777" w:rsidR="00F92521" w:rsidRPr="00C31561" w:rsidRDefault="00F92521" w:rsidP="00F92521">
            <w:pPr>
              <w:pStyle w:val="ListParagraph"/>
              <w:numPr>
                <w:ilvl w:val="0"/>
                <w:numId w:val="10"/>
              </w:numPr>
              <w:ind w:hanging="691"/>
              <w:contextualSpacing w:val="0"/>
              <w:rPr>
                <w:lang w:val="lv-LV"/>
              </w:rPr>
            </w:pPr>
          </w:p>
        </w:tc>
        <w:tc>
          <w:tcPr>
            <w:tcW w:w="9072" w:type="dxa"/>
            <w:gridSpan w:val="3"/>
            <w:tcBorders>
              <w:top w:val="single" w:sz="4" w:space="0" w:color="auto"/>
            </w:tcBorders>
          </w:tcPr>
          <w:p w14:paraId="2358791E" w14:textId="77777777" w:rsidR="00F92521" w:rsidRPr="00C31561" w:rsidRDefault="00F92521" w:rsidP="00BD5F4E">
            <w:pPr>
              <w:ind w:firstLine="0"/>
              <w:rPr>
                <w:b/>
                <w:lang w:val="lv-LV"/>
              </w:rPr>
            </w:pPr>
            <w:r w:rsidRPr="00C31561">
              <w:rPr>
                <w:b/>
                <w:lang w:val="lv-LV"/>
              </w:rPr>
              <w:t>Degviela</w:t>
            </w:r>
          </w:p>
        </w:tc>
      </w:tr>
      <w:tr w:rsidR="00F92521" w:rsidRPr="00C31561" w14:paraId="3151E7BF" w14:textId="77777777" w:rsidTr="00BD5F4E">
        <w:trPr>
          <w:trHeight w:val="227"/>
        </w:trPr>
        <w:tc>
          <w:tcPr>
            <w:tcW w:w="993" w:type="dxa"/>
          </w:tcPr>
          <w:p w14:paraId="5A46F4DE" w14:textId="77777777" w:rsidR="00F92521" w:rsidRPr="00C31561" w:rsidRDefault="00F92521" w:rsidP="00F92521">
            <w:pPr>
              <w:pStyle w:val="ListParagraph"/>
              <w:numPr>
                <w:ilvl w:val="1"/>
                <w:numId w:val="10"/>
              </w:numPr>
              <w:ind w:left="171" w:firstLine="243"/>
              <w:contextualSpacing w:val="0"/>
              <w:rPr>
                <w:lang w:val="lv-LV"/>
              </w:rPr>
            </w:pPr>
          </w:p>
        </w:tc>
        <w:tc>
          <w:tcPr>
            <w:tcW w:w="2835" w:type="dxa"/>
          </w:tcPr>
          <w:p w14:paraId="6F2CD72A" w14:textId="77777777" w:rsidR="00F92521" w:rsidRPr="00C31561" w:rsidRDefault="00F92521" w:rsidP="00BD5F4E">
            <w:pPr>
              <w:ind w:firstLine="0"/>
              <w:jc w:val="left"/>
              <w:rPr>
                <w:lang w:val="lv-LV"/>
              </w:rPr>
            </w:pPr>
            <w:r w:rsidRPr="00C31561">
              <w:rPr>
                <w:lang w:val="lv-LV"/>
              </w:rPr>
              <w:t>95.</w:t>
            </w:r>
            <w:r>
              <w:rPr>
                <w:lang w:val="lv-LV"/>
              </w:rPr>
              <w:t xml:space="preserve"> </w:t>
            </w:r>
            <w:r w:rsidRPr="00C31561">
              <w:rPr>
                <w:lang w:val="lv-LV"/>
              </w:rPr>
              <w:t>markas benzīns</w:t>
            </w:r>
          </w:p>
        </w:tc>
        <w:tc>
          <w:tcPr>
            <w:tcW w:w="4111" w:type="dxa"/>
          </w:tcPr>
          <w:p w14:paraId="26476364" w14:textId="77777777" w:rsidR="00F92521" w:rsidRPr="00C31561" w:rsidRDefault="00F92521" w:rsidP="00BD5F4E">
            <w:pPr>
              <w:ind w:firstLine="0"/>
              <w:jc w:val="left"/>
              <w:rPr>
                <w:lang w:val="lv-LV"/>
              </w:rPr>
            </w:pPr>
            <w:r w:rsidRPr="00C31561">
              <w:rPr>
                <w:lang w:val="lv-LV"/>
              </w:rPr>
              <w:t xml:space="preserve">Atbilstošs Ministru kabineta 2000. gada 26. septembra noteikumu Nr. 332 “Noteikumi par benzīna un dīzeļdegvielas atbilstības novērtēšanu” prasībām un Latvijas Republikas standartam LVS EN 228+A1:2017 “Automobiļu degvielas. </w:t>
            </w:r>
            <w:proofErr w:type="spellStart"/>
            <w:r w:rsidRPr="00C31561">
              <w:rPr>
                <w:lang w:val="lv-LV"/>
              </w:rPr>
              <w:t>Bezsvina</w:t>
            </w:r>
            <w:proofErr w:type="spellEnd"/>
            <w:r w:rsidRPr="00C31561">
              <w:rPr>
                <w:lang w:val="lv-LV"/>
              </w:rPr>
              <w:t xml:space="preserve"> benzīns. Prasības un testēšanas metodes” vai ekvivalentam standartam.</w:t>
            </w:r>
          </w:p>
        </w:tc>
        <w:tc>
          <w:tcPr>
            <w:tcW w:w="2126" w:type="dxa"/>
          </w:tcPr>
          <w:p w14:paraId="1BBCB3FE" w14:textId="77777777" w:rsidR="00F92521" w:rsidRPr="00C31561" w:rsidRDefault="00F92521" w:rsidP="00BD5F4E">
            <w:pPr>
              <w:jc w:val="left"/>
              <w:rPr>
                <w:lang w:val="lv-LV"/>
              </w:rPr>
            </w:pPr>
          </w:p>
        </w:tc>
      </w:tr>
      <w:tr w:rsidR="00F92521" w:rsidRPr="00C31561" w14:paraId="1810CD8D" w14:textId="77777777" w:rsidTr="00BD5F4E">
        <w:trPr>
          <w:trHeight w:val="227"/>
        </w:trPr>
        <w:tc>
          <w:tcPr>
            <w:tcW w:w="993" w:type="dxa"/>
          </w:tcPr>
          <w:p w14:paraId="2E346760" w14:textId="77777777" w:rsidR="00F92521" w:rsidRPr="00C31561" w:rsidRDefault="00F92521" w:rsidP="00F92521">
            <w:pPr>
              <w:pStyle w:val="ListParagraph"/>
              <w:numPr>
                <w:ilvl w:val="1"/>
                <w:numId w:val="10"/>
              </w:numPr>
              <w:contextualSpacing w:val="0"/>
              <w:rPr>
                <w:lang w:val="lv-LV"/>
              </w:rPr>
            </w:pPr>
          </w:p>
        </w:tc>
        <w:tc>
          <w:tcPr>
            <w:tcW w:w="2835" w:type="dxa"/>
          </w:tcPr>
          <w:p w14:paraId="2B6E9150" w14:textId="77777777" w:rsidR="00F92521" w:rsidRPr="00C31561" w:rsidRDefault="00F92521" w:rsidP="00BD5F4E">
            <w:pPr>
              <w:ind w:firstLine="0"/>
              <w:jc w:val="left"/>
              <w:rPr>
                <w:lang w:val="lv-LV"/>
              </w:rPr>
            </w:pPr>
            <w:r w:rsidRPr="00C31561">
              <w:rPr>
                <w:lang w:val="lv-LV"/>
              </w:rPr>
              <w:t>Dīzeļdegviela</w:t>
            </w:r>
          </w:p>
        </w:tc>
        <w:tc>
          <w:tcPr>
            <w:tcW w:w="4111" w:type="dxa"/>
          </w:tcPr>
          <w:p w14:paraId="4BC96FD2" w14:textId="77777777" w:rsidR="00F92521" w:rsidRPr="00C31561" w:rsidRDefault="00F92521" w:rsidP="00BD5F4E">
            <w:pPr>
              <w:ind w:firstLine="0"/>
              <w:jc w:val="left"/>
              <w:rPr>
                <w:lang w:val="lv-LV"/>
              </w:rPr>
            </w:pPr>
            <w:r w:rsidRPr="00C31561">
              <w:rPr>
                <w:lang w:val="lv-LV"/>
              </w:rPr>
              <w:t>Atbilstoša Ministru kabineta 2000.</w:t>
            </w:r>
            <w:r>
              <w:rPr>
                <w:lang w:val="lv-LV"/>
              </w:rPr>
              <w:t xml:space="preserve"> </w:t>
            </w:r>
            <w:r w:rsidRPr="00C31561">
              <w:rPr>
                <w:lang w:val="lv-LV"/>
              </w:rPr>
              <w:t>gada 26.</w:t>
            </w:r>
            <w:r>
              <w:rPr>
                <w:lang w:val="lv-LV"/>
              </w:rPr>
              <w:t xml:space="preserve"> </w:t>
            </w:r>
            <w:r w:rsidRPr="00C31561">
              <w:rPr>
                <w:lang w:val="lv-LV"/>
              </w:rPr>
              <w:t>septembra noteikumu Nr.</w:t>
            </w:r>
            <w:r>
              <w:rPr>
                <w:lang w:val="lv-LV"/>
              </w:rPr>
              <w:t xml:space="preserve"> </w:t>
            </w:r>
            <w:r w:rsidRPr="00C31561">
              <w:rPr>
                <w:lang w:val="lv-LV"/>
              </w:rPr>
              <w:t>332 “Noteikumi par benzīna un dīzeļdegvielas atbilstības novērtēšanu” prasībām un Latvijas Republikas standartam LVS EN 590+A1:2017 “Automobiļu degvielas. Dīzeļdegviela. Prasības un testēšanas metodes” vai ekvivalentam standartam.</w:t>
            </w:r>
          </w:p>
        </w:tc>
        <w:tc>
          <w:tcPr>
            <w:tcW w:w="2126" w:type="dxa"/>
          </w:tcPr>
          <w:p w14:paraId="09D3A941" w14:textId="77777777" w:rsidR="00F92521" w:rsidRPr="00C31561" w:rsidRDefault="00F92521" w:rsidP="00BD5F4E">
            <w:pPr>
              <w:jc w:val="left"/>
              <w:rPr>
                <w:lang w:val="lv-LV"/>
              </w:rPr>
            </w:pPr>
          </w:p>
        </w:tc>
      </w:tr>
      <w:tr w:rsidR="00F92521" w:rsidRPr="00C31561" w14:paraId="1F4340F7" w14:textId="77777777" w:rsidTr="00BD5F4E">
        <w:trPr>
          <w:trHeight w:val="227"/>
        </w:trPr>
        <w:tc>
          <w:tcPr>
            <w:tcW w:w="993" w:type="dxa"/>
          </w:tcPr>
          <w:p w14:paraId="57AA50C5" w14:textId="77777777" w:rsidR="00F92521" w:rsidRPr="00C31561" w:rsidRDefault="00F92521" w:rsidP="00F92521">
            <w:pPr>
              <w:pStyle w:val="ListParagraph"/>
              <w:numPr>
                <w:ilvl w:val="1"/>
                <w:numId w:val="10"/>
              </w:numPr>
              <w:contextualSpacing w:val="0"/>
              <w:rPr>
                <w:lang w:val="lv-LV"/>
              </w:rPr>
            </w:pPr>
          </w:p>
        </w:tc>
        <w:tc>
          <w:tcPr>
            <w:tcW w:w="2835" w:type="dxa"/>
          </w:tcPr>
          <w:p w14:paraId="3BE97866" w14:textId="77777777" w:rsidR="00F92521" w:rsidRPr="00C31561" w:rsidRDefault="00F92521" w:rsidP="00BD5F4E">
            <w:pPr>
              <w:ind w:firstLine="0"/>
              <w:jc w:val="left"/>
              <w:rPr>
                <w:lang w:val="lv-LV"/>
              </w:rPr>
            </w:pPr>
            <w:r w:rsidRPr="00C31561">
              <w:rPr>
                <w:lang w:val="lv-LV"/>
              </w:rPr>
              <w:t>Dīzeļdegvielas kvalitātes prasības ziemas periodā</w:t>
            </w:r>
          </w:p>
        </w:tc>
        <w:tc>
          <w:tcPr>
            <w:tcW w:w="4111" w:type="dxa"/>
          </w:tcPr>
          <w:p w14:paraId="06BCAAF0" w14:textId="77777777" w:rsidR="00F92521" w:rsidRPr="00C31561" w:rsidRDefault="00F92521" w:rsidP="00BD5F4E">
            <w:pPr>
              <w:ind w:firstLine="0"/>
              <w:jc w:val="left"/>
              <w:rPr>
                <w:lang w:val="lv-LV"/>
              </w:rPr>
            </w:pPr>
            <w:r w:rsidRPr="00C31561">
              <w:rPr>
                <w:lang w:val="lv-LV"/>
              </w:rPr>
              <w:t>Ziemas periodā (no 1.</w:t>
            </w:r>
            <w:r>
              <w:rPr>
                <w:lang w:val="lv-LV"/>
              </w:rPr>
              <w:t xml:space="preserve"> </w:t>
            </w:r>
            <w:r w:rsidRPr="00C31561">
              <w:rPr>
                <w:lang w:val="lv-LV"/>
              </w:rPr>
              <w:t>novembra līdz 15.</w:t>
            </w:r>
            <w:r>
              <w:rPr>
                <w:lang w:val="lv-LV"/>
              </w:rPr>
              <w:t xml:space="preserve"> </w:t>
            </w:r>
            <w:r w:rsidRPr="00C31561">
              <w:rPr>
                <w:lang w:val="lv-LV"/>
              </w:rPr>
              <w:t>aprīlim) dīzeļdegvielai jāatbilst Latvijas Republikas standarta LVS EN 590+A1:2017 (vai ekvivalentam standartam) prasībām, CFPP (Auksta filtra nosprostošanas punkts) temperatūrai jābūt līdz -32̊ C un saduļķošanās temperatūrai līdz -22̊ C.</w:t>
            </w:r>
          </w:p>
        </w:tc>
        <w:tc>
          <w:tcPr>
            <w:tcW w:w="2126" w:type="dxa"/>
          </w:tcPr>
          <w:p w14:paraId="0EF6706A" w14:textId="77777777" w:rsidR="00F92521" w:rsidRPr="00C31561" w:rsidRDefault="00F92521" w:rsidP="00BD5F4E">
            <w:pPr>
              <w:jc w:val="left"/>
              <w:rPr>
                <w:lang w:val="lv-LV"/>
              </w:rPr>
            </w:pPr>
          </w:p>
        </w:tc>
      </w:tr>
      <w:tr w:rsidR="00F92521" w:rsidRPr="00C31561" w14:paraId="22E57C17" w14:textId="77777777" w:rsidTr="00BD5F4E">
        <w:trPr>
          <w:trHeight w:val="227"/>
        </w:trPr>
        <w:tc>
          <w:tcPr>
            <w:tcW w:w="993" w:type="dxa"/>
          </w:tcPr>
          <w:p w14:paraId="72200EE1" w14:textId="77777777" w:rsidR="00F92521" w:rsidRPr="00C31561" w:rsidRDefault="00F92521" w:rsidP="00F92521">
            <w:pPr>
              <w:pStyle w:val="ListParagraph"/>
              <w:numPr>
                <w:ilvl w:val="0"/>
                <w:numId w:val="10"/>
              </w:numPr>
              <w:contextualSpacing w:val="0"/>
              <w:rPr>
                <w:lang w:val="lv-LV"/>
              </w:rPr>
            </w:pPr>
          </w:p>
        </w:tc>
        <w:tc>
          <w:tcPr>
            <w:tcW w:w="9072" w:type="dxa"/>
            <w:gridSpan w:val="3"/>
          </w:tcPr>
          <w:p w14:paraId="52E7D50F" w14:textId="77777777" w:rsidR="00F92521" w:rsidRPr="00C31561" w:rsidRDefault="00F92521" w:rsidP="00BD5F4E">
            <w:pPr>
              <w:ind w:firstLine="0"/>
              <w:jc w:val="left"/>
              <w:rPr>
                <w:b/>
                <w:lang w:val="lv-LV"/>
              </w:rPr>
            </w:pPr>
            <w:r w:rsidRPr="00C31561">
              <w:rPr>
                <w:b/>
                <w:lang w:val="lv-LV"/>
              </w:rPr>
              <w:t>Degvielas iegādes vieta</w:t>
            </w:r>
          </w:p>
        </w:tc>
      </w:tr>
      <w:tr w:rsidR="00F92521" w:rsidRPr="00C31561" w14:paraId="0FFE0160" w14:textId="77777777" w:rsidTr="00F92521">
        <w:trPr>
          <w:trHeight w:val="1010"/>
        </w:trPr>
        <w:tc>
          <w:tcPr>
            <w:tcW w:w="993" w:type="dxa"/>
          </w:tcPr>
          <w:p w14:paraId="58D63773" w14:textId="77777777" w:rsidR="00F92521" w:rsidRPr="00C31561" w:rsidRDefault="00F92521" w:rsidP="00F92521">
            <w:pPr>
              <w:pStyle w:val="ListParagraph"/>
              <w:numPr>
                <w:ilvl w:val="1"/>
                <w:numId w:val="10"/>
              </w:numPr>
              <w:contextualSpacing w:val="0"/>
              <w:rPr>
                <w:lang w:val="lv-LV"/>
              </w:rPr>
            </w:pPr>
          </w:p>
        </w:tc>
        <w:tc>
          <w:tcPr>
            <w:tcW w:w="2835" w:type="dxa"/>
          </w:tcPr>
          <w:p w14:paraId="2D1A205A" w14:textId="77777777" w:rsidR="00F92521" w:rsidRPr="00C31561" w:rsidRDefault="00F92521" w:rsidP="00BD5F4E">
            <w:pPr>
              <w:ind w:firstLine="0"/>
              <w:jc w:val="left"/>
              <w:rPr>
                <w:lang w:val="lv-LV"/>
              </w:rPr>
            </w:pPr>
            <w:r w:rsidRPr="00C31561">
              <w:rPr>
                <w:lang w:val="lv-LV"/>
              </w:rPr>
              <w:t xml:space="preserve">Degvielas </w:t>
            </w:r>
            <w:proofErr w:type="spellStart"/>
            <w:r w:rsidRPr="00C31561">
              <w:rPr>
                <w:lang w:val="lv-LV"/>
              </w:rPr>
              <w:t>uzpildes</w:t>
            </w:r>
            <w:proofErr w:type="spellEnd"/>
            <w:r w:rsidRPr="00C31561">
              <w:rPr>
                <w:lang w:val="lv-LV"/>
              </w:rPr>
              <w:t xml:space="preserve"> stacijas vieta</w:t>
            </w:r>
          </w:p>
        </w:tc>
        <w:tc>
          <w:tcPr>
            <w:tcW w:w="4111" w:type="dxa"/>
          </w:tcPr>
          <w:p w14:paraId="5E57F3E9" w14:textId="1F3A983C" w:rsidR="00F92521" w:rsidRPr="00C31561" w:rsidRDefault="00F92521" w:rsidP="00BD5F4E">
            <w:pPr>
              <w:shd w:val="clear" w:color="auto" w:fill="FFFFFF"/>
              <w:ind w:firstLine="0"/>
              <w:jc w:val="left"/>
              <w:rPr>
                <w:lang w:val="lv-LV"/>
              </w:rPr>
            </w:pPr>
            <w:r w:rsidRPr="00C31561">
              <w:rPr>
                <w:lang w:val="lv-LV"/>
              </w:rPr>
              <w:t xml:space="preserve">Pretendentam jābūt ne mazāk, kā </w:t>
            </w:r>
            <w:r>
              <w:rPr>
                <w:lang w:val="lv-LV"/>
              </w:rPr>
              <w:t>1</w:t>
            </w:r>
            <w:r w:rsidRPr="00C31561">
              <w:rPr>
                <w:lang w:val="lv-LV"/>
              </w:rPr>
              <w:t xml:space="preserve"> (</w:t>
            </w:r>
            <w:r>
              <w:rPr>
                <w:lang w:val="lv-LV"/>
              </w:rPr>
              <w:t>vienai</w:t>
            </w:r>
            <w:r w:rsidRPr="00C31561">
              <w:rPr>
                <w:lang w:val="lv-LV"/>
              </w:rPr>
              <w:t xml:space="preserve">) degvielas </w:t>
            </w:r>
            <w:proofErr w:type="spellStart"/>
            <w:r w:rsidRPr="00C31561">
              <w:rPr>
                <w:lang w:val="lv-LV"/>
              </w:rPr>
              <w:t>uzpildes</w:t>
            </w:r>
            <w:proofErr w:type="spellEnd"/>
            <w:r w:rsidRPr="00C31561">
              <w:rPr>
                <w:lang w:val="lv-LV"/>
              </w:rPr>
              <w:t xml:space="preserve"> stacijām 6 (seši) km rādiusā no </w:t>
            </w:r>
            <w:r>
              <w:rPr>
                <w:lang w:val="lv-LV"/>
              </w:rPr>
              <w:t>SIA</w:t>
            </w:r>
            <w:r w:rsidRPr="00C31561">
              <w:rPr>
                <w:lang w:val="lv-LV"/>
              </w:rPr>
              <w:t xml:space="preserve"> “</w:t>
            </w:r>
            <w:r>
              <w:rPr>
                <w:lang w:val="lv-LV"/>
              </w:rPr>
              <w:t>DOBELES NAMSAIMNIEKS</w:t>
            </w:r>
            <w:r w:rsidRPr="00C31561">
              <w:rPr>
                <w:lang w:val="lv-LV"/>
              </w:rPr>
              <w:t xml:space="preserve">” </w:t>
            </w:r>
            <w:r>
              <w:rPr>
                <w:lang w:val="lv-LV"/>
              </w:rPr>
              <w:t>Zaļā ielā 3, Dobelē</w:t>
            </w:r>
            <w:r w:rsidRPr="00C31561">
              <w:rPr>
                <w:lang w:val="lv-LV"/>
              </w:rPr>
              <w:t>.</w:t>
            </w:r>
          </w:p>
        </w:tc>
        <w:tc>
          <w:tcPr>
            <w:tcW w:w="2126" w:type="dxa"/>
          </w:tcPr>
          <w:p w14:paraId="6F351BF7" w14:textId="66729CE2" w:rsidR="00F92521" w:rsidRPr="00C31561" w:rsidRDefault="00F92521" w:rsidP="00BD5F4E">
            <w:pPr>
              <w:ind w:firstLine="0"/>
              <w:jc w:val="left"/>
              <w:rPr>
                <w:i/>
                <w:lang w:val="lv-LV"/>
              </w:rPr>
            </w:pPr>
            <w:r w:rsidRPr="00C31561">
              <w:rPr>
                <w:i/>
                <w:lang w:val="lv-LV"/>
              </w:rPr>
              <w:t xml:space="preserve">Pretendents norāda degvielas </w:t>
            </w:r>
            <w:proofErr w:type="spellStart"/>
            <w:r w:rsidRPr="00C31561">
              <w:rPr>
                <w:i/>
                <w:lang w:val="lv-LV"/>
              </w:rPr>
              <w:t>uzpildes</w:t>
            </w:r>
            <w:proofErr w:type="spellEnd"/>
            <w:r w:rsidRPr="00C31561">
              <w:rPr>
                <w:i/>
                <w:lang w:val="lv-LV"/>
              </w:rPr>
              <w:t xml:space="preserve"> staciju atrašanās viet</w:t>
            </w:r>
            <w:r>
              <w:rPr>
                <w:i/>
                <w:lang w:val="lv-LV"/>
              </w:rPr>
              <w:t>u</w:t>
            </w:r>
            <w:r w:rsidRPr="00C31561">
              <w:rPr>
                <w:i/>
                <w:lang w:val="lv-LV"/>
              </w:rPr>
              <w:t>:</w:t>
            </w:r>
          </w:p>
          <w:p w14:paraId="11FC1D55" w14:textId="0BE28238" w:rsidR="00F92521" w:rsidRPr="00F92521" w:rsidRDefault="00F92521" w:rsidP="00BD5F4E">
            <w:pPr>
              <w:ind w:firstLine="0"/>
              <w:jc w:val="left"/>
              <w:rPr>
                <w:i/>
                <w:lang w:val="lv-LV"/>
              </w:rPr>
            </w:pPr>
            <w:r w:rsidRPr="00C31561">
              <w:rPr>
                <w:i/>
                <w:lang w:val="lv-LV"/>
              </w:rPr>
              <w:t>1.____________;</w:t>
            </w:r>
          </w:p>
        </w:tc>
      </w:tr>
      <w:tr w:rsidR="00F92521" w:rsidRPr="00C31561" w14:paraId="0832993E" w14:textId="77777777" w:rsidTr="00BD5F4E">
        <w:trPr>
          <w:trHeight w:val="227"/>
        </w:trPr>
        <w:tc>
          <w:tcPr>
            <w:tcW w:w="993" w:type="dxa"/>
          </w:tcPr>
          <w:p w14:paraId="1E877BE5" w14:textId="77777777" w:rsidR="00F92521" w:rsidRPr="00C31561" w:rsidRDefault="00F92521" w:rsidP="00F92521">
            <w:pPr>
              <w:pStyle w:val="ListParagraph"/>
              <w:numPr>
                <w:ilvl w:val="1"/>
                <w:numId w:val="10"/>
              </w:numPr>
              <w:contextualSpacing w:val="0"/>
              <w:rPr>
                <w:lang w:val="lv-LV"/>
              </w:rPr>
            </w:pPr>
          </w:p>
        </w:tc>
        <w:tc>
          <w:tcPr>
            <w:tcW w:w="2835" w:type="dxa"/>
          </w:tcPr>
          <w:p w14:paraId="4EA8C6A0" w14:textId="77777777" w:rsidR="00F92521" w:rsidRPr="00C31561" w:rsidRDefault="00F92521" w:rsidP="00BD5F4E">
            <w:pPr>
              <w:ind w:firstLine="0"/>
              <w:jc w:val="left"/>
              <w:rPr>
                <w:lang w:val="lv-LV"/>
              </w:rPr>
            </w:pPr>
            <w:r w:rsidRPr="00C31561">
              <w:rPr>
                <w:lang w:val="lv-LV"/>
              </w:rPr>
              <w:t>Degvielas iegādes laiks</w:t>
            </w:r>
          </w:p>
        </w:tc>
        <w:tc>
          <w:tcPr>
            <w:tcW w:w="4111" w:type="dxa"/>
          </w:tcPr>
          <w:p w14:paraId="3BD8B813" w14:textId="77777777" w:rsidR="00F92521" w:rsidRPr="00C31561" w:rsidRDefault="00F92521" w:rsidP="00BD5F4E">
            <w:pPr>
              <w:ind w:firstLine="0"/>
              <w:jc w:val="left"/>
              <w:rPr>
                <w:lang w:val="lv-LV"/>
              </w:rPr>
            </w:pPr>
            <w:r w:rsidRPr="00C31561">
              <w:rPr>
                <w:lang w:val="lv-LV"/>
              </w:rPr>
              <w:t>Degvielas iegāde 7 (septiņas) dienas nedēļā, 24 (divdesmit četras) stundas diennaktī.</w:t>
            </w:r>
          </w:p>
        </w:tc>
        <w:tc>
          <w:tcPr>
            <w:tcW w:w="2126" w:type="dxa"/>
          </w:tcPr>
          <w:p w14:paraId="041A837A" w14:textId="77777777" w:rsidR="00F92521" w:rsidRPr="00C31561" w:rsidRDefault="00F92521" w:rsidP="00BD5F4E">
            <w:pPr>
              <w:jc w:val="left"/>
              <w:rPr>
                <w:lang w:val="lv-LV"/>
              </w:rPr>
            </w:pPr>
          </w:p>
        </w:tc>
      </w:tr>
      <w:tr w:rsidR="00F92521" w:rsidRPr="00C31561" w14:paraId="7CFE25D1" w14:textId="77777777" w:rsidTr="00BD5F4E">
        <w:trPr>
          <w:trHeight w:val="227"/>
        </w:trPr>
        <w:tc>
          <w:tcPr>
            <w:tcW w:w="993" w:type="dxa"/>
          </w:tcPr>
          <w:p w14:paraId="182DA2A9" w14:textId="77777777" w:rsidR="00F92521" w:rsidRPr="00C31561" w:rsidRDefault="00F92521" w:rsidP="00F92521">
            <w:pPr>
              <w:pStyle w:val="ListParagraph"/>
              <w:numPr>
                <w:ilvl w:val="1"/>
                <w:numId w:val="10"/>
              </w:numPr>
              <w:contextualSpacing w:val="0"/>
              <w:rPr>
                <w:lang w:val="lv-LV"/>
              </w:rPr>
            </w:pPr>
          </w:p>
        </w:tc>
        <w:tc>
          <w:tcPr>
            <w:tcW w:w="2835" w:type="dxa"/>
          </w:tcPr>
          <w:p w14:paraId="29C5FDA5" w14:textId="77777777" w:rsidR="00F92521" w:rsidRPr="00C31561" w:rsidRDefault="00F92521" w:rsidP="00BD5F4E">
            <w:pPr>
              <w:ind w:firstLine="0"/>
              <w:jc w:val="left"/>
              <w:rPr>
                <w:lang w:val="lv-LV"/>
              </w:rPr>
            </w:pPr>
            <w:r w:rsidRPr="00C31561">
              <w:rPr>
                <w:lang w:val="lv-LV"/>
              </w:rPr>
              <w:t>Degvielas iegādes nodrošināšana</w:t>
            </w:r>
          </w:p>
        </w:tc>
        <w:tc>
          <w:tcPr>
            <w:tcW w:w="4111" w:type="dxa"/>
          </w:tcPr>
          <w:p w14:paraId="2BA06B06" w14:textId="77777777" w:rsidR="00F92521" w:rsidRPr="00C31561" w:rsidRDefault="00F92521" w:rsidP="00BD5F4E">
            <w:pPr>
              <w:ind w:firstLine="0"/>
              <w:jc w:val="left"/>
              <w:rPr>
                <w:lang w:val="lv-LV"/>
              </w:rPr>
            </w:pPr>
            <w:r w:rsidRPr="00C31561">
              <w:rPr>
                <w:lang w:val="lv-LV"/>
              </w:rPr>
              <w:t xml:space="preserve">Degvielas iegāde pārdevēja degvielas </w:t>
            </w:r>
            <w:proofErr w:type="spellStart"/>
            <w:r w:rsidRPr="00C31561">
              <w:rPr>
                <w:lang w:val="lv-LV"/>
              </w:rPr>
              <w:t>uzpildes</w:t>
            </w:r>
            <w:proofErr w:type="spellEnd"/>
            <w:r w:rsidRPr="00C31561">
              <w:rPr>
                <w:lang w:val="lv-LV"/>
              </w:rPr>
              <w:t xml:space="preserve"> stacijās, izmantojot verificētu speciālo </w:t>
            </w:r>
            <w:proofErr w:type="spellStart"/>
            <w:r w:rsidRPr="00C31561">
              <w:rPr>
                <w:lang w:val="lv-LV"/>
              </w:rPr>
              <w:t>uzpildes</w:t>
            </w:r>
            <w:proofErr w:type="spellEnd"/>
            <w:r w:rsidRPr="00C31561">
              <w:rPr>
                <w:lang w:val="lv-LV"/>
              </w:rPr>
              <w:t xml:space="preserve"> iekārtu, kas nodrošina uzpildītās Degvielas daudzuma noteikšanu, kā arī dabas aizsardzības un ugunsdrošības noteikumu ievērošanu.</w:t>
            </w:r>
          </w:p>
        </w:tc>
        <w:tc>
          <w:tcPr>
            <w:tcW w:w="2126" w:type="dxa"/>
          </w:tcPr>
          <w:p w14:paraId="443694FA" w14:textId="77777777" w:rsidR="00F92521" w:rsidRPr="00C31561" w:rsidRDefault="00F92521" w:rsidP="00BD5F4E">
            <w:pPr>
              <w:jc w:val="left"/>
              <w:rPr>
                <w:lang w:val="lv-LV"/>
              </w:rPr>
            </w:pPr>
          </w:p>
        </w:tc>
      </w:tr>
      <w:tr w:rsidR="00F92521" w:rsidRPr="00C31561" w14:paraId="2DD94935" w14:textId="77777777" w:rsidTr="00BD5F4E">
        <w:trPr>
          <w:trHeight w:val="227"/>
        </w:trPr>
        <w:tc>
          <w:tcPr>
            <w:tcW w:w="993" w:type="dxa"/>
          </w:tcPr>
          <w:p w14:paraId="3CFDAB74" w14:textId="77777777" w:rsidR="00F92521" w:rsidRPr="00C31561" w:rsidRDefault="00F92521" w:rsidP="00F92521">
            <w:pPr>
              <w:pStyle w:val="ListParagraph"/>
              <w:numPr>
                <w:ilvl w:val="0"/>
                <w:numId w:val="10"/>
              </w:numPr>
              <w:contextualSpacing w:val="0"/>
              <w:rPr>
                <w:lang w:val="lv-LV"/>
              </w:rPr>
            </w:pPr>
          </w:p>
        </w:tc>
        <w:tc>
          <w:tcPr>
            <w:tcW w:w="9072" w:type="dxa"/>
            <w:gridSpan w:val="3"/>
          </w:tcPr>
          <w:p w14:paraId="6AA7439A" w14:textId="77777777" w:rsidR="00F92521" w:rsidRPr="00C31561" w:rsidRDefault="00F92521" w:rsidP="00BD5F4E">
            <w:pPr>
              <w:ind w:firstLine="0"/>
              <w:jc w:val="left"/>
              <w:rPr>
                <w:b/>
                <w:lang w:val="lv-LV"/>
              </w:rPr>
            </w:pPr>
            <w:r w:rsidRPr="00C31561">
              <w:rPr>
                <w:b/>
                <w:lang w:val="lv-LV"/>
              </w:rPr>
              <w:t>Degvielas karte</w:t>
            </w:r>
          </w:p>
        </w:tc>
      </w:tr>
      <w:tr w:rsidR="00F92521" w:rsidRPr="00C31561" w14:paraId="5733AA91" w14:textId="77777777" w:rsidTr="00BD5F4E">
        <w:trPr>
          <w:trHeight w:val="227"/>
        </w:trPr>
        <w:tc>
          <w:tcPr>
            <w:tcW w:w="993" w:type="dxa"/>
          </w:tcPr>
          <w:p w14:paraId="03DA3D11" w14:textId="77777777" w:rsidR="00F92521" w:rsidRPr="00C31561" w:rsidRDefault="00F92521" w:rsidP="00F92521">
            <w:pPr>
              <w:pStyle w:val="ListParagraph"/>
              <w:numPr>
                <w:ilvl w:val="1"/>
                <w:numId w:val="10"/>
              </w:numPr>
              <w:contextualSpacing w:val="0"/>
              <w:rPr>
                <w:lang w:val="lv-LV"/>
              </w:rPr>
            </w:pPr>
          </w:p>
        </w:tc>
        <w:tc>
          <w:tcPr>
            <w:tcW w:w="2835" w:type="dxa"/>
          </w:tcPr>
          <w:p w14:paraId="66655B3D" w14:textId="77777777" w:rsidR="00F92521" w:rsidRPr="00C31561" w:rsidRDefault="00F92521" w:rsidP="00BD5F4E">
            <w:pPr>
              <w:ind w:firstLine="0"/>
              <w:jc w:val="left"/>
              <w:rPr>
                <w:lang w:val="lv-LV"/>
              </w:rPr>
            </w:pPr>
            <w:r w:rsidRPr="00C31561">
              <w:rPr>
                <w:lang w:val="lv-LV"/>
              </w:rPr>
              <w:t>Degvielas karte – iegādes līdzeklis</w:t>
            </w:r>
          </w:p>
        </w:tc>
        <w:tc>
          <w:tcPr>
            <w:tcW w:w="4111" w:type="dxa"/>
          </w:tcPr>
          <w:p w14:paraId="596A177D" w14:textId="77777777" w:rsidR="00F92521" w:rsidRPr="00C31561" w:rsidRDefault="00F92521" w:rsidP="00BD5F4E">
            <w:pPr>
              <w:ind w:firstLine="0"/>
              <w:jc w:val="left"/>
              <w:rPr>
                <w:lang w:val="lv-LV"/>
              </w:rPr>
            </w:pPr>
            <w:r w:rsidRPr="00C31561">
              <w:rPr>
                <w:lang w:val="lv-LV"/>
              </w:rPr>
              <w:t>Degvielas karte (pēcapmaksas) ar iespēju identificēt – uz degvielas kartēm ir norādīts Pasūtītāja pilnvarotās personas vārds, uzvārds vai automašīnas reģistrācijas numurs (uz kartes norādāmo informāciju Pasūtītājs precizēs pirms līguma slēgšanas).</w:t>
            </w:r>
          </w:p>
        </w:tc>
        <w:tc>
          <w:tcPr>
            <w:tcW w:w="2126" w:type="dxa"/>
          </w:tcPr>
          <w:p w14:paraId="5613F891" w14:textId="77777777" w:rsidR="00F92521" w:rsidRPr="00C31561" w:rsidRDefault="00F92521" w:rsidP="00BD5F4E">
            <w:pPr>
              <w:jc w:val="left"/>
              <w:rPr>
                <w:lang w:val="lv-LV"/>
              </w:rPr>
            </w:pPr>
          </w:p>
        </w:tc>
      </w:tr>
      <w:tr w:rsidR="00F92521" w:rsidRPr="00C31561" w14:paraId="7FD4AD10" w14:textId="77777777" w:rsidTr="00BD5F4E">
        <w:trPr>
          <w:trHeight w:val="227"/>
        </w:trPr>
        <w:tc>
          <w:tcPr>
            <w:tcW w:w="993" w:type="dxa"/>
          </w:tcPr>
          <w:p w14:paraId="742358FC" w14:textId="77777777" w:rsidR="00F92521" w:rsidRPr="00C31561" w:rsidRDefault="00F92521" w:rsidP="00F92521">
            <w:pPr>
              <w:pStyle w:val="ListParagraph"/>
              <w:numPr>
                <w:ilvl w:val="1"/>
                <w:numId w:val="10"/>
              </w:numPr>
              <w:contextualSpacing w:val="0"/>
              <w:rPr>
                <w:lang w:val="lv-LV"/>
              </w:rPr>
            </w:pPr>
          </w:p>
        </w:tc>
        <w:tc>
          <w:tcPr>
            <w:tcW w:w="2835" w:type="dxa"/>
          </w:tcPr>
          <w:p w14:paraId="0B19B35C" w14:textId="77777777" w:rsidR="00F92521" w:rsidRPr="00C31561" w:rsidRDefault="00F92521" w:rsidP="00BD5F4E">
            <w:pPr>
              <w:ind w:firstLine="0"/>
              <w:jc w:val="left"/>
              <w:rPr>
                <w:lang w:val="lv-LV"/>
              </w:rPr>
            </w:pPr>
            <w:r w:rsidRPr="00C31561">
              <w:rPr>
                <w:lang w:val="lv-LV"/>
              </w:rPr>
              <w:t>Maksa par degvielas kartes pirmreizēju izgatavošanu un izsniegšanu</w:t>
            </w:r>
          </w:p>
        </w:tc>
        <w:tc>
          <w:tcPr>
            <w:tcW w:w="4111" w:type="dxa"/>
          </w:tcPr>
          <w:p w14:paraId="740294FA" w14:textId="77777777" w:rsidR="00F92521" w:rsidRPr="00C31561" w:rsidRDefault="00F92521" w:rsidP="00BD5F4E">
            <w:pPr>
              <w:ind w:firstLine="0"/>
              <w:jc w:val="left"/>
              <w:rPr>
                <w:lang w:val="lv-LV"/>
              </w:rPr>
            </w:pPr>
            <w:r w:rsidRPr="00C31561">
              <w:rPr>
                <w:lang w:val="lv-LV"/>
              </w:rPr>
              <w:t>Bezmaksas.</w:t>
            </w:r>
          </w:p>
          <w:p w14:paraId="221A42BE" w14:textId="77777777" w:rsidR="00F92521" w:rsidRPr="00C31561" w:rsidRDefault="00F92521" w:rsidP="00BD5F4E">
            <w:pPr>
              <w:jc w:val="left"/>
              <w:rPr>
                <w:lang w:val="lv-LV"/>
              </w:rPr>
            </w:pPr>
          </w:p>
        </w:tc>
        <w:tc>
          <w:tcPr>
            <w:tcW w:w="2126" w:type="dxa"/>
          </w:tcPr>
          <w:p w14:paraId="647F39AE" w14:textId="77777777" w:rsidR="00F92521" w:rsidRPr="00C31561" w:rsidRDefault="00F92521" w:rsidP="00BD5F4E">
            <w:pPr>
              <w:jc w:val="left"/>
              <w:rPr>
                <w:lang w:val="lv-LV"/>
              </w:rPr>
            </w:pPr>
          </w:p>
        </w:tc>
      </w:tr>
      <w:tr w:rsidR="00F92521" w:rsidRPr="00C31561" w14:paraId="2B8D9997" w14:textId="77777777" w:rsidTr="00BD5F4E">
        <w:trPr>
          <w:trHeight w:val="227"/>
        </w:trPr>
        <w:tc>
          <w:tcPr>
            <w:tcW w:w="993" w:type="dxa"/>
          </w:tcPr>
          <w:p w14:paraId="1D002B63" w14:textId="77777777" w:rsidR="00F92521" w:rsidRPr="00C31561" w:rsidRDefault="00F92521" w:rsidP="00F92521">
            <w:pPr>
              <w:pStyle w:val="ListParagraph"/>
              <w:numPr>
                <w:ilvl w:val="1"/>
                <w:numId w:val="10"/>
              </w:numPr>
              <w:contextualSpacing w:val="0"/>
              <w:rPr>
                <w:lang w:val="lv-LV"/>
              </w:rPr>
            </w:pPr>
          </w:p>
        </w:tc>
        <w:tc>
          <w:tcPr>
            <w:tcW w:w="2835" w:type="dxa"/>
          </w:tcPr>
          <w:p w14:paraId="2A8D3016" w14:textId="77777777" w:rsidR="00F92521" w:rsidRPr="00C31561" w:rsidRDefault="00F92521" w:rsidP="00BD5F4E">
            <w:pPr>
              <w:ind w:firstLine="0"/>
              <w:jc w:val="left"/>
              <w:rPr>
                <w:lang w:val="lv-LV"/>
              </w:rPr>
            </w:pPr>
            <w:r w:rsidRPr="00C31561">
              <w:rPr>
                <w:lang w:val="lv-LV"/>
              </w:rPr>
              <w:t>Maksa par degvielas kartes aizvietošanu (nozaudēta, nozagta, bojāta)</w:t>
            </w:r>
          </w:p>
        </w:tc>
        <w:tc>
          <w:tcPr>
            <w:tcW w:w="4111" w:type="dxa"/>
          </w:tcPr>
          <w:p w14:paraId="057A7B89" w14:textId="77777777" w:rsidR="00F92521" w:rsidRPr="00C31561" w:rsidRDefault="00F92521" w:rsidP="00BD5F4E">
            <w:pPr>
              <w:ind w:firstLine="0"/>
              <w:jc w:val="left"/>
              <w:rPr>
                <w:lang w:val="lv-LV"/>
              </w:rPr>
            </w:pPr>
            <w:r w:rsidRPr="00C31561">
              <w:rPr>
                <w:lang w:val="lv-LV"/>
              </w:rPr>
              <w:t>Bezmaksas.</w:t>
            </w:r>
          </w:p>
          <w:p w14:paraId="46E1EB72" w14:textId="77777777" w:rsidR="00F92521" w:rsidRPr="00C31561" w:rsidRDefault="00F92521" w:rsidP="00BD5F4E">
            <w:pPr>
              <w:jc w:val="left"/>
              <w:rPr>
                <w:lang w:val="lv-LV"/>
              </w:rPr>
            </w:pPr>
          </w:p>
        </w:tc>
        <w:tc>
          <w:tcPr>
            <w:tcW w:w="2126" w:type="dxa"/>
          </w:tcPr>
          <w:p w14:paraId="6412427D" w14:textId="77777777" w:rsidR="00F92521" w:rsidRPr="00C31561" w:rsidRDefault="00F92521" w:rsidP="00BD5F4E">
            <w:pPr>
              <w:jc w:val="left"/>
              <w:rPr>
                <w:lang w:val="lv-LV"/>
              </w:rPr>
            </w:pPr>
          </w:p>
        </w:tc>
      </w:tr>
      <w:tr w:rsidR="00F92521" w:rsidRPr="00C31561" w14:paraId="37830E3C" w14:textId="77777777" w:rsidTr="00BD5F4E">
        <w:trPr>
          <w:trHeight w:val="227"/>
        </w:trPr>
        <w:tc>
          <w:tcPr>
            <w:tcW w:w="993" w:type="dxa"/>
          </w:tcPr>
          <w:p w14:paraId="724A0A12" w14:textId="77777777" w:rsidR="00F92521" w:rsidRPr="00C31561" w:rsidRDefault="00F92521" w:rsidP="00F92521">
            <w:pPr>
              <w:pStyle w:val="ListParagraph"/>
              <w:numPr>
                <w:ilvl w:val="1"/>
                <w:numId w:val="10"/>
              </w:numPr>
              <w:contextualSpacing w:val="0"/>
              <w:rPr>
                <w:lang w:val="lv-LV"/>
              </w:rPr>
            </w:pPr>
          </w:p>
        </w:tc>
        <w:tc>
          <w:tcPr>
            <w:tcW w:w="2835" w:type="dxa"/>
          </w:tcPr>
          <w:p w14:paraId="1D715B0A" w14:textId="77777777" w:rsidR="00F92521" w:rsidRPr="00C31561" w:rsidRDefault="00F92521" w:rsidP="00BD5F4E">
            <w:pPr>
              <w:ind w:firstLine="0"/>
              <w:jc w:val="left"/>
              <w:rPr>
                <w:lang w:val="lv-LV"/>
              </w:rPr>
            </w:pPr>
            <w:r w:rsidRPr="00C31561">
              <w:rPr>
                <w:lang w:val="lv-LV"/>
              </w:rPr>
              <w:t>Degvielas karte – norēķinu līdzeklis</w:t>
            </w:r>
          </w:p>
        </w:tc>
        <w:tc>
          <w:tcPr>
            <w:tcW w:w="4111" w:type="dxa"/>
          </w:tcPr>
          <w:p w14:paraId="20BE43E9" w14:textId="77777777" w:rsidR="00F92521" w:rsidRPr="00C31561" w:rsidRDefault="00F92521" w:rsidP="00BD5F4E">
            <w:pPr>
              <w:ind w:firstLine="0"/>
              <w:jc w:val="left"/>
              <w:rPr>
                <w:lang w:val="lv-LV"/>
              </w:rPr>
            </w:pPr>
            <w:r w:rsidRPr="00C31561">
              <w:rPr>
                <w:lang w:val="lv-LV"/>
              </w:rPr>
              <w:t>Nodrošina bezskaidras naudas norēķinus par iegādāto degvielu.</w:t>
            </w:r>
          </w:p>
        </w:tc>
        <w:tc>
          <w:tcPr>
            <w:tcW w:w="2126" w:type="dxa"/>
          </w:tcPr>
          <w:p w14:paraId="3E3FFABE" w14:textId="77777777" w:rsidR="00F92521" w:rsidRPr="00C31561" w:rsidRDefault="00F92521" w:rsidP="00BD5F4E">
            <w:pPr>
              <w:jc w:val="left"/>
              <w:rPr>
                <w:lang w:val="lv-LV"/>
              </w:rPr>
            </w:pPr>
          </w:p>
        </w:tc>
      </w:tr>
      <w:tr w:rsidR="00F92521" w:rsidRPr="00C31561" w14:paraId="53703399" w14:textId="77777777" w:rsidTr="00BD5F4E">
        <w:trPr>
          <w:trHeight w:val="227"/>
        </w:trPr>
        <w:tc>
          <w:tcPr>
            <w:tcW w:w="993" w:type="dxa"/>
          </w:tcPr>
          <w:p w14:paraId="39C5EB04" w14:textId="77777777" w:rsidR="00F92521" w:rsidRPr="00C31561" w:rsidRDefault="00F92521" w:rsidP="00F92521">
            <w:pPr>
              <w:pStyle w:val="ListParagraph"/>
              <w:numPr>
                <w:ilvl w:val="1"/>
                <w:numId w:val="10"/>
              </w:numPr>
              <w:contextualSpacing w:val="0"/>
              <w:rPr>
                <w:lang w:val="lv-LV"/>
              </w:rPr>
            </w:pPr>
          </w:p>
        </w:tc>
        <w:tc>
          <w:tcPr>
            <w:tcW w:w="2835" w:type="dxa"/>
          </w:tcPr>
          <w:p w14:paraId="78D5BC69" w14:textId="77777777" w:rsidR="00F92521" w:rsidRPr="00C31561" w:rsidRDefault="00F92521" w:rsidP="00BD5F4E">
            <w:pPr>
              <w:ind w:firstLine="0"/>
              <w:jc w:val="left"/>
              <w:rPr>
                <w:lang w:val="lv-LV"/>
              </w:rPr>
            </w:pPr>
            <w:r w:rsidRPr="00C31561">
              <w:rPr>
                <w:lang w:val="lv-LV"/>
              </w:rPr>
              <w:t>Iegādes iespējas, izmantojot degvielas karti</w:t>
            </w:r>
          </w:p>
        </w:tc>
        <w:tc>
          <w:tcPr>
            <w:tcW w:w="4111" w:type="dxa"/>
          </w:tcPr>
          <w:p w14:paraId="3AA9FEAF" w14:textId="77777777" w:rsidR="00F92521" w:rsidRPr="00C31561" w:rsidRDefault="00F92521" w:rsidP="00BD5F4E">
            <w:pPr>
              <w:ind w:firstLine="0"/>
              <w:jc w:val="left"/>
              <w:rPr>
                <w:lang w:val="lv-LV"/>
              </w:rPr>
            </w:pPr>
            <w:r w:rsidRPr="00C31561">
              <w:rPr>
                <w:lang w:val="lv-LV"/>
              </w:rPr>
              <w:t>Iespējams norēķināties tikai par iegādāto degvielu.</w:t>
            </w:r>
          </w:p>
        </w:tc>
        <w:tc>
          <w:tcPr>
            <w:tcW w:w="2126" w:type="dxa"/>
          </w:tcPr>
          <w:p w14:paraId="269C40D7" w14:textId="77777777" w:rsidR="00F92521" w:rsidRPr="00C31561" w:rsidRDefault="00F92521" w:rsidP="00BD5F4E">
            <w:pPr>
              <w:jc w:val="left"/>
              <w:rPr>
                <w:lang w:val="lv-LV"/>
              </w:rPr>
            </w:pPr>
          </w:p>
        </w:tc>
      </w:tr>
      <w:tr w:rsidR="00F92521" w:rsidRPr="00C31561" w14:paraId="4745AA53" w14:textId="77777777" w:rsidTr="00BD5F4E">
        <w:trPr>
          <w:trHeight w:val="227"/>
        </w:trPr>
        <w:tc>
          <w:tcPr>
            <w:tcW w:w="993" w:type="dxa"/>
          </w:tcPr>
          <w:p w14:paraId="127856F7" w14:textId="77777777" w:rsidR="00F92521" w:rsidRPr="00C31561" w:rsidRDefault="00F92521" w:rsidP="00F92521">
            <w:pPr>
              <w:pStyle w:val="ListParagraph"/>
              <w:numPr>
                <w:ilvl w:val="1"/>
                <w:numId w:val="10"/>
              </w:numPr>
              <w:contextualSpacing w:val="0"/>
              <w:rPr>
                <w:lang w:val="lv-LV"/>
              </w:rPr>
            </w:pPr>
          </w:p>
        </w:tc>
        <w:tc>
          <w:tcPr>
            <w:tcW w:w="2835" w:type="dxa"/>
          </w:tcPr>
          <w:p w14:paraId="2DAD082A" w14:textId="77777777" w:rsidR="00F92521" w:rsidRPr="00C31561" w:rsidRDefault="00F92521" w:rsidP="00BD5F4E">
            <w:pPr>
              <w:ind w:firstLine="0"/>
              <w:jc w:val="left"/>
              <w:rPr>
                <w:lang w:val="lv-LV"/>
              </w:rPr>
            </w:pPr>
            <w:r w:rsidRPr="00C31561">
              <w:rPr>
                <w:lang w:val="lv-LV"/>
              </w:rPr>
              <w:t>Degvielas kartes izgatavošana un izsniegšana</w:t>
            </w:r>
          </w:p>
        </w:tc>
        <w:tc>
          <w:tcPr>
            <w:tcW w:w="4111" w:type="dxa"/>
          </w:tcPr>
          <w:p w14:paraId="621F0334" w14:textId="77777777" w:rsidR="00F92521" w:rsidRPr="00C31561" w:rsidRDefault="00F92521" w:rsidP="00BD5F4E">
            <w:pPr>
              <w:ind w:firstLine="0"/>
              <w:jc w:val="left"/>
              <w:rPr>
                <w:lang w:val="lv-LV"/>
              </w:rPr>
            </w:pPr>
            <w:r w:rsidRPr="00C31561">
              <w:rPr>
                <w:lang w:val="lv-LV"/>
              </w:rPr>
              <w:t>5 (piecu) darba dienu laikā pēc Pircēja pilnvarotās personas pieteikuma nosūtīšanas nepieciešamajā skaitā. Prognozējamais izpildītāja izgatavoto, aktivizēto degvielas karšu skaits, uzsākot iepirkuma līguma izpildi  +/- 30 (trīsdesmit) vienības. Līguma izpildes laikā skaits var mainīties – gan palielināties, gan samazināties.</w:t>
            </w:r>
          </w:p>
          <w:p w14:paraId="5ACADAD3" w14:textId="0610994F" w:rsidR="00F92521" w:rsidRPr="00C31561" w:rsidRDefault="00F92521" w:rsidP="00BD5F4E">
            <w:pPr>
              <w:ind w:firstLine="0"/>
              <w:jc w:val="left"/>
              <w:rPr>
                <w:lang w:val="lv-LV"/>
              </w:rPr>
            </w:pPr>
            <w:r w:rsidRPr="00C31561">
              <w:rPr>
                <w:lang w:val="lv-LV"/>
              </w:rPr>
              <w:lastRenderedPageBreak/>
              <w:t xml:space="preserve">Degvielas kartes piegādes vieta – </w:t>
            </w:r>
            <w:r>
              <w:rPr>
                <w:lang w:val="lv-LV"/>
              </w:rPr>
              <w:t>Zaļā iela 3, 1.kabinetā, Dobelē.</w:t>
            </w:r>
          </w:p>
        </w:tc>
        <w:tc>
          <w:tcPr>
            <w:tcW w:w="2126" w:type="dxa"/>
          </w:tcPr>
          <w:p w14:paraId="3339B0F0" w14:textId="77777777" w:rsidR="00F92521" w:rsidRPr="00C31561" w:rsidRDefault="00F92521" w:rsidP="00BD5F4E">
            <w:pPr>
              <w:jc w:val="left"/>
              <w:rPr>
                <w:lang w:val="lv-LV"/>
              </w:rPr>
            </w:pPr>
          </w:p>
        </w:tc>
      </w:tr>
      <w:tr w:rsidR="00F92521" w:rsidRPr="00C31561" w14:paraId="6BD28D04" w14:textId="77777777" w:rsidTr="00BD5F4E">
        <w:trPr>
          <w:trHeight w:val="227"/>
        </w:trPr>
        <w:tc>
          <w:tcPr>
            <w:tcW w:w="993" w:type="dxa"/>
          </w:tcPr>
          <w:p w14:paraId="56A40266" w14:textId="77777777" w:rsidR="00F92521" w:rsidRPr="00C31561" w:rsidRDefault="00F92521" w:rsidP="00F92521">
            <w:pPr>
              <w:pStyle w:val="ListParagraph"/>
              <w:numPr>
                <w:ilvl w:val="1"/>
                <w:numId w:val="10"/>
              </w:numPr>
              <w:contextualSpacing w:val="0"/>
              <w:rPr>
                <w:lang w:val="lv-LV"/>
              </w:rPr>
            </w:pPr>
          </w:p>
        </w:tc>
        <w:tc>
          <w:tcPr>
            <w:tcW w:w="2835" w:type="dxa"/>
          </w:tcPr>
          <w:p w14:paraId="6CFCF17F" w14:textId="77777777" w:rsidR="00F92521" w:rsidRPr="00C31561" w:rsidRDefault="00F92521" w:rsidP="00BD5F4E">
            <w:pPr>
              <w:ind w:firstLine="0"/>
              <w:jc w:val="left"/>
              <w:rPr>
                <w:lang w:val="lv-LV"/>
              </w:rPr>
            </w:pPr>
            <w:r w:rsidRPr="00C31561">
              <w:rPr>
                <w:lang w:val="lv-LV"/>
              </w:rPr>
              <w:t>Degvielas kartes bloķēšana/ atbloķēšana</w:t>
            </w:r>
          </w:p>
        </w:tc>
        <w:tc>
          <w:tcPr>
            <w:tcW w:w="4111" w:type="dxa"/>
          </w:tcPr>
          <w:p w14:paraId="3EC98B4D" w14:textId="77777777" w:rsidR="00F92521" w:rsidRPr="00C31561" w:rsidRDefault="00F92521" w:rsidP="00BD5F4E">
            <w:pPr>
              <w:ind w:firstLine="0"/>
              <w:jc w:val="left"/>
              <w:rPr>
                <w:lang w:val="lv-LV"/>
              </w:rPr>
            </w:pPr>
            <w:r w:rsidRPr="00C31561">
              <w:rPr>
                <w:lang w:val="lv-LV"/>
              </w:rPr>
              <w:t>Bezmaksas.</w:t>
            </w:r>
          </w:p>
          <w:p w14:paraId="54F1CDAE" w14:textId="77777777" w:rsidR="00F92521" w:rsidRPr="00C31561" w:rsidRDefault="00F92521" w:rsidP="00BD5F4E">
            <w:pPr>
              <w:jc w:val="left"/>
              <w:rPr>
                <w:lang w:val="lv-LV"/>
              </w:rPr>
            </w:pPr>
          </w:p>
        </w:tc>
        <w:tc>
          <w:tcPr>
            <w:tcW w:w="2126" w:type="dxa"/>
          </w:tcPr>
          <w:p w14:paraId="5B6C7BB4" w14:textId="77777777" w:rsidR="00F92521" w:rsidRPr="00C31561" w:rsidRDefault="00F92521" w:rsidP="00BD5F4E">
            <w:pPr>
              <w:jc w:val="left"/>
              <w:rPr>
                <w:lang w:val="lv-LV"/>
              </w:rPr>
            </w:pPr>
          </w:p>
        </w:tc>
      </w:tr>
      <w:tr w:rsidR="00F92521" w:rsidRPr="00C31561" w14:paraId="061A1C90" w14:textId="77777777" w:rsidTr="00BD5F4E">
        <w:trPr>
          <w:trHeight w:val="227"/>
        </w:trPr>
        <w:tc>
          <w:tcPr>
            <w:tcW w:w="993" w:type="dxa"/>
          </w:tcPr>
          <w:p w14:paraId="0778D07C" w14:textId="77777777" w:rsidR="00F92521" w:rsidRPr="00C31561" w:rsidRDefault="00F92521" w:rsidP="00F92521">
            <w:pPr>
              <w:pStyle w:val="ListParagraph"/>
              <w:numPr>
                <w:ilvl w:val="1"/>
                <w:numId w:val="10"/>
              </w:numPr>
              <w:contextualSpacing w:val="0"/>
              <w:rPr>
                <w:lang w:val="lv-LV"/>
              </w:rPr>
            </w:pPr>
          </w:p>
        </w:tc>
        <w:tc>
          <w:tcPr>
            <w:tcW w:w="2835" w:type="dxa"/>
          </w:tcPr>
          <w:p w14:paraId="40E2EC9B" w14:textId="77777777" w:rsidR="00F92521" w:rsidRPr="00C31561" w:rsidRDefault="00F92521" w:rsidP="00BD5F4E">
            <w:pPr>
              <w:ind w:firstLine="0"/>
              <w:jc w:val="left"/>
              <w:rPr>
                <w:lang w:val="lv-LV"/>
              </w:rPr>
            </w:pPr>
            <w:r w:rsidRPr="00C31561">
              <w:rPr>
                <w:lang w:val="lv-LV"/>
              </w:rPr>
              <w:t>Degvielas kartes anulēšana/aktivizēšana</w:t>
            </w:r>
          </w:p>
        </w:tc>
        <w:tc>
          <w:tcPr>
            <w:tcW w:w="4111" w:type="dxa"/>
          </w:tcPr>
          <w:p w14:paraId="5C9BBBB1" w14:textId="77777777" w:rsidR="00F92521" w:rsidRPr="00C31561" w:rsidRDefault="00F92521" w:rsidP="00BD5F4E">
            <w:pPr>
              <w:ind w:firstLine="0"/>
              <w:jc w:val="left"/>
              <w:rPr>
                <w:lang w:val="lv-LV"/>
              </w:rPr>
            </w:pPr>
            <w:r w:rsidRPr="00C31561">
              <w:rPr>
                <w:lang w:val="lv-LV"/>
              </w:rPr>
              <w:t>Degvielas kartes anulēšanas gadījumā Pretendents nodrošina kartes aktivizēšanu vai jaunas kartes izgatavošanu 5 (piecu) darba dienu laikā, bez maksas.</w:t>
            </w:r>
          </w:p>
        </w:tc>
        <w:tc>
          <w:tcPr>
            <w:tcW w:w="2126" w:type="dxa"/>
          </w:tcPr>
          <w:p w14:paraId="5D7C56C8" w14:textId="77777777" w:rsidR="00F92521" w:rsidRPr="00C31561" w:rsidRDefault="00F92521" w:rsidP="00BD5F4E">
            <w:pPr>
              <w:jc w:val="left"/>
              <w:rPr>
                <w:lang w:val="lv-LV"/>
              </w:rPr>
            </w:pPr>
          </w:p>
        </w:tc>
      </w:tr>
      <w:tr w:rsidR="00F92521" w:rsidRPr="00C31561" w14:paraId="253CA998" w14:textId="77777777" w:rsidTr="00BD5F4E">
        <w:trPr>
          <w:trHeight w:val="227"/>
        </w:trPr>
        <w:tc>
          <w:tcPr>
            <w:tcW w:w="993" w:type="dxa"/>
          </w:tcPr>
          <w:p w14:paraId="32C674FD" w14:textId="77777777" w:rsidR="00F92521" w:rsidRPr="00C31561" w:rsidRDefault="00F92521" w:rsidP="00F92521">
            <w:pPr>
              <w:pStyle w:val="ListParagraph"/>
              <w:numPr>
                <w:ilvl w:val="1"/>
                <w:numId w:val="10"/>
              </w:numPr>
              <w:contextualSpacing w:val="0"/>
              <w:rPr>
                <w:lang w:val="lv-LV"/>
              </w:rPr>
            </w:pPr>
          </w:p>
        </w:tc>
        <w:tc>
          <w:tcPr>
            <w:tcW w:w="2835" w:type="dxa"/>
          </w:tcPr>
          <w:p w14:paraId="0282DBFD" w14:textId="77777777" w:rsidR="00F92521" w:rsidRPr="00C31561" w:rsidRDefault="00F92521" w:rsidP="00BD5F4E">
            <w:pPr>
              <w:ind w:firstLine="0"/>
              <w:jc w:val="left"/>
              <w:rPr>
                <w:lang w:val="lv-LV"/>
              </w:rPr>
            </w:pPr>
            <w:r w:rsidRPr="00C31561">
              <w:rPr>
                <w:lang w:val="lv-LV"/>
              </w:rPr>
              <w:t>Degvielas kartes derīguma termiņš</w:t>
            </w:r>
          </w:p>
        </w:tc>
        <w:tc>
          <w:tcPr>
            <w:tcW w:w="4111" w:type="dxa"/>
          </w:tcPr>
          <w:p w14:paraId="713E36B9" w14:textId="77777777" w:rsidR="00F92521" w:rsidRPr="00C31561" w:rsidRDefault="00F92521" w:rsidP="00BD5F4E">
            <w:pPr>
              <w:ind w:firstLine="0"/>
              <w:jc w:val="left"/>
              <w:rPr>
                <w:lang w:val="lv-LV"/>
              </w:rPr>
            </w:pPr>
            <w:r w:rsidRPr="00C31561">
              <w:rPr>
                <w:lang w:val="lv-LV"/>
              </w:rPr>
              <w:t>No kartes izsniegšanas brīža līdz noslēgtā līguma izpildes beigām.</w:t>
            </w:r>
          </w:p>
        </w:tc>
        <w:tc>
          <w:tcPr>
            <w:tcW w:w="2126" w:type="dxa"/>
          </w:tcPr>
          <w:p w14:paraId="7AC651CA" w14:textId="77777777" w:rsidR="00F92521" w:rsidRPr="00C31561" w:rsidRDefault="00F92521" w:rsidP="00BD5F4E">
            <w:pPr>
              <w:jc w:val="left"/>
              <w:rPr>
                <w:lang w:val="lv-LV"/>
              </w:rPr>
            </w:pPr>
          </w:p>
        </w:tc>
      </w:tr>
      <w:tr w:rsidR="00F92521" w:rsidRPr="00C31561" w14:paraId="1804BA17" w14:textId="77777777" w:rsidTr="00BD5F4E">
        <w:trPr>
          <w:trHeight w:val="227"/>
        </w:trPr>
        <w:tc>
          <w:tcPr>
            <w:tcW w:w="993" w:type="dxa"/>
          </w:tcPr>
          <w:p w14:paraId="234305C3" w14:textId="77777777" w:rsidR="00F92521" w:rsidRPr="00C31561" w:rsidRDefault="00F92521" w:rsidP="00F92521">
            <w:pPr>
              <w:pStyle w:val="ListParagraph"/>
              <w:numPr>
                <w:ilvl w:val="0"/>
                <w:numId w:val="10"/>
              </w:numPr>
              <w:contextualSpacing w:val="0"/>
              <w:rPr>
                <w:lang w:val="lv-LV"/>
              </w:rPr>
            </w:pPr>
          </w:p>
        </w:tc>
        <w:tc>
          <w:tcPr>
            <w:tcW w:w="9072" w:type="dxa"/>
            <w:gridSpan w:val="3"/>
          </w:tcPr>
          <w:p w14:paraId="5D40BFA3" w14:textId="77777777" w:rsidR="00F92521" w:rsidRPr="00C31561" w:rsidRDefault="00F92521" w:rsidP="00BD5F4E">
            <w:pPr>
              <w:ind w:firstLine="0"/>
              <w:jc w:val="left"/>
              <w:rPr>
                <w:b/>
                <w:lang w:val="lv-LV"/>
              </w:rPr>
            </w:pPr>
            <w:r w:rsidRPr="00C31561">
              <w:rPr>
                <w:b/>
                <w:lang w:val="lv-LV"/>
              </w:rPr>
              <w:t>Degvielas kartē ietvertās informācijas izmantošanas iespējas</w:t>
            </w:r>
          </w:p>
        </w:tc>
      </w:tr>
      <w:tr w:rsidR="00F92521" w:rsidRPr="00C31561" w14:paraId="2F9559B0" w14:textId="77777777" w:rsidTr="00BD5F4E">
        <w:trPr>
          <w:trHeight w:val="227"/>
        </w:trPr>
        <w:tc>
          <w:tcPr>
            <w:tcW w:w="993" w:type="dxa"/>
          </w:tcPr>
          <w:p w14:paraId="0863D116" w14:textId="77777777" w:rsidR="00F92521" w:rsidRPr="00C31561" w:rsidRDefault="00F92521" w:rsidP="00F92521">
            <w:pPr>
              <w:pStyle w:val="ListParagraph"/>
              <w:numPr>
                <w:ilvl w:val="1"/>
                <w:numId w:val="10"/>
              </w:numPr>
              <w:contextualSpacing w:val="0"/>
              <w:rPr>
                <w:lang w:val="lv-LV"/>
              </w:rPr>
            </w:pPr>
          </w:p>
        </w:tc>
        <w:tc>
          <w:tcPr>
            <w:tcW w:w="2835" w:type="dxa"/>
          </w:tcPr>
          <w:p w14:paraId="7858EC77" w14:textId="77777777" w:rsidR="00F92521" w:rsidRPr="00C31561" w:rsidRDefault="00F92521" w:rsidP="00BD5F4E">
            <w:pPr>
              <w:ind w:firstLine="0"/>
              <w:jc w:val="left"/>
              <w:rPr>
                <w:lang w:val="lv-LV"/>
              </w:rPr>
            </w:pPr>
            <w:r w:rsidRPr="00C31561">
              <w:rPr>
                <w:lang w:val="lv-LV"/>
              </w:rPr>
              <w:t>Iespēja noteikt Degvielas iegādes limitu</w:t>
            </w:r>
          </w:p>
        </w:tc>
        <w:tc>
          <w:tcPr>
            <w:tcW w:w="4111" w:type="dxa"/>
          </w:tcPr>
          <w:p w14:paraId="06748945" w14:textId="77777777" w:rsidR="00F92521" w:rsidRPr="00C31561" w:rsidRDefault="00F92521" w:rsidP="00BD5F4E">
            <w:pPr>
              <w:ind w:firstLine="0"/>
              <w:jc w:val="left"/>
              <w:rPr>
                <w:lang w:val="lv-LV"/>
              </w:rPr>
            </w:pPr>
            <w:r w:rsidRPr="00C31561">
              <w:rPr>
                <w:lang w:val="lv-LV"/>
              </w:rPr>
              <w:t>Degvielas kartei iespējams noteikt mēneša degvielas iegādes limitu degvielas litros.</w:t>
            </w:r>
          </w:p>
        </w:tc>
        <w:tc>
          <w:tcPr>
            <w:tcW w:w="2126" w:type="dxa"/>
          </w:tcPr>
          <w:p w14:paraId="3FC2CF3E" w14:textId="77777777" w:rsidR="00F92521" w:rsidRPr="00C31561" w:rsidRDefault="00F92521" w:rsidP="00BD5F4E">
            <w:pPr>
              <w:jc w:val="left"/>
              <w:rPr>
                <w:lang w:val="lv-LV"/>
              </w:rPr>
            </w:pPr>
          </w:p>
        </w:tc>
      </w:tr>
      <w:tr w:rsidR="00F92521" w:rsidRPr="00C31561" w14:paraId="595E3C33" w14:textId="77777777" w:rsidTr="00BD5F4E">
        <w:trPr>
          <w:trHeight w:val="227"/>
        </w:trPr>
        <w:tc>
          <w:tcPr>
            <w:tcW w:w="993" w:type="dxa"/>
          </w:tcPr>
          <w:p w14:paraId="0F9E7874" w14:textId="77777777" w:rsidR="00F92521" w:rsidRPr="00C31561" w:rsidRDefault="00F92521" w:rsidP="00F92521">
            <w:pPr>
              <w:pStyle w:val="ListParagraph"/>
              <w:numPr>
                <w:ilvl w:val="1"/>
                <w:numId w:val="10"/>
              </w:numPr>
              <w:contextualSpacing w:val="0"/>
              <w:rPr>
                <w:lang w:val="lv-LV"/>
              </w:rPr>
            </w:pPr>
          </w:p>
        </w:tc>
        <w:tc>
          <w:tcPr>
            <w:tcW w:w="2835" w:type="dxa"/>
          </w:tcPr>
          <w:p w14:paraId="4D7FA081" w14:textId="77777777" w:rsidR="00F92521" w:rsidRPr="00C31561" w:rsidRDefault="00F92521" w:rsidP="00BD5F4E">
            <w:pPr>
              <w:ind w:firstLine="0"/>
              <w:jc w:val="left"/>
              <w:rPr>
                <w:lang w:val="lv-LV"/>
              </w:rPr>
            </w:pPr>
            <w:r w:rsidRPr="00C31561">
              <w:rPr>
                <w:lang w:val="lv-LV"/>
              </w:rPr>
              <w:t>Degvielas kartes limita maiņa</w:t>
            </w:r>
          </w:p>
        </w:tc>
        <w:tc>
          <w:tcPr>
            <w:tcW w:w="4111" w:type="dxa"/>
          </w:tcPr>
          <w:p w14:paraId="343D4EB4" w14:textId="77777777" w:rsidR="00F92521" w:rsidRPr="00C31561" w:rsidRDefault="00F92521" w:rsidP="00BD5F4E">
            <w:pPr>
              <w:ind w:firstLine="0"/>
              <w:jc w:val="left"/>
              <w:rPr>
                <w:lang w:val="lv-LV"/>
              </w:rPr>
            </w:pPr>
            <w:r w:rsidRPr="00C31561">
              <w:rPr>
                <w:lang w:val="lv-LV"/>
              </w:rPr>
              <w:t>Degvielas kartes mēneša limita degvielas litros, maiņa 1 (vienas) darba dienas laikā no Pircēja pilnvarotās personas pieprasījuma saņemšanas.</w:t>
            </w:r>
          </w:p>
        </w:tc>
        <w:tc>
          <w:tcPr>
            <w:tcW w:w="2126" w:type="dxa"/>
          </w:tcPr>
          <w:p w14:paraId="2F012110" w14:textId="77777777" w:rsidR="00F92521" w:rsidRPr="00C31561" w:rsidRDefault="00F92521" w:rsidP="00BD5F4E">
            <w:pPr>
              <w:jc w:val="left"/>
              <w:rPr>
                <w:lang w:val="lv-LV"/>
              </w:rPr>
            </w:pPr>
          </w:p>
        </w:tc>
      </w:tr>
      <w:tr w:rsidR="00F92521" w:rsidRPr="00C31561" w14:paraId="3C4139C9" w14:textId="77777777" w:rsidTr="00BD5F4E">
        <w:trPr>
          <w:trHeight w:val="227"/>
        </w:trPr>
        <w:tc>
          <w:tcPr>
            <w:tcW w:w="993" w:type="dxa"/>
          </w:tcPr>
          <w:p w14:paraId="0F38651E" w14:textId="77777777" w:rsidR="00F92521" w:rsidRPr="00C31561" w:rsidRDefault="00F92521" w:rsidP="00F92521">
            <w:pPr>
              <w:pStyle w:val="ListParagraph"/>
              <w:numPr>
                <w:ilvl w:val="1"/>
                <w:numId w:val="10"/>
              </w:numPr>
              <w:contextualSpacing w:val="0"/>
              <w:rPr>
                <w:lang w:val="lv-LV"/>
              </w:rPr>
            </w:pPr>
          </w:p>
        </w:tc>
        <w:tc>
          <w:tcPr>
            <w:tcW w:w="2835" w:type="dxa"/>
          </w:tcPr>
          <w:p w14:paraId="018BFBA8" w14:textId="77777777" w:rsidR="00F92521" w:rsidRPr="00C31561" w:rsidRDefault="00F92521" w:rsidP="00BD5F4E">
            <w:pPr>
              <w:ind w:firstLine="0"/>
              <w:jc w:val="left"/>
              <w:rPr>
                <w:lang w:val="lv-LV"/>
              </w:rPr>
            </w:pPr>
            <w:r w:rsidRPr="00C31561">
              <w:rPr>
                <w:lang w:val="lv-LV"/>
              </w:rPr>
              <w:t>Degvielas kartē ietvertās informācijas pieprasīšana un sniegšana</w:t>
            </w:r>
          </w:p>
        </w:tc>
        <w:tc>
          <w:tcPr>
            <w:tcW w:w="4111" w:type="dxa"/>
          </w:tcPr>
          <w:p w14:paraId="724201A4" w14:textId="77777777" w:rsidR="00F92521" w:rsidRPr="00C31561" w:rsidRDefault="00F92521" w:rsidP="00BD5F4E">
            <w:pPr>
              <w:ind w:firstLine="0"/>
              <w:jc w:val="left"/>
              <w:rPr>
                <w:lang w:val="lv-LV"/>
              </w:rPr>
            </w:pPr>
            <w:r w:rsidRPr="00C31561">
              <w:rPr>
                <w:lang w:val="lv-LV"/>
              </w:rPr>
              <w:t>1 (vienas) darba dienas laikā pēc Pircēja pilnvarotās personas pieprasījuma Pārdevējs nodrošina iespēju izsniegt Pircējam informācijas apkopojumu par Līguma kopējās summas atlikumu un visām Pircējam izsniegtajām Degvielas kartēm, gan atsevišķi izvērstu informāciju par veiktajām darbībām ar katru Degvielas karti.</w:t>
            </w:r>
          </w:p>
        </w:tc>
        <w:tc>
          <w:tcPr>
            <w:tcW w:w="2126" w:type="dxa"/>
          </w:tcPr>
          <w:p w14:paraId="6945F7D3" w14:textId="77777777" w:rsidR="00F92521" w:rsidRPr="00C31561" w:rsidRDefault="00F92521" w:rsidP="00BD5F4E">
            <w:pPr>
              <w:jc w:val="left"/>
              <w:rPr>
                <w:lang w:val="lv-LV"/>
              </w:rPr>
            </w:pPr>
          </w:p>
        </w:tc>
      </w:tr>
      <w:tr w:rsidR="00F92521" w:rsidRPr="00C31561" w14:paraId="6191FE17" w14:textId="77777777" w:rsidTr="00BD5F4E">
        <w:trPr>
          <w:trHeight w:val="227"/>
        </w:trPr>
        <w:tc>
          <w:tcPr>
            <w:tcW w:w="993" w:type="dxa"/>
          </w:tcPr>
          <w:p w14:paraId="2D52AF95" w14:textId="77777777" w:rsidR="00F92521" w:rsidRPr="00C31561" w:rsidRDefault="00F92521" w:rsidP="00F92521">
            <w:pPr>
              <w:pStyle w:val="ListParagraph"/>
              <w:numPr>
                <w:ilvl w:val="0"/>
                <w:numId w:val="10"/>
              </w:numPr>
              <w:contextualSpacing w:val="0"/>
              <w:rPr>
                <w:lang w:val="lv-LV"/>
              </w:rPr>
            </w:pPr>
          </w:p>
        </w:tc>
        <w:tc>
          <w:tcPr>
            <w:tcW w:w="9072" w:type="dxa"/>
            <w:gridSpan w:val="3"/>
          </w:tcPr>
          <w:p w14:paraId="5826BF9E" w14:textId="77777777" w:rsidR="00F92521" w:rsidRPr="00C31561" w:rsidRDefault="00F92521" w:rsidP="00BD5F4E">
            <w:pPr>
              <w:ind w:firstLine="0"/>
              <w:jc w:val="left"/>
              <w:rPr>
                <w:b/>
                <w:lang w:val="lv-LV"/>
              </w:rPr>
            </w:pPr>
            <w:r w:rsidRPr="00C31561">
              <w:rPr>
                <w:b/>
                <w:lang w:val="lv-LV"/>
              </w:rPr>
              <w:t>Citas prasības</w:t>
            </w:r>
          </w:p>
        </w:tc>
      </w:tr>
      <w:tr w:rsidR="00F92521" w:rsidRPr="00C31561" w14:paraId="7DC7DDAE" w14:textId="77777777" w:rsidTr="00BD5F4E">
        <w:trPr>
          <w:trHeight w:val="227"/>
        </w:trPr>
        <w:tc>
          <w:tcPr>
            <w:tcW w:w="993" w:type="dxa"/>
          </w:tcPr>
          <w:p w14:paraId="38CDB590" w14:textId="77777777" w:rsidR="00F92521" w:rsidRPr="00C31561" w:rsidRDefault="00F92521" w:rsidP="00F92521">
            <w:pPr>
              <w:pStyle w:val="ListParagraph"/>
              <w:numPr>
                <w:ilvl w:val="1"/>
                <w:numId w:val="10"/>
              </w:numPr>
              <w:contextualSpacing w:val="0"/>
              <w:rPr>
                <w:lang w:val="lv-LV"/>
              </w:rPr>
            </w:pPr>
          </w:p>
        </w:tc>
        <w:tc>
          <w:tcPr>
            <w:tcW w:w="2835" w:type="dxa"/>
          </w:tcPr>
          <w:p w14:paraId="46BB1CCB" w14:textId="77777777" w:rsidR="00F92521" w:rsidRPr="00C31561" w:rsidRDefault="00F92521" w:rsidP="00BD5F4E">
            <w:pPr>
              <w:jc w:val="left"/>
              <w:rPr>
                <w:lang w:val="lv-LV"/>
              </w:rPr>
            </w:pPr>
          </w:p>
        </w:tc>
        <w:tc>
          <w:tcPr>
            <w:tcW w:w="4111" w:type="dxa"/>
          </w:tcPr>
          <w:p w14:paraId="134C7C87" w14:textId="6BFDAD04" w:rsidR="00F92521" w:rsidRPr="00C31561" w:rsidRDefault="00F92521" w:rsidP="00BD5F4E">
            <w:pPr>
              <w:ind w:firstLine="0"/>
              <w:jc w:val="left"/>
              <w:rPr>
                <w:lang w:val="lv-LV"/>
              </w:rPr>
            </w:pPr>
            <w:r>
              <w:rPr>
                <w:lang w:val="lv-LV"/>
              </w:rPr>
              <w:t xml:space="preserve">Pretendentam jānodrošina, ka degvielas </w:t>
            </w:r>
            <w:proofErr w:type="spellStart"/>
            <w:r>
              <w:rPr>
                <w:lang w:val="lv-LV"/>
              </w:rPr>
              <w:t>uzpildes</w:t>
            </w:r>
            <w:proofErr w:type="spellEnd"/>
            <w:r>
              <w:rPr>
                <w:lang w:val="lv-LV"/>
              </w:rPr>
              <w:t xml:space="preserve"> stacijā ir iespējams iegādāties Ceļu nodevas un pirmās nepieciešamības ekspluatācijas materiālus</w:t>
            </w:r>
          </w:p>
        </w:tc>
        <w:tc>
          <w:tcPr>
            <w:tcW w:w="2126" w:type="dxa"/>
          </w:tcPr>
          <w:p w14:paraId="78520648" w14:textId="77777777" w:rsidR="00F92521" w:rsidRPr="00C31561" w:rsidRDefault="00F92521" w:rsidP="00BD5F4E">
            <w:pPr>
              <w:jc w:val="left"/>
              <w:rPr>
                <w:lang w:val="lv-LV"/>
              </w:rPr>
            </w:pPr>
          </w:p>
        </w:tc>
      </w:tr>
      <w:tr w:rsidR="00F92521" w:rsidRPr="00C31561" w14:paraId="1E69D8D2" w14:textId="77777777" w:rsidTr="00BD5F4E">
        <w:trPr>
          <w:trHeight w:val="227"/>
        </w:trPr>
        <w:tc>
          <w:tcPr>
            <w:tcW w:w="993" w:type="dxa"/>
          </w:tcPr>
          <w:p w14:paraId="77906135" w14:textId="77777777" w:rsidR="00F92521" w:rsidRPr="00C31561" w:rsidRDefault="00F92521" w:rsidP="00F92521">
            <w:pPr>
              <w:pStyle w:val="ListParagraph"/>
              <w:numPr>
                <w:ilvl w:val="1"/>
                <w:numId w:val="10"/>
              </w:numPr>
              <w:contextualSpacing w:val="0"/>
              <w:rPr>
                <w:lang w:val="lv-LV"/>
              </w:rPr>
            </w:pPr>
          </w:p>
        </w:tc>
        <w:tc>
          <w:tcPr>
            <w:tcW w:w="2835" w:type="dxa"/>
          </w:tcPr>
          <w:p w14:paraId="78EE17F9" w14:textId="77777777" w:rsidR="00F92521" w:rsidRPr="00C31561" w:rsidRDefault="00F92521" w:rsidP="00BD5F4E">
            <w:pPr>
              <w:jc w:val="left"/>
              <w:rPr>
                <w:lang w:val="lv-LV"/>
              </w:rPr>
            </w:pPr>
          </w:p>
        </w:tc>
        <w:tc>
          <w:tcPr>
            <w:tcW w:w="4111" w:type="dxa"/>
          </w:tcPr>
          <w:p w14:paraId="611AB70C" w14:textId="77777777" w:rsidR="00F92521" w:rsidRPr="00C31561" w:rsidRDefault="00F92521" w:rsidP="00BD5F4E">
            <w:pPr>
              <w:ind w:firstLine="0"/>
              <w:jc w:val="left"/>
              <w:rPr>
                <w:lang w:val="lv-LV"/>
              </w:rPr>
            </w:pPr>
            <w:r w:rsidRPr="00C31561">
              <w:rPr>
                <w:lang w:val="lv-LV"/>
              </w:rPr>
              <w:t xml:space="preserve">Pretendentam jānodrošina preču piegādes dokumenta (rēķins, pavadzīme) iesniegšanu 1 (vienu) reizi mēnesī, katra mēneša </w:t>
            </w:r>
            <w:r w:rsidRPr="00C31561">
              <w:rPr>
                <w:b/>
                <w:lang w:val="lv-LV"/>
              </w:rPr>
              <w:t>otrajā darba dienā</w:t>
            </w:r>
            <w:r w:rsidRPr="00C31561">
              <w:rPr>
                <w:lang w:val="lv-LV"/>
              </w:rPr>
              <w:t xml:space="preserve"> par iepriekšējā kalendārā mēnesī iegādāto degvielu.</w:t>
            </w:r>
          </w:p>
        </w:tc>
        <w:tc>
          <w:tcPr>
            <w:tcW w:w="2126" w:type="dxa"/>
          </w:tcPr>
          <w:p w14:paraId="58ED307C" w14:textId="77777777" w:rsidR="00F92521" w:rsidRPr="00C31561" w:rsidRDefault="00F92521" w:rsidP="00BD5F4E">
            <w:pPr>
              <w:jc w:val="left"/>
              <w:rPr>
                <w:lang w:val="lv-LV"/>
              </w:rPr>
            </w:pPr>
          </w:p>
        </w:tc>
      </w:tr>
      <w:tr w:rsidR="00F92521" w:rsidRPr="00C31561" w14:paraId="7DFCD5E2" w14:textId="77777777" w:rsidTr="00BD5F4E">
        <w:trPr>
          <w:trHeight w:val="227"/>
        </w:trPr>
        <w:tc>
          <w:tcPr>
            <w:tcW w:w="993" w:type="dxa"/>
          </w:tcPr>
          <w:p w14:paraId="5DAFA69C" w14:textId="77777777" w:rsidR="00F92521" w:rsidRPr="00C31561" w:rsidRDefault="00F92521" w:rsidP="00F92521">
            <w:pPr>
              <w:pStyle w:val="ListParagraph"/>
              <w:numPr>
                <w:ilvl w:val="1"/>
                <w:numId w:val="10"/>
              </w:numPr>
              <w:contextualSpacing w:val="0"/>
              <w:rPr>
                <w:lang w:val="lv-LV"/>
              </w:rPr>
            </w:pPr>
          </w:p>
        </w:tc>
        <w:tc>
          <w:tcPr>
            <w:tcW w:w="2835" w:type="dxa"/>
          </w:tcPr>
          <w:p w14:paraId="3697A2F6" w14:textId="77777777" w:rsidR="00F92521" w:rsidRPr="00C31561" w:rsidRDefault="00F92521" w:rsidP="00BD5F4E">
            <w:pPr>
              <w:jc w:val="left"/>
              <w:rPr>
                <w:lang w:val="lv-LV"/>
              </w:rPr>
            </w:pPr>
          </w:p>
        </w:tc>
        <w:tc>
          <w:tcPr>
            <w:tcW w:w="4111" w:type="dxa"/>
          </w:tcPr>
          <w:p w14:paraId="72538D9B" w14:textId="77777777" w:rsidR="00F92521" w:rsidRPr="00C31561" w:rsidRDefault="00F92521" w:rsidP="00BD5F4E">
            <w:pPr>
              <w:ind w:firstLine="0"/>
              <w:jc w:val="left"/>
              <w:rPr>
                <w:lang w:val="lv-LV"/>
              </w:rPr>
            </w:pPr>
            <w:r w:rsidRPr="00C31561">
              <w:rPr>
                <w:lang w:val="lv-LV"/>
              </w:rPr>
              <w:t xml:space="preserve">Pretendentam preču piegādes dokuments </w:t>
            </w:r>
            <w:proofErr w:type="spellStart"/>
            <w:r w:rsidRPr="00C31561">
              <w:rPr>
                <w:lang w:val="lv-LV"/>
              </w:rPr>
              <w:t>jānosūta</w:t>
            </w:r>
            <w:proofErr w:type="spellEnd"/>
            <w:r w:rsidRPr="00C31561">
              <w:rPr>
                <w:lang w:val="lv-LV"/>
              </w:rPr>
              <w:t xml:space="preserve"> Pasūtītājam elektroniski uz e-pastu.</w:t>
            </w:r>
          </w:p>
        </w:tc>
        <w:tc>
          <w:tcPr>
            <w:tcW w:w="2126" w:type="dxa"/>
          </w:tcPr>
          <w:p w14:paraId="0A6C7623" w14:textId="77777777" w:rsidR="00F92521" w:rsidRPr="00C31561" w:rsidRDefault="00F92521" w:rsidP="00BD5F4E">
            <w:pPr>
              <w:jc w:val="left"/>
              <w:rPr>
                <w:lang w:val="lv-LV"/>
              </w:rPr>
            </w:pPr>
          </w:p>
        </w:tc>
      </w:tr>
      <w:tr w:rsidR="00F92521" w:rsidRPr="00C31561" w14:paraId="2094EB68" w14:textId="77777777" w:rsidTr="00BD5F4E">
        <w:trPr>
          <w:trHeight w:val="227"/>
        </w:trPr>
        <w:tc>
          <w:tcPr>
            <w:tcW w:w="993" w:type="dxa"/>
          </w:tcPr>
          <w:p w14:paraId="67A62FA4" w14:textId="77777777" w:rsidR="00F92521" w:rsidRPr="00C31561" w:rsidRDefault="00F92521" w:rsidP="00F92521">
            <w:pPr>
              <w:pStyle w:val="ListParagraph"/>
              <w:numPr>
                <w:ilvl w:val="1"/>
                <w:numId w:val="10"/>
              </w:numPr>
              <w:contextualSpacing w:val="0"/>
              <w:rPr>
                <w:lang w:val="lv-LV"/>
              </w:rPr>
            </w:pPr>
          </w:p>
        </w:tc>
        <w:tc>
          <w:tcPr>
            <w:tcW w:w="2835" w:type="dxa"/>
          </w:tcPr>
          <w:p w14:paraId="6D7EA02F" w14:textId="77777777" w:rsidR="00F92521" w:rsidRPr="00C31561" w:rsidRDefault="00F92521" w:rsidP="00BD5F4E">
            <w:pPr>
              <w:jc w:val="left"/>
              <w:rPr>
                <w:lang w:val="lv-LV"/>
              </w:rPr>
            </w:pPr>
          </w:p>
        </w:tc>
        <w:tc>
          <w:tcPr>
            <w:tcW w:w="4111" w:type="dxa"/>
          </w:tcPr>
          <w:p w14:paraId="2DD423B6" w14:textId="77777777" w:rsidR="00F92521" w:rsidRPr="00C31561" w:rsidRDefault="00F92521" w:rsidP="00BD5F4E">
            <w:pPr>
              <w:ind w:firstLine="0"/>
              <w:jc w:val="left"/>
              <w:rPr>
                <w:lang w:val="lv-LV"/>
              </w:rPr>
            </w:pPr>
            <w:r w:rsidRPr="00C31561">
              <w:rPr>
                <w:lang w:val="lv-LV"/>
              </w:rPr>
              <w:t>Preču piegādes dokumentā jānorāda iegādātās degvielas veids, cena un detalizēts pārskats par izsniegto norēķinu karšu izmantošanu (pirkuma detalizācija) iepriekšējā mēnesī.</w:t>
            </w:r>
          </w:p>
        </w:tc>
        <w:tc>
          <w:tcPr>
            <w:tcW w:w="2126" w:type="dxa"/>
          </w:tcPr>
          <w:p w14:paraId="3E6AC1AD" w14:textId="77777777" w:rsidR="00F92521" w:rsidRPr="00C31561" w:rsidRDefault="00F92521" w:rsidP="00BD5F4E">
            <w:pPr>
              <w:jc w:val="left"/>
              <w:rPr>
                <w:lang w:val="lv-LV"/>
              </w:rPr>
            </w:pPr>
          </w:p>
        </w:tc>
      </w:tr>
      <w:tr w:rsidR="00F92521" w:rsidRPr="00C31561" w14:paraId="712CEA4E" w14:textId="77777777" w:rsidTr="00BD5F4E">
        <w:trPr>
          <w:trHeight w:val="227"/>
        </w:trPr>
        <w:tc>
          <w:tcPr>
            <w:tcW w:w="993" w:type="dxa"/>
          </w:tcPr>
          <w:p w14:paraId="0C17BB4B" w14:textId="77777777" w:rsidR="00F92521" w:rsidRPr="00C31561" w:rsidRDefault="00F92521" w:rsidP="00F92521">
            <w:pPr>
              <w:pStyle w:val="ListParagraph"/>
              <w:numPr>
                <w:ilvl w:val="1"/>
                <w:numId w:val="10"/>
              </w:numPr>
              <w:contextualSpacing w:val="0"/>
              <w:rPr>
                <w:lang w:val="lv-LV"/>
              </w:rPr>
            </w:pPr>
          </w:p>
        </w:tc>
        <w:tc>
          <w:tcPr>
            <w:tcW w:w="2835" w:type="dxa"/>
          </w:tcPr>
          <w:p w14:paraId="0578DCCE" w14:textId="77777777" w:rsidR="00F92521" w:rsidRPr="00C31561" w:rsidRDefault="00F92521" w:rsidP="00BD5F4E">
            <w:pPr>
              <w:ind w:firstLine="0"/>
              <w:jc w:val="left"/>
              <w:rPr>
                <w:lang w:val="lv-LV"/>
              </w:rPr>
            </w:pPr>
            <w:r w:rsidRPr="00C31561">
              <w:rPr>
                <w:lang w:val="lv-LV"/>
              </w:rPr>
              <w:t>Videoieraksts</w:t>
            </w:r>
          </w:p>
        </w:tc>
        <w:tc>
          <w:tcPr>
            <w:tcW w:w="4111" w:type="dxa"/>
          </w:tcPr>
          <w:p w14:paraId="08BB72ED" w14:textId="77777777" w:rsidR="00F92521" w:rsidRPr="00C31561" w:rsidRDefault="00F92521" w:rsidP="00BD5F4E">
            <w:pPr>
              <w:ind w:firstLine="0"/>
              <w:jc w:val="left"/>
              <w:rPr>
                <w:lang w:val="lv-LV"/>
              </w:rPr>
            </w:pPr>
            <w:r w:rsidRPr="00C31561">
              <w:rPr>
                <w:lang w:val="lv-LV"/>
              </w:rPr>
              <w:t xml:space="preserve">Vēlams: nepieciešamības gadījumā Pasūtītājam būtu pieejams videoieraksts par Pretendenta degvielas </w:t>
            </w:r>
            <w:proofErr w:type="spellStart"/>
            <w:r w:rsidRPr="00C31561">
              <w:rPr>
                <w:lang w:val="lv-LV"/>
              </w:rPr>
              <w:t>uzpildes</w:t>
            </w:r>
            <w:proofErr w:type="spellEnd"/>
            <w:r w:rsidRPr="00C31561">
              <w:rPr>
                <w:lang w:val="lv-LV"/>
              </w:rPr>
              <w:t xml:space="preserve"> stacijā veiktās preces (degvielas) iegādi, kas pieprasīts 24 (divdesmit četru) stundu laikā no preces (degvielas) iegādes brīža.</w:t>
            </w:r>
          </w:p>
        </w:tc>
        <w:tc>
          <w:tcPr>
            <w:tcW w:w="2126" w:type="dxa"/>
          </w:tcPr>
          <w:p w14:paraId="1A34A865" w14:textId="77777777" w:rsidR="00F92521" w:rsidRPr="00C31561" w:rsidRDefault="00F92521" w:rsidP="00BD5F4E">
            <w:pPr>
              <w:jc w:val="left"/>
              <w:rPr>
                <w:lang w:val="lv-LV"/>
              </w:rPr>
            </w:pPr>
          </w:p>
        </w:tc>
      </w:tr>
    </w:tbl>
    <w:p w14:paraId="63259457" w14:textId="77777777" w:rsidR="00F92521" w:rsidRPr="00C31561" w:rsidRDefault="00F92521" w:rsidP="00F92521">
      <w:pPr>
        <w:spacing w:before="120" w:after="120"/>
        <w:jc w:val="both"/>
      </w:pPr>
      <w:r w:rsidRPr="00C31561">
        <w:t>*- aizpilda Pretendents, norādot -  “APLIECINĀM” vai “PIEKRĪTAM”, vai “NODROŠINĀSIM”, vai citādi raksturojot savas spējas nodrošināt prasību ievērošanu.</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835"/>
        <w:gridCol w:w="1985"/>
        <w:gridCol w:w="3112"/>
      </w:tblGrid>
      <w:tr w:rsidR="00F92521" w:rsidRPr="007A71C0" w14:paraId="41304378" w14:textId="77777777" w:rsidTr="00BD5F4E">
        <w:tc>
          <w:tcPr>
            <w:tcW w:w="1271" w:type="dxa"/>
          </w:tcPr>
          <w:p w14:paraId="33B8BDED" w14:textId="77777777" w:rsidR="00F92521" w:rsidRPr="007A71C0" w:rsidRDefault="00F92521" w:rsidP="00BD5F4E">
            <w:pPr>
              <w:pStyle w:val="BodyText"/>
              <w:spacing w:after="120"/>
              <w:ind w:firstLine="0"/>
              <w:rPr>
                <w:lang w:val="lv-LV"/>
              </w:rPr>
            </w:pPr>
          </w:p>
        </w:tc>
        <w:tc>
          <w:tcPr>
            <w:tcW w:w="2835" w:type="dxa"/>
          </w:tcPr>
          <w:p w14:paraId="515AEB4A" w14:textId="77777777" w:rsidR="00F92521" w:rsidRPr="007A71C0" w:rsidRDefault="00F92521" w:rsidP="00BD5F4E">
            <w:pPr>
              <w:pStyle w:val="BodyText"/>
              <w:spacing w:after="120"/>
              <w:ind w:firstLine="0"/>
              <w:rPr>
                <w:lang w:val="lv-LV"/>
              </w:rPr>
            </w:pPr>
          </w:p>
        </w:tc>
        <w:tc>
          <w:tcPr>
            <w:tcW w:w="1985" w:type="dxa"/>
          </w:tcPr>
          <w:p w14:paraId="28014695" w14:textId="77777777" w:rsidR="00F92521" w:rsidRPr="007A71C0" w:rsidRDefault="00F92521" w:rsidP="00BD5F4E">
            <w:pPr>
              <w:pStyle w:val="BodyText"/>
              <w:spacing w:after="120"/>
              <w:ind w:firstLine="0"/>
              <w:rPr>
                <w:lang w:val="lv-LV"/>
              </w:rPr>
            </w:pPr>
          </w:p>
        </w:tc>
        <w:tc>
          <w:tcPr>
            <w:tcW w:w="3112" w:type="dxa"/>
          </w:tcPr>
          <w:p w14:paraId="53FD8DA8" w14:textId="77777777" w:rsidR="00F92521" w:rsidRPr="007A71C0" w:rsidRDefault="00F92521" w:rsidP="00BD5F4E">
            <w:pPr>
              <w:pStyle w:val="BodyText"/>
              <w:spacing w:after="120"/>
              <w:ind w:firstLine="0"/>
              <w:rPr>
                <w:lang w:val="lv-LV"/>
              </w:rPr>
            </w:pPr>
          </w:p>
        </w:tc>
      </w:tr>
      <w:tr w:rsidR="00F92521" w:rsidRPr="007A71C0" w14:paraId="2FF3CFDB" w14:textId="77777777" w:rsidTr="00BD5F4E">
        <w:tc>
          <w:tcPr>
            <w:tcW w:w="1271" w:type="dxa"/>
          </w:tcPr>
          <w:p w14:paraId="73991979" w14:textId="77777777" w:rsidR="00F92521" w:rsidRPr="007A71C0" w:rsidRDefault="00F92521" w:rsidP="00BD5F4E">
            <w:pPr>
              <w:pStyle w:val="BodyText"/>
              <w:spacing w:after="120"/>
              <w:ind w:firstLine="0"/>
              <w:rPr>
                <w:lang w:val="lv-LV"/>
              </w:rPr>
            </w:pPr>
          </w:p>
        </w:tc>
        <w:tc>
          <w:tcPr>
            <w:tcW w:w="2835" w:type="dxa"/>
          </w:tcPr>
          <w:p w14:paraId="537330B7" w14:textId="77777777" w:rsidR="00F92521" w:rsidRPr="007A71C0" w:rsidRDefault="00F92521" w:rsidP="00BD5F4E">
            <w:pPr>
              <w:pStyle w:val="BodyText"/>
              <w:spacing w:after="120"/>
              <w:ind w:firstLine="0"/>
              <w:rPr>
                <w:lang w:val="lv-LV"/>
              </w:rPr>
            </w:pPr>
          </w:p>
        </w:tc>
        <w:tc>
          <w:tcPr>
            <w:tcW w:w="1985" w:type="dxa"/>
          </w:tcPr>
          <w:p w14:paraId="0520BCC4" w14:textId="77777777" w:rsidR="00F92521" w:rsidRPr="007A71C0" w:rsidRDefault="00F92521" w:rsidP="00BD5F4E">
            <w:pPr>
              <w:pStyle w:val="BodyText"/>
              <w:spacing w:after="240"/>
              <w:ind w:firstLine="0"/>
              <w:jc w:val="right"/>
              <w:rPr>
                <w:lang w:val="lv-LV"/>
              </w:rPr>
            </w:pPr>
            <w:r w:rsidRPr="007A71C0">
              <w:rPr>
                <w:lang w:val="lv-LV"/>
              </w:rPr>
              <w:t>Paraksts</w:t>
            </w:r>
            <w:r w:rsidRPr="007A71C0">
              <w:rPr>
                <w:rStyle w:val="FootnoteReference"/>
                <w:lang w:val="lv-LV"/>
              </w:rPr>
              <w:footnoteReference w:id="1"/>
            </w:r>
            <w:r w:rsidRPr="007A71C0">
              <w:rPr>
                <w:lang w:val="lv-LV"/>
              </w:rPr>
              <w:t>:</w:t>
            </w:r>
          </w:p>
        </w:tc>
        <w:tc>
          <w:tcPr>
            <w:tcW w:w="3112" w:type="dxa"/>
          </w:tcPr>
          <w:p w14:paraId="53F66E57" w14:textId="77777777" w:rsidR="00F92521" w:rsidRPr="007A71C0" w:rsidRDefault="00F92521" w:rsidP="00BD5F4E">
            <w:pPr>
              <w:pStyle w:val="BodyText"/>
              <w:spacing w:after="120"/>
              <w:ind w:firstLine="0"/>
              <w:rPr>
                <w:lang w:val="lv-LV"/>
              </w:rPr>
            </w:pPr>
            <w:r w:rsidRPr="007A71C0">
              <w:rPr>
                <w:lang w:val="lv-LV"/>
              </w:rPr>
              <w:t>_______________________</w:t>
            </w:r>
          </w:p>
        </w:tc>
      </w:tr>
      <w:tr w:rsidR="00F92521" w:rsidRPr="007A71C0" w14:paraId="60268785" w14:textId="77777777" w:rsidTr="00BD5F4E">
        <w:tc>
          <w:tcPr>
            <w:tcW w:w="1271" w:type="dxa"/>
          </w:tcPr>
          <w:p w14:paraId="3779CCA4" w14:textId="77777777" w:rsidR="00F92521" w:rsidRPr="007A71C0" w:rsidRDefault="00F92521" w:rsidP="00BD5F4E">
            <w:pPr>
              <w:pStyle w:val="BodyText"/>
              <w:spacing w:after="120"/>
              <w:ind w:firstLine="0"/>
              <w:rPr>
                <w:lang w:val="lv-LV"/>
              </w:rPr>
            </w:pPr>
          </w:p>
        </w:tc>
        <w:tc>
          <w:tcPr>
            <w:tcW w:w="2835" w:type="dxa"/>
          </w:tcPr>
          <w:p w14:paraId="56AC7F60" w14:textId="77777777" w:rsidR="00F92521" w:rsidRPr="007A71C0" w:rsidRDefault="00F92521" w:rsidP="00BD5F4E">
            <w:pPr>
              <w:pStyle w:val="BodyText"/>
              <w:spacing w:after="120"/>
              <w:ind w:firstLine="0"/>
              <w:rPr>
                <w:lang w:val="lv-LV"/>
              </w:rPr>
            </w:pPr>
          </w:p>
        </w:tc>
        <w:tc>
          <w:tcPr>
            <w:tcW w:w="1985" w:type="dxa"/>
          </w:tcPr>
          <w:p w14:paraId="329F70E0" w14:textId="77777777" w:rsidR="00F92521" w:rsidRPr="007A71C0" w:rsidRDefault="00F92521" w:rsidP="00BD5F4E">
            <w:pPr>
              <w:pStyle w:val="BodyText"/>
              <w:spacing w:after="240"/>
              <w:ind w:firstLine="0"/>
              <w:jc w:val="right"/>
              <w:rPr>
                <w:lang w:val="lv-LV"/>
              </w:rPr>
            </w:pPr>
            <w:r w:rsidRPr="007A71C0">
              <w:rPr>
                <w:lang w:val="lv-LV"/>
              </w:rPr>
              <w:t>Vārds, uzvārds:</w:t>
            </w:r>
          </w:p>
        </w:tc>
        <w:tc>
          <w:tcPr>
            <w:tcW w:w="3112" w:type="dxa"/>
          </w:tcPr>
          <w:p w14:paraId="29BA038A" w14:textId="77777777" w:rsidR="00F92521" w:rsidRPr="007A71C0" w:rsidRDefault="00F92521" w:rsidP="00BD5F4E">
            <w:pPr>
              <w:pStyle w:val="BodyText"/>
              <w:spacing w:after="120"/>
              <w:ind w:firstLine="0"/>
              <w:rPr>
                <w:lang w:val="lv-LV"/>
              </w:rPr>
            </w:pPr>
            <w:r w:rsidRPr="007A71C0">
              <w:rPr>
                <w:lang w:val="lv-LV"/>
              </w:rPr>
              <w:t>_______________________</w:t>
            </w:r>
          </w:p>
        </w:tc>
      </w:tr>
      <w:tr w:rsidR="00F92521" w:rsidRPr="007A71C0" w14:paraId="7F150FAD" w14:textId="77777777" w:rsidTr="00BD5F4E">
        <w:tc>
          <w:tcPr>
            <w:tcW w:w="1271" w:type="dxa"/>
          </w:tcPr>
          <w:p w14:paraId="4129D09C" w14:textId="77777777" w:rsidR="00F92521" w:rsidRPr="007A71C0" w:rsidRDefault="00F92521" w:rsidP="00BD5F4E">
            <w:pPr>
              <w:pStyle w:val="BodyText"/>
              <w:spacing w:after="120"/>
              <w:ind w:firstLine="0"/>
              <w:rPr>
                <w:lang w:val="lv-LV"/>
              </w:rPr>
            </w:pPr>
          </w:p>
        </w:tc>
        <w:tc>
          <w:tcPr>
            <w:tcW w:w="2835" w:type="dxa"/>
          </w:tcPr>
          <w:p w14:paraId="7C34BB99" w14:textId="77777777" w:rsidR="00F92521" w:rsidRPr="007A71C0" w:rsidRDefault="00F92521" w:rsidP="00BD5F4E">
            <w:pPr>
              <w:pStyle w:val="BodyText"/>
              <w:spacing w:after="120"/>
              <w:ind w:firstLine="0"/>
              <w:rPr>
                <w:lang w:val="lv-LV"/>
              </w:rPr>
            </w:pPr>
          </w:p>
        </w:tc>
        <w:tc>
          <w:tcPr>
            <w:tcW w:w="1985" w:type="dxa"/>
          </w:tcPr>
          <w:p w14:paraId="0E0DCF00" w14:textId="77777777" w:rsidR="00F92521" w:rsidRPr="007A71C0" w:rsidRDefault="00F92521" w:rsidP="00BD5F4E">
            <w:pPr>
              <w:pStyle w:val="BodyText"/>
              <w:spacing w:after="240"/>
              <w:ind w:firstLine="0"/>
              <w:jc w:val="right"/>
              <w:rPr>
                <w:lang w:val="lv-LV"/>
              </w:rPr>
            </w:pPr>
            <w:r w:rsidRPr="007A71C0">
              <w:rPr>
                <w:lang w:val="lv-LV"/>
              </w:rPr>
              <w:t>Amats:</w:t>
            </w:r>
          </w:p>
        </w:tc>
        <w:tc>
          <w:tcPr>
            <w:tcW w:w="3112" w:type="dxa"/>
          </w:tcPr>
          <w:p w14:paraId="42CAF490" w14:textId="77777777" w:rsidR="00F92521" w:rsidRPr="007A71C0" w:rsidRDefault="00F92521" w:rsidP="00BD5F4E">
            <w:pPr>
              <w:pStyle w:val="BodyText"/>
              <w:spacing w:after="120"/>
              <w:ind w:firstLine="0"/>
              <w:rPr>
                <w:lang w:val="lv-LV"/>
              </w:rPr>
            </w:pPr>
            <w:r w:rsidRPr="007A71C0">
              <w:rPr>
                <w:lang w:val="lv-LV"/>
              </w:rPr>
              <w:t>_______________________</w:t>
            </w:r>
          </w:p>
        </w:tc>
      </w:tr>
    </w:tbl>
    <w:p w14:paraId="16A94CDF" w14:textId="65F146C2" w:rsidR="00E715FC" w:rsidRDefault="00E715FC" w:rsidP="000A23B9">
      <w:pPr>
        <w:widowControl w:val="0"/>
        <w:suppressAutoHyphens/>
        <w:jc w:val="both"/>
        <w:rPr>
          <w:rFonts w:eastAsia="Lucida Sans Unicode"/>
          <w:bCs/>
          <w:kern w:val="1"/>
        </w:rPr>
      </w:pPr>
    </w:p>
    <w:p w14:paraId="45473476" w14:textId="77777777" w:rsidR="00E715FC" w:rsidRPr="000A23B9" w:rsidRDefault="00E715FC" w:rsidP="00E715FC">
      <w:pPr>
        <w:pageBreakBefore/>
        <w:widowControl w:val="0"/>
        <w:suppressAutoHyphens/>
        <w:jc w:val="right"/>
        <w:rPr>
          <w:rFonts w:eastAsia="Lucida Sans Unicode"/>
          <w:b/>
          <w:bCs/>
          <w:kern w:val="1"/>
        </w:rPr>
      </w:pPr>
      <w:r w:rsidRPr="000A23B9">
        <w:rPr>
          <w:rFonts w:eastAsia="Lucida Sans Unicode"/>
          <w:b/>
          <w:bCs/>
          <w:kern w:val="1"/>
        </w:rPr>
        <w:lastRenderedPageBreak/>
        <w:t xml:space="preserve">4.pielikums </w:t>
      </w:r>
    </w:p>
    <w:p w14:paraId="57B471F3" w14:textId="77777777" w:rsidR="00E715FC" w:rsidRPr="000A23B9" w:rsidRDefault="00E715FC" w:rsidP="00E715FC">
      <w:pPr>
        <w:widowControl w:val="0"/>
        <w:suppressAutoHyphens/>
        <w:jc w:val="right"/>
        <w:rPr>
          <w:rFonts w:eastAsia="Lucida Sans Unicode"/>
          <w:bCs/>
          <w:kern w:val="1"/>
        </w:rPr>
      </w:pPr>
      <w:r w:rsidRPr="000A23B9">
        <w:rPr>
          <w:rFonts w:eastAsia="Lucida Sans Unicode"/>
          <w:bCs/>
          <w:kern w:val="1"/>
        </w:rPr>
        <w:t>“Degvielas iegāde SIA „DOBELES NAMSAIMNIEKS” vajadzībām”</w:t>
      </w:r>
    </w:p>
    <w:p w14:paraId="40846460" w14:textId="34DC004F" w:rsidR="00E715FC" w:rsidRPr="000A23B9" w:rsidRDefault="00E715FC" w:rsidP="00E715FC">
      <w:pPr>
        <w:widowControl w:val="0"/>
        <w:suppressAutoHyphens/>
        <w:jc w:val="right"/>
        <w:rPr>
          <w:rFonts w:eastAsia="Lucida Sans Unicode"/>
          <w:bCs/>
          <w:kern w:val="1"/>
        </w:rPr>
      </w:pPr>
      <w:r w:rsidRPr="000A23B9">
        <w:rPr>
          <w:rFonts w:eastAsia="Lucida Sans Unicode"/>
          <w:bCs/>
          <w:kern w:val="1"/>
        </w:rPr>
        <w:t>ID Nr. SIA DN 20</w:t>
      </w:r>
      <w:r>
        <w:rPr>
          <w:rFonts w:eastAsia="Lucida Sans Unicode"/>
          <w:bCs/>
          <w:kern w:val="1"/>
        </w:rPr>
        <w:t>21</w:t>
      </w:r>
      <w:r w:rsidRPr="000A23B9">
        <w:rPr>
          <w:rFonts w:eastAsia="Lucida Sans Unicode"/>
          <w:bCs/>
          <w:kern w:val="1"/>
        </w:rPr>
        <w:t>/</w:t>
      </w:r>
      <w:r>
        <w:rPr>
          <w:rFonts w:eastAsia="Lucida Sans Unicode"/>
          <w:bCs/>
          <w:kern w:val="1"/>
        </w:rPr>
        <w:t>18</w:t>
      </w:r>
    </w:p>
    <w:p w14:paraId="6FFC8355" w14:textId="77777777" w:rsidR="00E715FC" w:rsidRDefault="00E715FC" w:rsidP="00E715FC">
      <w:pPr>
        <w:widowControl w:val="0"/>
        <w:suppressAutoHyphens/>
        <w:jc w:val="center"/>
        <w:rPr>
          <w:rFonts w:eastAsia="Lucida Sans Unicode"/>
          <w:b/>
          <w:kern w:val="1"/>
          <w:sz w:val="28"/>
          <w:szCs w:val="28"/>
        </w:rPr>
      </w:pPr>
    </w:p>
    <w:p w14:paraId="4B29F419" w14:textId="5607455A" w:rsidR="00E715FC" w:rsidRPr="000A23B9" w:rsidRDefault="00E715FC" w:rsidP="00E715FC">
      <w:pPr>
        <w:widowControl w:val="0"/>
        <w:suppressAutoHyphens/>
        <w:jc w:val="center"/>
        <w:rPr>
          <w:rFonts w:eastAsia="Lucida Sans Unicode"/>
          <w:b/>
          <w:kern w:val="1"/>
          <w:sz w:val="28"/>
          <w:szCs w:val="28"/>
        </w:rPr>
      </w:pPr>
      <w:r w:rsidRPr="000A23B9">
        <w:rPr>
          <w:rFonts w:eastAsia="Lucida Sans Unicode"/>
          <w:b/>
          <w:kern w:val="1"/>
          <w:sz w:val="28"/>
          <w:szCs w:val="28"/>
        </w:rPr>
        <w:t>Pirkuma līgums</w:t>
      </w:r>
    </w:p>
    <w:p w14:paraId="238633EF" w14:textId="77777777" w:rsidR="00E715FC" w:rsidRPr="000A23B9" w:rsidRDefault="00E715FC" w:rsidP="00E715FC">
      <w:pPr>
        <w:widowControl w:val="0"/>
        <w:suppressAutoHyphens/>
        <w:jc w:val="both"/>
        <w:rPr>
          <w:rFonts w:eastAsia="Lucida Sans Unicode"/>
          <w:kern w:val="1"/>
        </w:rPr>
      </w:pPr>
    </w:p>
    <w:p w14:paraId="6E830AEC" w14:textId="3FE87626" w:rsidR="00E715FC" w:rsidRPr="000A23B9" w:rsidRDefault="00E715FC" w:rsidP="00E715FC">
      <w:pPr>
        <w:widowControl w:val="0"/>
        <w:suppressAutoHyphens/>
        <w:jc w:val="both"/>
        <w:rPr>
          <w:rFonts w:eastAsia="Lucida Sans Unicode"/>
          <w:kern w:val="1"/>
        </w:rPr>
      </w:pPr>
      <w:r w:rsidRPr="000A23B9">
        <w:rPr>
          <w:rFonts w:eastAsia="Lucida Sans Unicode"/>
          <w:kern w:val="1"/>
        </w:rPr>
        <w:t>Dobelē, 20</w:t>
      </w:r>
      <w:r>
        <w:rPr>
          <w:rFonts w:eastAsia="Lucida Sans Unicode"/>
          <w:kern w:val="1"/>
        </w:rPr>
        <w:t>21</w:t>
      </w:r>
      <w:r w:rsidRPr="000A23B9">
        <w:rPr>
          <w:rFonts w:eastAsia="Lucida Sans Unicode"/>
          <w:kern w:val="1"/>
        </w:rPr>
        <w:t>.gada ___._____________</w:t>
      </w:r>
    </w:p>
    <w:p w14:paraId="3446FB4B" w14:textId="77777777" w:rsidR="00E715FC" w:rsidRPr="000A23B9" w:rsidRDefault="00E715FC" w:rsidP="00E715FC">
      <w:pPr>
        <w:widowControl w:val="0"/>
        <w:suppressAutoHyphens/>
        <w:jc w:val="both"/>
        <w:rPr>
          <w:rFonts w:eastAsia="Lucida Sans Unicode"/>
          <w:kern w:val="1"/>
        </w:rPr>
      </w:pPr>
    </w:p>
    <w:p w14:paraId="222333F4" w14:textId="77777777" w:rsidR="00E715FC" w:rsidRPr="000A23B9" w:rsidRDefault="00E715FC" w:rsidP="00E715FC">
      <w:pPr>
        <w:widowControl w:val="0"/>
        <w:suppressAutoHyphens/>
        <w:ind w:firstLine="567"/>
        <w:jc w:val="both"/>
        <w:rPr>
          <w:rFonts w:eastAsia="Lucida Sans Unicode"/>
          <w:kern w:val="1"/>
        </w:rPr>
      </w:pPr>
      <w:r w:rsidRPr="000A23B9">
        <w:rPr>
          <w:rFonts w:eastAsia="Lucida Sans Unicode"/>
          <w:b/>
          <w:kern w:val="1"/>
        </w:rPr>
        <w:t>SIA „DOBELES NAMSAIMNIEKS”</w:t>
      </w:r>
      <w:r w:rsidRPr="000A23B9">
        <w:rPr>
          <w:rFonts w:eastAsia="Lucida Sans Unicode"/>
          <w:kern w:val="1"/>
        </w:rPr>
        <w:t xml:space="preserve">, </w:t>
      </w:r>
      <w:proofErr w:type="spellStart"/>
      <w:r w:rsidRPr="000A23B9">
        <w:rPr>
          <w:rFonts w:eastAsia="Lucida Sans Unicode"/>
          <w:kern w:val="1"/>
        </w:rPr>
        <w:t>reģ</w:t>
      </w:r>
      <w:proofErr w:type="spellEnd"/>
      <w:r w:rsidRPr="000A23B9">
        <w:rPr>
          <w:rFonts w:eastAsia="Lucida Sans Unicode"/>
          <w:kern w:val="1"/>
        </w:rPr>
        <w:t xml:space="preserve">. nr. 48503021348, kuru saskaņā ar Statūtiem pārstāv tās  valdes loceklis Jānis </w:t>
      </w:r>
      <w:proofErr w:type="spellStart"/>
      <w:r w:rsidRPr="000A23B9">
        <w:rPr>
          <w:rFonts w:eastAsia="Lucida Sans Unicode"/>
          <w:kern w:val="1"/>
        </w:rPr>
        <w:t>Audzēvičs</w:t>
      </w:r>
      <w:proofErr w:type="spellEnd"/>
      <w:r w:rsidRPr="000A23B9">
        <w:rPr>
          <w:rFonts w:eastAsia="Lucida Sans Unicode"/>
          <w:kern w:val="1"/>
        </w:rPr>
        <w:t xml:space="preserve">, turpmāk tekstā – </w:t>
      </w:r>
      <w:r w:rsidRPr="000A23B9">
        <w:rPr>
          <w:rFonts w:eastAsia="Lucida Sans Unicode"/>
          <w:b/>
          <w:kern w:val="1"/>
        </w:rPr>
        <w:t>Pircējs</w:t>
      </w:r>
      <w:r w:rsidRPr="000A23B9">
        <w:rPr>
          <w:rFonts w:eastAsia="Lucida Sans Unicode"/>
          <w:kern w:val="1"/>
        </w:rPr>
        <w:t>, no vienas puses un _________________</w:t>
      </w:r>
    </w:p>
    <w:p w14:paraId="3B8CEAF6" w14:textId="77777777" w:rsidR="00E715FC" w:rsidRPr="000A23B9" w:rsidRDefault="00E715FC" w:rsidP="00E715FC">
      <w:pPr>
        <w:widowControl w:val="0"/>
        <w:suppressAutoHyphens/>
        <w:jc w:val="both"/>
        <w:rPr>
          <w:rFonts w:eastAsia="Lucida Sans Unicode"/>
          <w:kern w:val="1"/>
        </w:rPr>
      </w:pPr>
      <w:r w:rsidRPr="000A23B9">
        <w:rPr>
          <w:rFonts w:eastAsia="Lucida Sans Unicode"/>
          <w:kern w:val="1"/>
        </w:rPr>
        <w:t xml:space="preserve">_______ „___________”, </w:t>
      </w:r>
      <w:proofErr w:type="spellStart"/>
      <w:r w:rsidRPr="000A23B9">
        <w:rPr>
          <w:rFonts w:eastAsia="Lucida Sans Unicode"/>
          <w:kern w:val="1"/>
        </w:rPr>
        <w:t>reģ</w:t>
      </w:r>
      <w:proofErr w:type="spellEnd"/>
      <w:r w:rsidRPr="000A23B9">
        <w:rPr>
          <w:rFonts w:eastAsia="Lucida Sans Unicode"/>
          <w:kern w:val="1"/>
        </w:rPr>
        <w:t xml:space="preserve">. nr. ___________, kuru saskaņā ar Statūtiem pārstāv tās _______________, turpmāk tekstā – </w:t>
      </w:r>
      <w:r w:rsidRPr="000A23B9">
        <w:rPr>
          <w:rFonts w:eastAsia="Lucida Sans Unicode"/>
          <w:b/>
          <w:kern w:val="1"/>
        </w:rPr>
        <w:t>Pārdevējs</w:t>
      </w:r>
      <w:r w:rsidRPr="000A23B9">
        <w:rPr>
          <w:rFonts w:eastAsia="Lucida Sans Unicode"/>
          <w:bCs/>
          <w:kern w:val="1"/>
        </w:rPr>
        <w:t xml:space="preserve">, katrs atsevišķi un abi kopā saukti – Puses, </w:t>
      </w:r>
      <w:r w:rsidRPr="000A23B9">
        <w:rPr>
          <w:rFonts w:eastAsia="Lucida Sans Unicode"/>
          <w:kern w:val="1"/>
        </w:rPr>
        <w:t>noslēdz šādu līgumu, turpmāk tekstā – Līgums</w:t>
      </w:r>
      <w:r w:rsidRPr="000A23B9">
        <w:rPr>
          <w:rFonts w:eastAsia="Lucida Sans Unicode"/>
          <w:iCs/>
          <w:kern w:val="1"/>
        </w:rPr>
        <w:t>, par sekojošo</w:t>
      </w:r>
      <w:r w:rsidRPr="000A23B9">
        <w:rPr>
          <w:rFonts w:eastAsia="Lucida Sans Unicode"/>
          <w:kern w:val="1"/>
        </w:rPr>
        <w:t>:</w:t>
      </w:r>
    </w:p>
    <w:p w14:paraId="281EB89C" w14:textId="77777777" w:rsidR="00E715FC" w:rsidRPr="000A23B9" w:rsidRDefault="00E715FC" w:rsidP="00E715FC">
      <w:pPr>
        <w:widowControl w:val="0"/>
        <w:suppressAutoHyphens/>
        <w:rPr>
          <w:rFonts w:eastAsia="Lucida Sans Unicode"/>
          <w:kern w:val="1"/>
        </w:rPr>
      </w:pPr>
    </w:p>
    <w:p w14:paraId="3D9CF8F6" w14:textId="77777777" w:rsidR="00E715FC" w:rsidRPr="000A23B9" w:rsidRDefault="00E715FC" w:rsidP="00E715FC">
      <w:pPr>
        <w:widowControl w:val="0"/>
        <w:numPr>
          <w:ilvl w:val="0"/>
          <w:numId w:val="5"/>
        </w:numPr>
        <w:suppressAutoHyphens/>
        <w:spacing w:after="160" w:line="259" w:lineRule="auto"/>
        <w:jc w:val="center"/>
        <w:rPr>
          <w:rFonts w:eastAsia="Lucida Sans Unicode"/>
          <w:b/>
          <w:kern w:val="1"/>
        </w:rPr>
      </w:pPr>
      <w:r w:rsidRPr="000A23B9">
        <w:rPr>
          <w:rFonts w:eastAsia="Lucida Sans Unicode"/>
          <w:b/>
          <w:kern w:val="1"/>
        </w:rPr>
        <w:t>LĪGUMA NOSLĒGŠANAS PAMATS</w:t>
      </w:r>
    </w:p>
    <w:p w14:paraId="4A07C95D" w14:textId="06ABCE0D" w:rsidR="00E715FC" w:rsidRPr="000A23B9" w:rsidRDefault="00E715FC" w:rsidP="00254667">
      <w:pPr>
        <w:widowControl w:val="0"/>
        <w:numPr>
          <w:ilvl w:val="1"/>
          <w:numId w:val="5"/>
        </w:numPr>
        <w:tabs>
          <w:tab w:val="clear" w:pos="360"/>
          <w:tab w:val="left" w:pos="426"/>
        </w:tabs>
        <w:suppressAutoHyphens/>
        <w:spacing w:after="160" w:line="259" w:lineRule="auto"/>
        <w:ind w:left="0" w:firstLine="0"/>
        <w:jc w:val="both"/>
        <w:rPr>
          <w:rFonts w:eastAsia="Lucida Sans Unicode"/>
          <w:kern w:val="1"/>
        </w:rPr>
      </w:pPr>
      <w:r w:rsidRPr="000A23B9">
        <w:rPr>
          <w:rFonts w:eastAsia="Lucida Sans Unicode"/>
          <w:kern w:val="1"/>
        </w:rPr>
        <w:t xml:space="preserve"> Līgums tiek noslēgts, pamatojoties uz iepirkuma </w:t>
      </w:r>
      <w:r w:rsidRPr="000A23B9">
        <w:rPr>
          <w:rFonts w:eastAsia="Lucida Sans Unicode"/>
          <w:b/>
          <w:kern w:val="1"/>
        </w:rPr>
        <w:t>„Degvielas iegāde SIA „DOBELES NAMSAIMNIEKS” vajadzībām”</w:t>
      </w:r>
      <w:r w:rsidRPr="000A23B9">
        <w:rPr>
          <w:rFonts w:eastAsia="Lucida Sans Unicode"/>
          <w:kern w:val="1"/>
        </w:rPr>
        <w:t xml:space="preserve"> (iepirkuma identifikācijas Nr. SIA  DN 20</w:t>
      </w:r>
      <w:r w:rsidR="00254667">
        <w:rPr>
          <w:rFonts w:eastAsia="Lucida Sans Unicode"/>
          <w:kern w:val="1"/>
        </w:rPr>
        <w:t>21</w:t>
      </w:r>
      <w:r w:rsidRPr="000A23B9">
        <w:rPr>
          <w:rFonts w:eastAsia="Lucida Sans Unicode"/>
          <w:kern w:val="1"/>
        </w:rPr>
        <w:t>/</w:t>
      </w:r>
      <w:r w:rsidR="00254667">
        <w:rPr>
          <w:rFonts w:eastAsia="Lucida Sans Unicode"/>
          <w:kern w:val="1"/>
        </w:rPr>
        <w:t>18</w:t>
      </w:r>
      <w:r w:rsidRPr="000A23B9">
        <w:rPr>
          <w:rFonts w:eastAsia="Lucida Sans Unicode"/>
          <w:kern w:val="1"/>
        </w:rPr>
        <w:t>) rezultātiem.</w:t>
      </w:r>
    </w:p>
    <w:p w14:paraId="27C4C004" w14:textId="77777777" w:rsidR="00E715FC" w:rsidRPr="000A23B9" w:rsidRDefault="00E715FC" w:rsidP="00E715FC">
      <w:pPr>
        <w:widowControl w:val="0"/>
        <w:suppressAutoHyphens/>
        <w:jc w:val="both"/>
        <w:rPr>
          <w:rFonts w:eastAsia="Lucida Sans Unicode"/>
          <w:kern w:val="1"/>
        </w:rPr>
      </w:pPr>
    </w:p>
    <w:p w14:paraId="42071B04" w14:textId="77777777" w:rsidR="00E715FC" w:rsidRPr="000A23B9" w:rsidRDefault="00E715FC" w:rsidP="00E715FC">
      <w:pPr>
        <w:widowControl w:val="0"/>
        <w:numPr>
          <w:ilvl w:val="0"/>
          <w:numId w:val="5"/>
        </w:numPr>
        <w:suppressAutoHyphens/>
        <w:spacing w:after="160" w:line="259" w:lineRule="auto"/>
        <w:jc w:val="center"/>
        <w:rPr>
          <w:rFonts w:eastAsia="Lucida Sans Unicode"/>
          <w:b/>
          <w:kern w:val="1"/>
        </w:rPr>
      </w:pPr>
      <w:r w:rsidRPr="000A23B9">
        <w:rPr>
          <w:rFonts w:eastAsia="Lucida Sans Unicode"/>
          <w:b/>
          <w:kern w:val="1"/>
        </w:rPr>
        <w:t>LĪGUMA PRIEKŠMETS</w:t>
      </w:r>
    </w:p>
    <w:p w14:paraId="25A43FD2" w14:textId="77777777" w:rsidR="00E715FC" w:rsidRPr="000A23B9" w:rsidRDefault="00E715FC" w:rsidP="00254667">
      <w:pPr>
        <w:widowControl w:val="0"/>
        <w:numPr>
          <w:ilvl w:val="1"/>
          <w:numId w:val="6"/>
        </w:numPr>
        <w:tabs>
          <w:tab w:val="clear" w:pos="360"/>
          <w:tab w:val="left" w:pos="426"/>
        </w:tabs>
        <w:suppressAutoHyphens/>
        <w:spacing w:line="259" w:lineRule="auto"/>
        <w:ind w:left="0" w:firstLine="0"/>
        <w:jc w:val="both"/>
        <w:rPr>
          <w:rFonts w:eastAsia="Lucida Sans Unicode"/>
          <w:kern w:val="1"/>
        </w:rPr>
      </w:pPr>
      <w:r w:rsidRPr="000A23B9">
        <w:rPr>
          <w:rFonts w:eastAsia="Lucida Sans Unicode"/>
          <w:kern w:val="1"/>
        </w:rPr>
        <w:t xml:space="preserve"> Pārdevējs pārdod Pircējam degvielu, turpmāk tekstā – Prece, saskaņā ar iepirkuma „Degvielas iegāde  SIA „DOBELES NAMSAIMNIEKS” vajadzībām” nolikuma noteikumiem un Pārdevēja piedāvājumu minētajam iepirkumam.</w:t>
      </w:r>
    </w:p>
    <w:p w14:paraId="29312D30" w14:textId="77777777" w:rsidR="00E715FC" w:rsidRPr="000A23B9" w:rsidRDefault="00E715FC" w:rsidP="00254667">
      <w:pPr>
        <w:widowControl w:val="0"/>
        <w:numPr>
          <w:ilvl w:val="1"/>
          <w:numId w:val="6"/>
        </w:numPr>
        <w:tabs>
          <w:tab w:val="clear" w:pos="360"/>
          <w:tab w:val="left" w:pos="426"/>
        </w:tabs>
        <w:suppressAutoHyphens/>
        <w:spacing w:line="259" w:lineRule="auto"/>
        <w:ind w:left="0" w:firstLine="0"/>
        <w:jc w:val="both"/>
        <w:rPr>
          <w:rFonts w:eastAsia="Lucida Sans Unicode"/>
          <w:kern w:val="1"/>
        </w:rPr>
      </w:pPr>
      <w:r w:rsidRPr="000A23B9">
        <w:rPr>
          <w:rFonts w:eastAsia="Lucida Sans Unicode"/>
          <w:kern w:val="1"/>
        </w:rPr>
        <w:t xml:space="preserve"> Pārdevējs nodrošina, ka Pircējs var iegādāties degvielu Pārdevēja degvielas </w:t>
      </w:r>
      <w:proofErr w:type="spellStart"/>
      <w:r w:rsidRPr="000A23B9">
        <w:rPr>
          <w:rFonts w:eastAsia="Lucida Sans Unicode"/>
          <w:kern w:val="1"/>
        </w:rPr>
        <w:t>uzpildes</w:t>
      </w:r>
      <w:proofErr w:type="spellEnd"/>
      <w:r w:rsidRPr="000A23B9">
        <w:rPr>
          <w:rFonts w:eastAsia="Lucida Sans Unicode"/>
          <w:kern w:val="1"/>
        </w:rPr>
        <w:t xml:space="preserve"> stacijās Dobeles pilsētā un Latvijas Republikas teritorijā, turpmāk tekstā – DUS, 24 (divdesmit četras) stundas diennaktī, 7 (septiņas) kalendārās dienas nedēļā, izmantojot degvielas kredītkartes (turpmāk tekstā – Kartes).</w:t>
      </w:r>
    </w:p>
    <w:p w14:paraId="5E9F525E" w14:textId="77777777" w:rsidR="00E715FC" w:rsidRPr="000A23B9" w:rsidRDefault="00E715FC" w:rsidP="00254667">
      <w:pPr>
        <w:widowControl w:val="0"/>
        <w:numPr>
          <w:ilvl w:val="1"/>
          <w:numId w:val="6"/>
        </w:numPr>
        <w:tabs>
          <w:tab w:val="clear" w:pos="360"/>
          <w:tab w:val="left" w:pos="426"/>
        </w:tabs>
        <w:suppressAutoHyphens/>
        <w:spacing w:line="259" w:lineRule="auto"/>
        <w:ind w:left="0" w:firstLine="0"/>
        <w:jc w:val="both"/>
        <w:rPr>
          <w:rFonts w:eastAsia="Lucida Sans Unicode"/>
          <w:kern w:val="1"/>
        </w:rPr>
      </w:pPr>
      <w:r w:rsidRPr="000A23B9">
        <w:rPr>
          <w:rFonts w:eastAsia="Lucida Sans Unicode"/>
          <w:kern w:val="1"/>
        </w:rPr>
        <w:t xml:space="preserve"> Pārdevējs nodrošina, ka Pircējs DUS, izmantojot Kartes, var iegādāties ekspluatācijas materiālus un saņemt transporta līdzekļu apkalpošanu saskaņā ar Pārdevēja piedāvājumu iepirkumam.</w:t>
      </w:r>
    </w:p>
    <w:p w14:paraId="2127C860" w14:textId="77777777" w:rsidR="00E715FC" w:rsidRPr="000A23B9" w:rsidRDefault="00E715FC" w:rsidP="00E715FC">
      <w:pPr>
        <w:widowControl w:val="0"/>
        <w:suppressAutoHyphens/>
        <w:jc w:val="both"/>
        <w:rPr>
          <w:rFonts w:eastAsia="Lucida Sans Unicode"/>
          <w:kern w:val="1"/>
        </w:rPr>
      </w:pPr>
    </w:p>
    <w:p w14:paraId="0E3ED7C1" w14:textId="77777777" w:rsidR="00E715FC" w:rsidRPr="000A23B9" w:rsidRDefault="00E715FC" w:rsidP="00E715FC">
      <w:pPr>
        <w:widowControl w:val="0"/>
        <w:numPr>
          <w:ilvl w:val="0"/>
          <w:numId w:val="6"/>
        </w:numPr>
        <w:suppressAutoHyphens/>
        <w:spacing w:after="160" w:line="259" w:lineRule="auto"/>
        <w:jc w:val="center"/>
        <w:rPr>
          <w:rFonts w:eastAsia="Lucida Sans Unicode"/>
          <w:b/>
          <w:bCs/>
          <w:kern w:val="1"/>
          <w:szCs w:val="22"/>
        </w:rPr>
      </w:pPr>
      <w:r w:rsidRPr="000A23B9">
        <w:rPr>
          <w:rFonts w:eastAsia="Lucida Sans Unicode"/>
          <w:b/>
          <w:bCs/>
          <w:kern w:val="1"/>
          <w:szCs w:val="22"/>
        </w:rPr>
        <w:t>LĪGUMA DARBĪBAS LAIKS</w:t>
      </w:r>
    </w:p>
    <w:p w14:paraId="1BE7C887" w14:textId="51855911" w:rsidR="00E715FC" w:rsidRPr="000A23B9" w:rsidRDefault="00E715FC" w:rsidP="00254667">
      <w:pPr>
        <w:widowControl w:val="0"/>
        <w:numPr>
          <w:ilvl w:val="1"/>
          <w:numId w:val="6"/>
        </w:numPr>
        <w:tabs>
          <w:tab w:val="clear" w:pos="360"/>
          <w:tab w:val="left" w:pos="426"/>
        </w:tabs>
        <w:suppressAutoHyphens/>
        <w:spacing w:after="160" w:line="259" w:lineRule="auto"/>
        <w:ind w:left="0" w:firstLine="0"/>
        <w:jc w:val="both"/>
        <w:rPr>
          <w:rFonts w:eastAsia="Lucida Sans Unicode"/>
          <w:bCs/>
          <w:kern w:val="1"/>
          <w:szCs w:val="22"/>
        </w:rPr>
      </w:pPr>
      <w:r w:rsidRPr="000A23B9">
        <w:rPr>
          <w:rFonts w:eastAsia="Lucida Sans Unicode"/>
          <w:kern w:val="1"/>
          <w:szCs w:val="22"/>
        </w:rPr>
        <w:t xml:space="preserve"> Līgums stājās spēkā ar</w:t>
      </w:r>
      <w:r w:rsidRPr="000A23B9">
        <w:rPr>
          <w:rFonts w:eastAsia="Lucida Sans Unicode"/>
          <w:b/>
          <w:kern w:val="1"/>
          <w:szCs w:val="22"/>
        </w:rPr>
        <w:t xml:space="preserve"> 20</w:t>
      </w:r>
      <w:r w:rsidR="00F92521">
        <w:rPr>
          <w:rFonts w:eastAsia="Lucida Sans Unicode"/>
          <w:b/>
          <w:kern w:val="1"/>
          <w:szCs w:val="22"/>
        </w:rPr>
        <w:t>21</w:t>
      </w:r>
      <w:r w:rsidRPr="000A23B9">
        <w:rPr>
          <w:rFonts w:eastAsia="Lucida Sans Unicode"/>
          <w:b/>
          <w:kern w:val="1"/>
          <w:szCs w:val="22"/>
        </w:rPr>
        <w:t xml:space="preserve">.gada ___.______ </w:t>
      </w:r>
      <w:r w:rsidRPr="000A23B9">
        <w:rPr>
          <w:rFonts w:eastAsia="Lucida Sans Unicode"/>
          <w:kern w:val="1"/>
          <w:szCs w:val="22"/>
        </w:rPr>
        <w:t>un ir spēkā līdz</w:t>
      </w:r>
      <w:r w:rsidRPr="000A23B9">
        <w:rPr>
          <w:rFonts w:eastAsia="Lucida Sans Unicode"/>
          <w:b/>
          <w:kern w:val="1"/>
          <w:szCs w:val="22"/>
        </w:rPr>
        <w:t xml:space="preserve"> 202</w:t>
      </w:r>
      <w:r w:rsidR="00254667">
        <w:rPr>
          <w:rFonts w:eastAsia="Lucida Sans Unicode"/>
          <w:b/>
          <w:kern w:val="1"/>
          <w:szCs w:val="22"/>
        </w:rPr>
        <w:t>3</w:t>
      </w:r>
      <w:r w:rsidRPr="000A23B9">
        <w:rPr>
          <w:rFonts w:eastAsia="Lucida Sans Unicode"/>
          <w:b/>
          <w:kern w:val="1"/>
          <w:szCs w:val="22"/>
        </w:rPr>
        <w:t xml:space="preserve">.gada ___._______ </w:t>
      </w:r>
      <w:r w:rsidRPr="000A23B9">
        <w:rPr>
          <w:rFonts w:eastAsia="Lucida Sans Unicode"/>
          <w:kern w:val="1"/>
        </w:rPr>
        <w:t>vai līdz Līguma 5.1.punktā norādītās Līgumcenas apguvei.</w:t>
      </w:r>
    </w:p>
    <w:p w14:paraId="2604AC79" w14:textId="77777777" w:rsidR="00E715FC" w:rsidRPr="000A23B9" w:rsidRDefault="00E715FC" w:rsidP="00E715FC">
      <w:pPr>
        <w:jc w:val="both"/>
        <w:rPr>
          <w:rFonts w:eastAsia="Lucida Sans Unicode"/>
          <w:bCs/>
          <w:kern w:val="1"/>
          <w:szCs w:val="22"/>
        </w:rPr>
      </w:pPr>
    </w:p>
    <w:p w14:paraId="1C597819" w14:textId="77777777" w:rsidR="00E715FC" w:rsidRPr="000A23B9" w:rsidRDefault="00E715FC" w:rsidP="00E715FC">
      <w:pPr>
        <w:widowControl w:val="0"/>
        <w:numPr>
          <w:ilvl w:val="0"/>
          <w:numId w:val="6"/>
        </w:numPr>
        <w:suppressAutoHyphens/>
        <w:spacing w:after="160" w:line="259" w:lineRule="auto"/>
        <w:jc w:val="center"/>
        <w:rPr>
          <w:rFonts w:eastAsia="Lucida Sans Unicode"/>
          <w:b/>
          <w:bCs/>
          <w:kern w:val="1"/>
        </w:rPr>
      </w:pPr>
      <w:r w:rsidRPr="000A23B9">
        <w:rPr>
          <w:rFonts w:eastAsia="Lucida Sans Unicode"/>
          <w:b/>
          <w:bCs/>
          <w:kern w:val="1"/>
        </w:rPr>
        <w:t>LĪGUMA IZPILDES KĀRTĪBA</w:t>
      </w:r>
    </w:p>
    <w:p w14:paraId="2F611E44" w14:textId="77777777" w:rsidR="00E715FC" w:rsidRPr="000A23B9" w:rsidRDefault="00E715FC" w:rsidP="00254667">
      <w:pPr>
        <w:widowControl w:val="0"/>
        <w:numPr>
          <w:ilvl w:val="1"/>
          <w:numId w:val="6"/>
        </w:numPr>
        <w:tabs>
          <w:tab w:val="clear" w:pos="360"/>
          <w:tab w:val="left" w:pos="426"/>
        </w:tabs>
        <w:suppressAutoHyphens/>
        <w:spacing w:line="259" w:lineRule="auto"/>
        <w:ind w:left="0" w:firstLine="0"/>
        <w:jc w:val="both"/>
        <w:rPr>
          <w:rFonts w:eastAsia="Lucida Sans Unicode"/>
          <w:bCs/>
          <w:kern w:val="1"/>
        </w:rPr>
      </w:pPr>
      <w:r w:rsidRPr="000A23B9">
        <w:rPr>
          <w:rFonts w:eastAsia="Lucida Sans Unicode"/>
          <w:bCs/>
          <w:kern w:val="1"/>
        </w:rPr>
        <w:t xml:space="preserve"> Pircējs 5 (piecu) darba dienu laikā pēc Līguma abpusējas parakstīšanas dienas, rakstiskā veidā paziņo Pārdevējam nepieciešamo Karšu skaitu. Šā Līguma punkta izpildē Pircēju ir pilnvarots pārstāvēt _____________, tālr._________, bet Pārdevēju ir pilnvarots pārstāvēt ____________, tālr. ____________.</w:t>
      </w:r>
    </w:p>
    <w:p w14:paraId="3BD2DF9C" w14:textId="77777777" w:rsidR="00E715FC" w:rsidRPr="000A23B9" w:rsidRDefault="00E715FC" w:rsidP="00254667">
      <w:pPr>
        <w:widowControl w:val="0"/>
        <w:numPr>
          <w:ilvl w:val="1"/>
          <w:numId w:val="6"/>
        </w:numPr>
        <w:tabs>
          <w:tab w:val="clear" w:pos="360"/>
          <w:tab w:val="left" w:pos="426"/>
        </w:tabs>
        <w:suppressAutoHyphens/>
        <w:spacing w:line="259" w:lineRule="auto"/>
        <w:ind w:left="0" w:firstLine="0"/>
        <w:jc w:val="both"/>
        <w:rPr>
          <w:rFonts w:eastAsia="Lucida Sans Unicode"/>
          <w:bCs/>
          <w:kern w:val="1"/>
        </w:rPr>
      </w:pPr>
      <w:r w:rsidRPr="000A23B9">
        <w:rPr>
          <w:rFonts w:eastAsia="Lucida Sans Unicode"/>
          <w:bCs/>
          <w:kern w:val="1"/>
        </w:rPr>
        <w:t xml:space="preserve"> Karšu skaits Līguma izpildes laikā var mainīties.</w:t>
      </w:r>
    </w:p>
    <w:p w14:paraId="23D93366" w14:textId="77777777" w:rsidR="00E715FC" w:rsidRPr="000A23B9" w:rsidRDefault="00E715FC" w:rsidP="00254667">
      <w:pPr>
        <w:widowControl w:val="0"/>
        <w:numPr>
          <w:ilvl w:val="1"/>
          <w:numId w:val="6"/>
        </w:numPr>
        <w:tabs>
          <w:tab w:val="clear" w:pos="360"/>
          <w:tab w:val="left" w:pos="426"/>
          <w:tab w:val="left" w:pos="8364"/>
        </w:tabs>
        <w:suppressAutoHyphens/>
        <w:spacing w:line="259" w:lineRule="auto"/>
        <w:ind w:left="0" w:firstLine="0"/>
        <w:jc w:val="both"/>
        <w:rPr>
          <w:rFonts w:eastAsia="Lucida Sans Unicode"/>
          <w:bCs/>
          <w:kern w:val="1"/>
        </w:rPr>
      </w:pPr>
      <w:r w:rsidRPr="000A23B9">
        <w:rPr>
          <w:rFonts w:eastAsia="Lucida Sans Unicode"/>
          <w:bCs/>
          <w:kern w:val="1"/>
        </w:rPr>
        <w:t xml:space="preserve"> Pārdevējs 10 (desmit) kalendāro dienu laikā pēc informācijas par Karšu skaitu saņemšanas, bez maksas izsniedz Pircēja pārstāvim Kartes un Karšu lietošanas noteikumus. </w:t>
      </w:r>
    </w:p>
    <w:p w14:paraId="5E958DB8" w14:textId="77777777" w:rsidR="00E715FC" w:rsidRPr="000A23B9" w:rsidRDefault="00E715FC" w:rsidP="00254667">
      <w:pPr>
        <w:widowControl w:val="0"/>
        <w:numPr>
          <w:ilvl w:val="1"/>
          <w:numId w:val="6"/>
        </w:numPr>
        <w:tabs>
          <w:tab w:val="clear" w:pos="360"/>
          <w:tab w:val="left" w:pos="426"/>
        </w:tabs>
        <w:suppressAutoHyphens/>
        <w:spacing w:line="259" w:lineRule="auto"/>
        <w:ind w:left="0" w:firstLine="0"/>
        <w:jc w:val="both"/>
        <w:rPr>
          <w:rFonts w:eastAsia="Lucida Sans Unicode"/>
          <w:bCs/>
          <w:kern w:val="1"/>
        </w:rPr>
      </w:pPr>
      <w:r w:rsidRPr="000A23B9">
        <w:rPr>
          <w:rFonts w:eastAsia="Lucida Sans Unicode"/>
          <w:kern w:val="1"/>
          <w:szCs w:val="22"/>
        </w:rPr>
        <w:t xml:space="preserve"> Kartes derīguma termiņš ir vienāds ar Līguma darbības termiņu.</w:t>
      </w:r>
    </w:p>
    <w:p w14:paraId="2A6AB87E" w14:textId="77777777" w:rsidR="00E715FC" w:rsidRPr="000A23B9" w:rsidRDefault="00E715FC" w:rsidP="00254667">
      <w:pPr>
        <w:widowControl w:val="0"/>
        <w:numPr>
          <w:ilvl w:val="1"/>
          <w:numId w:val="6"/>
        </w:numPr>
        <w:tabs>
          <w:tab w:val="clear" w:pos="360"/>
          <w:tab w:val="left" w:pos="426"/>
        </w:tabs>
        <w:suppressAutoHyphens/>
        <w:spacing w:line="259" w:lineRule="auto"/>
        <w:ind w:left="0" w:firstLine="0"/>
        <w:jc w:val="both"/>
        <w:rPr>
          <w:rFonts w:eastAsia="Lucida Sans Unicode"/>
          <w:bCs/>
          <w:kern w:val="1"/>
        </w:rPr>
      </w:pPr>
      <w:r w:rsidRPr="000A23B9">
        <w:rPr>
          <w:rFonts w:eastAsia="Lucida Sans Unicode"/>
          <w:kern w:val="1"/>
          <w:szCs w:val="22"/>
        </w:rPr>
        <w:t xml:space="preserve"> </w:t>
      </w:r>
      <w:r w:rsidRPr="000A23B9">
        <w:rPr>
          <w:rFonts w:eastAsia="Lucida Sans Unicode"/>
          <w:bCs/>
          <w:kern w:val="1"/>
        </w:rPr>
        <w:t xml:space="preserve">Pārdevējs rakstiski informē Pircēju par izmaiņām Karšu lietošanas noteikumos ne vēlāk </w:t>
      </w:r>
      <w:r w:rsidRPr="000A23B9">
        <w:rPr>
          <w:rFonts w:eastAsia="Lucida Sans Unicode"/>
          <w:bCs/>
          <w:kern w:val="1"/>
        </w:rPr>
        <w:lastRenderedPageBreak/>
        <w:t>kā 1 (vienu) mēnesi pirms izmainīto noteikumu spēkā stāšanās.</w:t>
      </w:r>
    </w:p>
    <w:p w14:paraId="5B347BC9" w14:textId="77777777" w:rsidR="00E715FC" w:rsidRPr="000A23B9" w:rsidRDefault="00E715FC" w:rsidP="00254667">
      <w:pPr>
        <w:widowControl w:val="0"/>
        <w:numPr>
          <w:ilvl w:val="1"/>
          <w:numId w:val="6"/>
        </w:numPr>
        <w:tabs>
          <w:tab w:val="clear" w:pos="360"/>
          <w:tab w:val="left" w:pos="426"/>
        </w:tabs>
        <w:suppressAutoHyphens/>
        <w:spacing w:line="259" w:lineRule="auto"/>
        <w:ind w:left="0" w:firstLine="0"/>
        <w:jc w:val="both"/>
        <w:rPr>
          <w:rFonts w:eastAsia="Lucida Sans Unicode"/>
          <w:bCs/>
          <w:kern w:val="1"/>
          <w:szCs w:val="22"/>
        </w:rPr>
      </w:pPr>
      <w:r w:rsidRPr="000A23B9">
        <w:rPr>
          <w:rFonts w:eastAsia="Lucida Sans Unicode"/>
          <w:kern w:val="1"/>
          <w:szCs w:val="22"/>
        </w:rPr>
        <w:t xml:space="preserve"> Trīs dienu laikā pēc Līguma termiņa izbeigšanās, Pircējam Kartes ir jāatdod atpakaļ Pārdevējam.</w:t>
      </w:r>
    </w:p>
    <w:p w14:paraId="077DA8D6" w14:textId="77777777" w:rsidR="00E715FC" w:rsidRPr="000A23B9" w:rsidRDefault="00E715FC" w:rsidP="00254667">
      <w:pPr>
        <w:widowControl w:val="0"/>
        <w:tabs>
          <w:tab w:val="left" w:pos="426"/>
        </w:tabs>
        <w:suppressAutoHyphens/>
        <w:jc w:val="both"/>
        <w:rPr>
          <w:rFonts w:eastAsia="Lucida Sans Unicode"/>
          <w:bCs/>
          <w:kern w:val="1"/>
        </w:rPr>
      </w:pPr>
      <w:r w:rsidRPr="000A23B9">
        <w:rPr>
          <w:rFonts w:eastAsia="Lucida Sans Unicode"/>
          <w:bCs/>
          <w:kern w:val="1"/>
        </w:rPr>
        <w:t>4.7. Pārdevējs līdz kārtējā mēneša 10. (desmitajam) datumam iesniedz Pircējam elektroniskā veidā uz e-pastu: namsaimnieks@</w:t>
      </w:r>
      <w:hyperlink r:id="rId15" w:history="1">
        <w:r w:rsidRPr="000A23B9">
          <w:rPr>
            <w:rFonts w:eastAsia="Lucida Sans Unicode"/>
            <w:bCs/>
            <w:kern w:val="1"/>
          </w:rPr>
          <w:t>dobelesnamsaimnieks</w:t>
        </w:r>
      </w:hyperlink>
      <w:r w:rsidRPr="000A23B9">
        <w:rPr>
          <w:rFonts w:eastAsia="Lucida Sans Unicode"/>
          <w:bCs/>
          <w:kern w:val="1"/>
        </w:rPr>
        <w:t>.lv atbilstošu rēķinu. R</w:t>
      </w:r>
      <w:r w:rsidRPr="000A23B9">
        <w:rPr>
          <w:rFonts w:eastAsia="Lucida Sans Unicode"/>
          <w:kern w:val="1"/>
        </w:rPr>
        <w:t>ēķinā norāda Pircēja rekvizītus, Līguma numuru, datumu un 5.4.punktā piemērotās cenu atlaides. Pircējs nekavējoties rakstiski jāinformē Pārdevēju gadījumā, ja rēķins nav saņemts līdz mēneša 10.datumam.</w:t>
      </w:r>
    </w:p>
    <w:p w14:paraId="7AC2D2E9" w14:textId="77777777" w:rsidR="00E715FC" w:rsidRPr="000A23B9" w:rsidRDefault="00E715FC" w:rsidP="00254667">
      <w:pPr>
        <w:widowControl w:val="0"/>
        <w:tabs>
          <w:tab w:val="left" w:pos="426"/>
        </w:tabs>
        <w:suppressAutoHyphens/>
        <w:rPr>
          <w:rFonts w:eastAsia="Lucida Sans Unicode"/>
          <w:kern w:val="1"/>
        </w:rPr>
      </w:pPr>
    </w:p>
    <w:p w14:paraId="1F222530" w14:textId="77777777" w:rsidR="00E715FC" w:rsidRPr="000A23B9" w:rsidRDefault="00E715FC" w:rsidP="00E715FC">
      <w:pPr>
        <w:widowControl w:val="0"/>
        <w:numPr>
          <w:ilvl w:val="0"/>
          <w:numId w:val="6"/>
        </w:numPr>
        <w:suppressAutoHyphens/>
        <w:spacing w:after="160" w:line="259" w:lineRule="auto"/>
        <w:jc w:val="center"/>
        <w:rPr>
          <w:rFonts w:eastAsia="Lucida Sans Unicode"/>
          <w:b/>
          <w:bCs/>
          <w:kern w:val="1"/>
        </w:rPr>
      </w:pPr>
      <w:r w:rsidRPr="000A23B9">
        <w:rPr>
          <w:rFonts w:eastAsia="Lucida Sans Unicode"/>
          <w:b/>
          <w:bCs/>
          <w:kern w:val="1"/>
        </w:rPr>
        <w:t>LĪGUMCENA UN NORĒĶINU KĀRTĪBA</w:t>
      </w:r>
    </w:p>
    <w:p w14:paraId="7BF975AE" w14:textId="77777777" w:rsidR="00E715FC" w:rsidRPr="000A23B9" w:rsidRDefault="00E715FC" w:rsidP="00254667">
      <w:pPr>
        <w:widowControl w:val="0"/>
        <w:numPr>
          <w:ilvl w:val="1"/>
          <w:numId w:val="6"/>
        </w:numPr>
        <w:tabs>
          <w:tab w:val="clear" w:pos="360"/>
          <w:tab w:val="left" w:pos="426"/>
        </w:tabs>
        <w:suppressAutoHyphens/>
        <w:spacing w:line="259" w:lineRule="auto"/>
        <w:ind w:left="0" w:firstLine="0"/>
        <w:jc w:val="both"/>
        <w:rPr>
          <w:rFonts w:eastAsia="Lucida Sans Unicode"/>
          <w:kern w:val="1"/>
        </w:rPr>
      </w:pPr>
      <w:r w:rsidRPr="000A23B9">
        <w:rPr>
          <w:rFonts w:eastAsia="Lucida Sans Unicode"/>
          <w:kern w:val="1"/>
        </w:rPr>
        <w:t xml:space="preserve"> Līguma kopējā summa ir </w:t>
      </w:r>
      <w:r w:rsidRPr="000A23B9">
        <w:rPr>
          <w:rFonts w:eastAsia="Lucida Sans Unicode"/>
          <w:b/>
          <w:bCs/>
          <w:kern w:val="1"/>
        </w:rPr>
        <w:t>____________</w:t>
      </w:r>
      <w:r w:rsidRPr="000A23B9">
        <w:rPr>
          <w:rFonts w:eastAsia="Lucida Sans Unicode"/>
          <w:b/>
          <w:kern w:val="1"/>
        </w:rPr>
        <w:t xml:space="preserve"> EUR</w:t>
      </w:r>
      <w:r w:rsidRPr="000A23B9">
        <w:rPr>
          <w:rFonts w:eastAsia="Lucida Sans Unicode"/>
          <w:kern w:val="1"/>
        </w:rPr>
        <w:t xml:space="preserve"> (______________ eiro ___ centi) bez PVN, turpmāk tekstā – Līgumcena. PVN tiks aprēķināts atbilstoši uz rēķina izrakstīšanas brīdi spēkā esošajiem tiesību aktiem.</w:t>
      </w:r>
    </w:p>
    <w:p w14:paraId="2C248CD9" w14:textId="77777777" w:rsidR="00E715FC" w:rsidRPr="000A23B9" w:rsidRDefault="00E715FC" w:rsidP="00254667">
      <w:pPr>
        <w:widowControl w:val="0"/>
        <w:numPr>
          <w:ilvl w:val="1"/>
          <w:numId w:val="6"/>
        </w:numPr>
        <w:tabs>
          <w:tab w:val="clear" w:pos="360"/>
          <w:tab w:val="left" w:pos="426"/>
        </w:tabs>
        <w:suppressAutoHyphens/>
        <w:spacing w:line="259" w:lineRule="auto"/>
        <w:ind w:left="0" w:firstLine="0"/>
        <w:jc w:val="both"/>
        <w:rPr>
          <w:rFonts w:eastAsia="Lucida Sans Unicode"/>
          <w:kern w:val="1"/>
          <w:shd w:val="clear" w:color="auto" w:fill="FFFF00"/>
        </w:rPr>
      </w:pPr>
      <w:r w:rsidRPr="000A23B9">
        <w:rPr>
          <w:rFonts w:eastAsia="Lucida Sans Unicode"/>
          <w:kern w:val="1"/>
        </w:rPr>
        <w:t xml:space="preserve"> Pārdevējs Līguma darbības laikā ir tiesīgs mainīt Preces cenu, ja izmainās Latvijas Republikas noteiktās akcīzes nodokļa likmes vai naftas cena pasaules tirgū, vai izmainās citi būtiski faktori, kas ietekmē Preces cenu. Par Preces cenu izmaiņām Pārdevējam nekavējoties rakstiski ir jāpaziņo Pircējam.</w:t>
      </w:r>
    </w:p>
    <w:p w14:paraId="113C2565" w14:textId="77777777" w:rsidR="00E715FC" w:rsidRPr="000A23B9" w:rsidRDefault="00E715FC" w:rsidP="00254667">
      <w:pPr>
        <w:widowControl w:val="0"/>
        <w:numPr>
          <w:ilvl w:val="1"/>
          <w:numId w:val="6"/>
        </w:numPr>
        <w:tabs>
          <w:tab w:val="clear" w:pos="360"/>
          <w:tab w:val="left" w:pos="426"/>
        </w:tabs>
        <w:suppressAutoHyphens/>
        <w:spacing w:line="259" w:lineRule="auto"/>
        <w:ind w:left="0" w:firstLine="0"/>
        <w:jc w:val="both"/>
        <w:rPr>
          <w:rFonts w:eastAsia="Lucida Sans Unicode"/>
          <w:kern w:val="1"/>
        </w:rPr>
      </w:pPr>
      <w:r w:rsidRPr="000A23B9">
        <w:rPr>
          <w:rFonts w:eastAsia="Lucida Sans Unicode"/>
          <w:kern w:val="1"/>
        </w:rPr>
        <w:t xml:space="preserve"> Maksu par iegādāto Preci nosaka atbilstoši DUS publiski noteiktajai cenai degvielas saņemšanas brīdī, ievērojot atlaidi.</w:t>
      </w:r>
    </w:p>
    <w:p w14:paraId="4B734EE2" w14:textId="77777777" w:rsidR="00E715FC" w:rsidRPr="000A23B9" w:rsidRDefault="00E715FC" w:rsidP="00254667">
      <w:pPr>
        <w:widowControl w:val="0"/>
        <w:numPr>
          <w:ilvl w:val="1"/>
          <w:numId w:val="6"/>
        </w:numPr>
        <w:tabs>
          <w:tab w:val="clear" w:pos="360"/>
          <w:tab w:val="left" w:pos="426"/>
        </w:tabs>
        <w:suppressAutoHyphens/>
        <w:spacing w:line="259" w:lineRule="auto"/>
        <w:ind w:left="0" w:firstLine="0"/>
        <w:jc w:val="both"/>
        <w:rPr>
          <w:rFonts w:eastAsia="Lucida Sans Unicode"/>
          <w:kern w:val="1"/>
          <w:shd w:val="clear" w:color="auto" w:fill="FFFF00"/>
        </w:rPr>
      </w:pPr>
      <w:r w:rsidRPr="000A23B9">
        <w:rPr>
          <w:rFonts w:eastAsia="Lucida Sans Unicode"/>
          <w:kern w:val="1"/>
        </w:rPr>
        <w:t xml:space="preserve"> Atlaides lielums Līguma ietvaros : </w:t>
      </w:r>
    </w:p>
    <w:p w14:paraId="21A620F9" w14:textId="77777777" w:rsidR="00E715FC" w:rsidRPr="000A23B9" w:rsidRDefault="00E715FC" w:rsidP="00254667">
      <w:pPr>
        <w:widowControl w:val="0"/>
        <w:numPr>
          <w:ilvl w:val="2"/>
          <w:numId w:val="6"/>
        </w:numPr>
        <w:tabs>
          <w:tab w:val="left" w:pos="426"/>
          <w:tab w:val="num" w:pos="993"/>
        </w:tabs>
        <w:suppressAutoHyphens/>
        <w:spacing w:line="259" w:lineRule="auto"/>
        <w:ind w:left="0" w:firstLine="0"/>
        <w:jc w:val="both"/>
        <w:rPr>
          <w:rFonts w:eastAsia="Lucida Sans Unicode"/>
          <w:kern w:val="1"/>
          <w:shd w:val="clear" w:color="auto" w:fill="FFFF00"/>
        </w:rPr>
      </w:pPr>
      <w:r w:rsidRPr="000A23B9">
        <w:rPr>
          <w:rFonts w:eastAsia="Lucida Sans Unicode"/>
          <w:kern w:val="1"/>
        </w:rPr>
        <w:t>benzīnam  _________ EUR/l;</w:t>
      </w:r>
    </w:p>
    <w:p w14:paraId="7D4BC75F" w14:textId="77777777" w:rsidR="00E715FC" w:rsidRPr="000A23B9" w:rsidRDefault="00E715FC" w:rsidP="00254667">
      <w:pPr>
        <w:widowControl w:val="0"/>
        <w:numPr>
          <w:ilvl w:val="2"/>
          <w:numId w:val="6"/>
        </w:numPr>
        <w:tabs>
          <w:tab w:val="left" w:pos="426"/>
          <w:tab w:val="num" w:pos="993"/>
        </w:tabs>
        <w:suppressAutoHyphens/>
        <w:spacing w:line="259" w:lineRule="auto"/>
        <w:ind w:left="0" w:firstLine="0"/>
        <w:jc w:val="both"/>
        <w:rPr>
          <w:rFonts w:eastAsia="Lucida Sans Unicode"/>
          <w:kern w:val="1"/>
          <w:shd w:val="clear" w:color="auto" w:fill="FFFF00"/>
        </w:rPr>
      </w:pPr>
      <w:r w:rsidRPr="000A23B9">
        <w:rPr>
          <w:rFonts w:eastAsia="Lucida Sans Unicode"/>
          <w:kern w:val="1"/>
        </w:rPr>
        <w:t>dīzeļdegvielai ____ EUR/l;</w:t>
      </w:r>
    </w:p>
    <w:p w14:paraId="5F2C7C53" w14:textId="77777777" w:rsidR="00E715FC" w:rsidRPr="000A23B9" w:rsidRDefault="00E715FC" w:rsidP="00254667">
      <w:pPr>
        <w:widowControl w:val="0"/>
        <w:numPr>
          <w:ilvl w:val="2"/>
          <w:numId w:val="6"/>
        </w:numPr>
        <w:tabs>
          <w:tab w:val="left" w:pos="426"/>
          <w:tab w:val="num" w:pos="993"/>
        </w:tabs>
        <w:suppressAutoHyphens/>
        <w:spacing w:line="259" w:lineRule="auto"/>
        <w:ind w:left="0" w:firstLine="0"/>
        <w:jc w:val="both"/>
        <w:rPr>
          <w:rFonts w:eastAsia="Lucida Sans Unicode"/>
          <w:kern w:val="1"/>
          <w:shd w:val="clear" w:color="auto" w:fill="FFFF00"/>
        </w:rPr>
      </w:pPr>
      <w:r w:rsidRPr="000A23B9">
        <w:rPr>
          <w:rFonts w:eastAsia="Lucida Sans Unicode"/>
          <w:kern w:val="1"/>
        </w:rPr>
        <w:t>gāzei ______ EUR/l.</w:t>
      </w:r>
    </w:p>
    <w:p w14:paraId="48AA5CE2" w14:textId="77777777" w:rsidR="00E715FC" w:rsidRPr="000A23B9" w:rsidRDefault="00E715FC" w:rsidP="00254667">
      <w:pPr>
        <w:widowControl w:val="0"/>
        <w:numPr>
          <w:ilvl w:val="1"/>
          <w:numId w:val="6"/>
        </w:numPr>
        <w:tabs>
          <w:tab w:val="clear" w:pos="360"/>
          <w:tab w:val="left" w:pos="426"/>
        </w:tabs>
        <w:suppressAutoHyphens/>
        <w:spacing w:line="259" w:lineRule="auto"/>
        <w:ind w:left="0" w:firstLine="0"/>
        <w:jc w:val="both"/>
        <w:rPr>
          <w:rFonts w:eastAsia="Lucida Sans Unicode"/>
          <w:kern w:val="1"/>
        </w:rPr>
      </w:pPr>
      <w:r w:rsidRPr="000A23B9">
        <w:rPr>
          <w:rFonts w:eastAsia="Lucida Sans Unicode"/>
          <w:kern w:val="1"/>
        </w:rPr>
        <w:t xml:space="preserve"> Samaksu par Preci Pircējs veic ar bankas pārskaitījumu (izmantojot bezskaidras naudas norēķinus). </w:t>
      </w:r>
    </w:p>
    <w:p w14:paraId="4ABA370C" w14:textId="760458EA" w:rsidR="00E715FC" w:rsidRPr="000A23B9" w:rsidRDefault="00E715FC" w:rsidP="00254667">
      <w:pPr>
        <w:widowControl w:val="0"/>
        <w:numPr>
          <w:ilvl w:val="1"/>
          <w:numId w:val="6"/>
        </w:numPr>
        <w:tabs>
          <w:tab w:val="clear" w:pos="360"/>
          <w:tab w:val="left" w:pos="426"/>
          <w:tab w:val="num" w:pos="567"/>
          <w:tab w:val="num" w:pos="1276"/>
        </w:tabs>
        <w:suppressAutoHyphens/>
        <w:spacing w:line="259" w:lineRule="auto"/>
        <w:ind w:left="0" w:firstLine="0"/>
        <w:contextualSpacing/>
        <w:jc w:val="both"/>
        <w:rPr>
          <w:rFonts w:eastAsia="Lucida Sans Unicode"/>
          <w:kern w:val="1"/>
        </w:rPr>
      </w:pPr>
      <w:r w:rsidRPr="000A23B9">
        <w:rPr>
          <w:rFonts w:eastAsia="Lucida Sans Unicode"/>
          <w:kern w:val="1"/>
        </w:rPr>
        <w:t xml:space="preserve"> Pircējs Līguma 4.7.punktā norādīto rēķinu apmaksā </w:t>
      </w:r>
      <w:r w:rsidR="00254667">
        <w:rPr>
          <w:rFonts w:eastAsia="Lucida Sans Unicode"/>
          <w:kern w:val="1"/>
        </w:rPr>
        <w:t>10</w:t>
      </w:r>
      <w:r w:rsidRPr="000A23B9">
        <w:rPr>
          <w:rFonts w:eastAsia="Lucida Sans Unicode"/>
          <w:kern w:val="1"/>
        </w:rPr>
        <w:t xml:space="preserve"> (</w:t>
      </w:r>
      <w:r w:rsidR="00254667">
        <w:rPr>
          <w:rFonts w:eastAsia="Lucida Sans Unicode"/>
          <w:kern w:val="1"/>
        </w:rPr>
        <w:t>desmit</w:t>
      </w:r>
      <w:r w:rsidRPr="000A23B9">
        <w:rPr>
          <w:rFonts w:eastAsia="Lucida Sans Unicode"/>
          <w:kern w:val="1"/>
        </w:rPr>
        <w:t>) dienu laikā no rēķina saņemšanas dienas.</w:t>
      </w:r>
    </w:p>
    <w:p w14:paraId="64DEA53E" w14:textId="77777777" w:rsidR="00E715FC" w:rsidRPr="000A23B9" w:rsidRDefault="00E715FC" w:rsidP="00E715FC">
      <w:pPr>
        <w:tabs>
          <w:tab w:val="num" w:pos="567"/>
          <w:tab w:val="num" w:pos="1276"/>
        </w:tabs>
        <w:contextualSpacing/>
        <w:jc w:val="both"/>
        <w:rPr>
          <w:rFonts w:eastAsia="Lucida Sans Unicode"/>
          <w:color w:val="FF0000"/>
          <w:kern w:val="1"/>
        </w:rPr>
      </w:pPr>
    </w:p>
    <w:p w14:paraId="4C762C37" w14:textId="77777777" w:rsidR="00E715FC" w:rsidRPr="000A23B9" w:rsidRDefault="00E715FC" w:rsidP="00E715FC">
      <w:pPr>
        <w:widowControl w:val="0"/>
        <w:numPr>
          <w:ilvl w:val="0"/>
          <w:numId w:val="6"/>
        </w:numPr>
        <w:suppressAutoHyphens/>
        <w:spacing w:after="160" w:line="259" w:lineRule="auto"/>
        <w:jc w:val="center"/>
        <w:rPr>
          <w:rFonts w:eastAsia="Lucida Sans Unicode"/>
          <w:b/>
          <w:kern w:val="1"/>
        </w:rPr>
      </w:pPr>
      <w:r w:rsidRPr="000A23B9">
        <w:rPr>
          <w:rFonts w:eastAsia="Lucida Sans Unicode"/>
          <w:b/>
          <w:kern w:val="1"/>
        </w:rPr>
        <w:t>PUŠU TIESĪBAS UN PIENĀKUMI</w:t>
      </w:r>
    </w:p>
    <w:p w14:paraId="6C8B1B03" w14:textId="77777777" w:rsidR="00E715FC" w:rsidRPr="000A23B9" w:rsidRDefault="00E715FC" w:rsidP="00254667">
      <w:pPr>
        <w:widowControl w:val="0"/>
        <w:numPr>
          <w:ilvl w:val="1"/>
          <w:numId w:val="6"/>
        </w:numPr>
        <w:tabs>
          <w:tab w:val="clear" w:pos="360"/>
          <w:tab w:val="left" w:pos="426"/>
        </w:tabs>
        <w:suppressAutoHyphens/>
        <w:spacing w:line="259" w:lineRule="auto"/>
        <w:ind w:left="0" w:firstLine="0"/>
        <w:jc w:val="both"/>
        <w:rPr>
          <w:rFonts w:eastAsia="Lucida Sans Unicode"/>
          <w:kern w:val="1"/>
        </w:rPr>
      </w:pPr>
      <w:r w:rsidRPr="000A23B9">
        <w:rPr>
          <w:rFonts w:eastAsia="Lucida Sans Unicode"/>
          <w:kern w:val="1"/>
        </w:rPr>
        <w:t xml:space="preserve"> Pārdevējs:</w:t>
      </w:r>
    </w:p>
    <w:p w14:paraId="2F98248C" w14:textId="77777777" w:rsidR="00E715FC" w:rsidRPr="000A23B9" w:rsidRDefault="00E715FC" w:rsidP="00254667">
      <w:pPr>
        <w:widowControl w:val="0"/>
        <w:numPr>
          <w:ilvl w:val="2"/>
          <w:numId w:val="6"/>
        </w:numPr>
        <w:tabs>
          <w:tab w:val="left" w:pos="426"/>
          <w:tab w:val="num" w:pos="1276"/>
        </w:tabs>
        <w:suppressAutoHyphens/>
        <w:spacing w:line="259" w:lineRule="auto"/>
        <w:ind w:left="0" w:firstLine="567"/>
        <w:jc w:val="both"/>
        <w:rPr>
          <w:rFonts w:eastAsia="Lucida Sans Unicode"/>
          <w:kern w:val="1"/>
        </w:rPr>
      </w:pPr>
      <w:r w:rsidRPr="000A23B9">
        <w:rPr>
          <w:rFonts w:eastAsia="Lucida Sans Unicode"/>
          <w:kern w:val="1"/>
        </w:rPr>
        <w:t>apņemas pārdot Preci saskaņā ar Līguma noteikumiem;</w:t>
      </w:r>
    </w:p>
    <w:p w14:paraId="7ABEDC68" w14:textId="77777777" w:rsidR="00E715FC" w:rsidRPr="000A23B9" w:rsidRDefault="00E715FC" w:rsidP="00254667">
      <w:pPr>
        <w:widowControl w:val="0"/>
        <w:numPr>
          <w:ilvl w:val="2"/>
          <w:numId w:val="6"/>
        </w:numPr>
        <w:tabs>
          <w:tab w:val="left" w:pos="426"/>
          <w:tab w:val="num" w:pos="1276"/>
        </w:tabs>
        <w:suppressAutoHyphens/>
        <w:spacing w:line="259" w:lineRule="auto"/>
        <w:ind w:left="0" w:firstLine="567"/>
        <w:jc w:val="both"/>
        <w:rPr>
          <w:rFonts w:eastAsia="Lucida Sans Unicode"/>
          <w:kern w:val="1"/>
        </w:rPr>
      </w:pPr>
      <w:r w:rsidRPr="000A23B9">
        <w:rPr>
          <w:rFonts w:eastAsia="Lucida Sans Unicode"/>
          <w:kern w:val="1"/>
        </w:rPr>
        <w:t>pilnā apjomā atbild par Preces atbilstību Latvijas Republikas normatīvo aktu prasībām, kvalitātes standartiem un Līgumam;</w:t>
      </w:r>
    </w:p>
    <w:p w14:paraId="071A81EA" w14:textId="77777777" w:rsidR="00E715FC" w:rsidRPr="000A23B9" w:rsidRDefault="00E715FC" w:rsidP="00254667">
      <w:pPr>
        <w:widowControl w:val="0"/>
        <w:numPr>
          <w:ilvl w:val="2"/>
          <w:numId w:val="6"/>
        </w:numPr>
        <w:tabs>
          <w:tab w:val="left" w:pos="426"/>
          <w:tab w:val="num" w:pos="1276"/>
        </w:tabs>
        <w:suppressAutoHyphens/>
        <w:spacing w:line="259" w:lineRule="auto"/>
        <w:ind w:left="0" w:firstLine="567"/>
        <w:jc w:val="both"/>
        <w:rPr>
          <w:rFonts w:eastAsia="Lucida Sans Unicode"/>
          <w:kern w:val="1"/>
        </w:rPr>
      </w:pPr>
      <w:r w:rsidRPr="000A23B9">
        <w:rPr>
          <w:rFonts w:eastAsia="Lucida Sans Unicode"/>
          <w:kern w:val="1"/>
        </w:rPr>
        <w:t>uzņemas pilnu materiālu atbildību par Pircēja automašīnu bojājumiem, ja tie nodarīti neatbilstošas un nekvalitatīvas Preces dēļ;</w:t>
      </w:r>
    </w:p>
    <w:p w14:paraId="1EF69280" w14:textId="77777777" w:rsidR="00E715FC" w:rsidRPr="000A23B9" w:rsidRDefault="00E715FC" w:rsidP="00254667">
      <w:pPr>
        <w:widowControl w:val="0"/>
        <w:numPr>
          <w:ilvl w:val="2"/>
          <w:numId w:val="6"/>
        </w:numPr>
        <w:tabs>
          <w:tab w:val="left" w:pos="426"/>
          <w:tab w:val="num" w:pos="1276"/>
        </w:tabs>
        <w:suppressAutoHyphens/>
        <w:spacing w:line="259" w:lineRule="auto"/>
        <w:ind w:left="0" w:firstLine="567"/>
        <w:jc w:val="both"/>
        <w:rPr>
          <w:rFonts w:eastAsia="Lucida Sans Unicode"/>
          <w:kern w:val="1"/>
        </w:rPr>
      </w:pPr>
      <w:r w:rsidRPr="000A23B9">
        <w:rPr>
          <w:rFonts w:eastAsia="Lucida Sans Unicode"/>
          <w:b/>
          <w:kern w:val="1"/>
        </w:rPr>
        <w:t xml:space="preserve"> </w:t>
      </w:r>
      <w:r w:rsidRPr="000A23B9">
        <w:rPr>
          <w:rFonts w:eastAsia="Lucida Sans Unicode"/>
          <w:kern w:val="1"/>
        </w:rPr>
        <w:t>apņemas izsniegt Pircējam Kartes pēc tā pieprasījuma atbilstoši šim Līgumam;</w:t>
      </w:r>
    </w:p>
    <w:p w14:paraId="745EFD95" w14:textId="77777777" w:rsidR="00E715FC" w:rsidRPr="000A23B9" w:rsidRDefault="00E715FC" w:rsidP="00254667">
      <w:pPr>
        <w:widowControl w:val="0"/>
        <w:numPr>
          <w:ilvl w:val="2"/>
          <w:numId w:val="6"/>
        </w:numPr>
        <w:tabs>
          <w:tab w:val="left" w:pos="426"/>
          <w:tab w:val="num" w:pos="1276"/>
        </w:tabs>
        <w:suppressAutoHyphens/>
        <w:spacing w:line="259" w:lineRule="auto"/>
        <w:ind w:left="0" w:firstLine="567"/>
        <w:jc w:val="both"/>
        <w:rPr>
          <w:rFonts w:eastAsia="Lucida Sans Unicode"/>
          <w:kern w:val="1"/>
        </w:rPr>
      </w:pPr>
      <w:r w:rsidRPr="000A23B9">
        <w:rPr>
          <w:rFonts w:eastAsia="Lucida Sans Unicode"/>
          <w:kern w:val="1"/>
        </w:rPr>
        <w:t xml:space="preserve"> ir tiesīgs saņemt samaksu par pārdoto Preci atbilstoši Līgumā noteiktajai kārtībai;</w:t>
      </w:r>
    </w:p>
    <w:p w14:paraId="7B332919" w14:textId="77777777" w:rsidR="00E715FC" w:rsidRPr="000A23B9" w:rsidRDefault="00E715FC" w:rsidP="00254667">
      <w:pPr>
        <w:widowControl w:val="0"/>
        <w:numPr>
          <w:ilvl w:val="2"/>
          <w:numId w:val="6"/>
        </w:numPr>
        <w:tabs>
          <w:tab w:val="left" w:pos="426"/>
          <w:tab w:val="num" w:pos="1276"/>
        </w:tabs>
        <w:suppressAutoHyphens/>
        <w:spacing w:line="259" w:lineRule="auto"/>
        <w:ind w:left="0" w:firstLine="567"/>
        <w:jc w:val="both"/>
        <w:rPr>
          <w:rFonts w:eastAsia="Lucida Sans Unicode"/>
          <w:kern w:val="1"/>
          <w:sz w:val="22"/>
          <w:szCs w:val="22"/>
        </w:rPr>
      </w:pPr>
      <w:r w:rsidRPr="000A23B9">
        <w:rPr>
          <w:rFonts w:eastAsia="Lucida Sans Unicode"/>
          <w:kern w:val="1"/>
        </w:rPr>
        <w:t>apņemas visā Līguma darbības laikā nekavējoties brīdināt Pircēju  par neparedzētiem apstākļiem, kādi būs radušies no Pārdevēja</w:t>
      </w:r>
      <w:r w:rsidRPr="000A23B9">
        <w:rPr>
          <w:rFonts w:eastAsia="Lucida Sans Unicode"/>
          <w:b/>
          <w:kern w:val="1"/>
        </w:rPr>
        <w:t xml:space="preserve"> </w:t>
      </w:r>
      <w:r w:rsidRPr="000A23B9">
        <w:rPr>
          <w:rFonts w:eastAsia="Lucida Sans Unicode"/>
          <w:kern w:val="1"/>
        </w:rPr>
        <w:t>neatkarīgu iemeslu dēļ un kuru dēļ var būt traucēta Līguma saistību izpilde</w:t>
      </w:r>
      <w:r w:rsidRPr="000A23B9">
        <w:rPr>
          <w:rFonts w:eastAsia="Lucida Sans Unicode"/>
          <w:kern w:val="1"/>
          <w:sz w:val="22"/>
          <w:szCs w:val="22"/>
        </w:rPr>
        <w:t>.</w:t>
      </w:r>
    </w:p>
    <w:p w14:paraId="74BC9A8A" w14:textId="77777777" w:rsidR="00E715FC" w:rsidRPr="000A23B9" w:rsidRDefault="00E715FC" w:rsidP="00254667">
      <w:pPr>
        <w:widowControl w:val="0"/>
        <w:numPr>
          <w:ilvl w:val="1"/>
          <w:numId w:val="6"/>
        </w:numPr>
        <w:tabs>
          <w:tab w:val="clear" w:pos="360"/>
          <w:tab w:val="left" w:pos="426"/>
        </w:tabs>
        <w:suppressAutoHyphens/>
        <w:spacing w:line="259" w:lineRule="auto"/>
        <w:ind w:left="0" w:firstLine="0"/>
        <w:jc w:val="both"/>
        <w:rPr>
          <w:rFonts w:eastAsia="Lucida Sans Unicode"/>
          <w:kern w:val="1"/>
        </w:rPr>
      </w:pPr>
      <w:r w:rsidRPr="000A23B9">
        <w:rPr>
          <w:rFonts w:eastAsia="Lucida Sans Unicode"/>
          <w:kern w:val="1"/>
        </w:rPr>
        <w:t xml:space="preserve"> Pircējs:</w:t>
      </w:r>
    </w:p>
    <w:p w14:paraId="0281A715" w14:textId="77777777" w:rsidR="00E715FC" w:rsidRPr="000A23B9" w:rsidRDefault="00E715FC" w:rsidP="00254667">
      <w:pPr>
        <w:widowControl w:val="0"/>
        <w:numPr>
          <w:ilvl w:val="2"/>
          <w:numId w:val="6"/>
        </w:numPr>
        <w:tabs>
          <w:tab w:val="left" w:pos="426"/>
          <w:tab w:val="num" w:pos="1134"/>
        </w:tabs>
        <w:suppressAutoHyphens/>
        <w:spacing w:line="259" w:lineRule="auto"/>
        <w:ind w:left="0" w:firstLine="567"/>
        <w:jc w:val="both"/>
        <w:rPr>
          <w:rFonts w:eastAsia="Lucida Sans Unicode"/>
          <w:kern w:val="1"/>
        </w:rPr>
      </w:pPr>
      <w:r w:rsidRPr="000A23B9">
        <w:rPr>
          <w:rFonts w:eastAsia="Lucida Sans Unicode"/>
          <w:kern w:val="1"/>
        </w:rPr>
        <w:t>apņemas veikt samaksu par pārdoto Preci Līgumā noteiktajos termiņos un kārtībā;</w:t>
      </w:r>
    </w:p>
    <w:p w14:paraId="42F3895A" w14:textId="77777777" w:rsidR="00E715FC" w:rsidRPr="000A23B9" w:rsidRDefault="00E715FC" w:rsidP="00254667">
      <w:pPr>
        <w:widowControl w:val="0"/>
        <w:numPr>
          <w:ilvl w:val="2"/>
          <w:numId w:val="6"/>
        </w:numPr>
        <w:tabs>
          <w:tab w:val="left" w:pos="426"/>
          <w:tab w:val="num" w:pos="1134"/>
        </w:tabs>
        <w:suppressAutoHyphens/>
        <w:spacing w:line="259" w:lineRule="auto"/>
        <w:ind w:left="0" w:firstLine="567"/>
        <w:jc w:val="both"/>
        <w:rPr>
          <w:rFonts w:eastAsia="Lucida Sans Unicode"/>
          <w:kern w:val="1"/>
        </w:rPr>
      </w:pPr>
      <w:r w:rsidRPr="000A23B9">
        <w:rPr>
          <w:rFonts w:eastAsia="Lucida Sans Unicode"/>
          <w:kern w:val="1"/>
        </w:rPr>
        <w:t>rakstiski informē Pārdevēju par nepieciešamo Karšu daudzumu;</w:t>
      </w:r>
    </w:p>
    <w:p w14:paraId="13E9086F" w14:textId="77777777" w:rsidR="00E715FC" w:rsidRPr="000A23B9" w:rsidRDefault="00E715FC" w:rsidP="00254667">
      <w:pPr>
        <w:widowControl w:val="0"/>
        <w:numPr>
          <w:ilvl w:val="2"/>
          <w:numId w:val="6"/>
        </w:numPr>
        <w:tabs>
          <w:tab w:val="num" w:pos="1134"/>
        </w:tabs>
        <w:suppressAutoHyphens/>
        <w:spacing w:line="259" w:lineRule="auto"/>
        <w:ind w:firstLine="567"/>
        <w:jc w:val="both"/>
        <w:rPr>
          <w:rFonts w:eastAsia="Lucida Sans Unicode"/>
          <w:kern w:val="1"/>
        </w:rPr>
      </w:pPr>
      <w:r w:rsidRPr="000A23B9">
        <w:rPr>
          <w:rFonts w:eastAsia="Lucida Sans Unicode"/>
          <w:kern w:val="1"/>
        </w:rPr>
        <w:t>apņemas lietot Kartes saskaņā ar Līgumu un Pārdevēja izsniegtiem Karšu lietošanas noteikumiem;</w:t>
      </w:r>
    </w:p>
    <w:p w14:paraId="6DF5406C" w14:textId="77777777" w:rsidR="00E715FC" w:rsidRPr="000A23B9" w:rsidRDefault="00E715FC" w:rsidP="00254667">
      <w:pPr>
        <w:widowControl w:val="0"/>
        <w:numPr>
          <w:ilvl w:val="2"/>
          <w:numId w:val="6"/>
        </w:numPr>
        <w:tabs>
          <w:tab w:val="num" w:pos="1134"/>
        </w:tabs>
        <w:suppressAutoHyphens/>
        <w:spacing w:line="259" w:lineRule="auto"/>
        <w:ind w:firstLine="567"/>
        <w:jc w:val="both"/>
        <w:rPr>
          <w:rFonts w:eastAsia="Lucida Sans Unicode"/>
          <w:kern w:val="1"/>
          <w:sz w:val="22"/>
          <w:szCs w:val="22"/>
        </w:rPr>
      </w:pPr>
      <w:r w:rsidRPr="000A23B9">
        <w:rPr>
          <w:rFonts w:eastAsia="Lucida Sans Unicode"/>
          <w:kern w:val="1"/>
        </w:rPr>
        <w:t>apņemas visā Līguma darbības laikā nekavējoties brīdināt Pārdevēju par neparedzētiem apstākļiem, kādi būs radušies no Pircēja</w:t>
      </w:r>
      <w:r w:rsidRPr="000A23B9">
        <w:rPr>
          <w:rFonts w:eastAsia="Lucida Sans Unicode"/>
          <w:b/>
          <w:kern w:val="1"/>
        </w:rPr>
        <w:t xml:space="preserve"> </w:t>
      </w:r>
      <w:r w:rsidRPr="000A23B9">
        <w:rPr>
          <w:rFonts w:eastAsia="Lucida Sans Unicode"/>
          <w:kern w:val="1"/>
        </w:rPr>
        <w:t>neatkarīgu iemeslu dēļ un kuru dēļ var būt traucēta Līguma saistību izpilde</w:t>
      </w:r>
      <w:r w:rsidRPr="000A23B9">
        <w:rPr>
          <w:rFonts w:eastAsia="Lucida Sans Unicode"/>
          <w:kern w:val="1"/>
          <w:sz w:val="22"/>
          <w:szCs w:val="22"/>
        </w:rPr>
        <w:t>.</w:t>
      </w:r>
    </w:p>
    <w:p w14:paraId="74B54E9D" w14:textId="77777777" w:rsidR="00E715FC" w:rsidRPr="000A23B9" w:rsidRDefault="00E715FC" w:rsidP="00254667">
      <w:pPr>
        <w:widowControl w:val="0"/>
        <w:numPr>
          <w:ilvl w:val="1"/>
          <w:numId w:val="6"/>
        </w:numPr>
        <w:suppressAutoHyphens/>
        <w:spacing w:line="259" w:lineRule="auto"/>
        <w:jc w:val="both"/>
        <w:rPr>
          <w:rFonts w:eastAsia="Lucida Sans Unicode"/>
          <w:kern w:val="1"/>
        </w:rPr>
      </w:pPr>
      <w:r w:rsidRPr="000A23B9">
        <w:rPr>
          <w:rFonts w:eastAsia="Lucida Sans Unicode"/>
          <w:kern w:val="1"/>
        </w:rPr>
        <w:lastRenderedPageBreak/>
        <w:t xml:space="preserve"> Puses ir atbrīvotas no atbildības par Līguma saistību nepildīšanu, ja tām par iemeslu pēc Līguma noslēgšanas ir nepārvarama vara, tas ir, tādi apstākļi, kurus attiecīgā no Pusēm (vai abas Puses kopā) nevarēja ne paredzēt, ne novērst, ne ietekmēt, un par kuru rašanos Puses nenes atbildību.</w:t>
      </w:r>
    </w:p>
    <w:p w14:paraId="6A95E614" w14:textId="77777777" w:rsidR="00E715FC" w:rsidRPr="000A23B9" w:rsidRDefault="00E715FC" w:rsidP="00254667">
      <w:pPr>
        <w:widowControl w:val="0"/>
        <w:numPr>
          <w:ilvl w:val="1"/>
          <w:numId w:val="6"/>
        </w:numPr>
        <w:suppressAutoHyphens/>
        <w:spacing w:line="259" w:lineRule="auto"/>
        <w:jc w:val="both"/>
        <w:rPr>
          <w:rFonts w:eastAsia="Lucida Sans Unicode"/>
          <w:kern w:val="1"/>
        </w:rPr>
      </w:pPr>
      <w:r w:rsidRPr="000A23B9">
        <w:rPr>
          <w:rFonts w:eastAsia="Lucida Sans Unicode"/>
          <w:kern w:val="1"/>
        </w:rPr>
        <w:t xml:space="preserve"> Katra no Pusēm, kuru Līguma ietvaros ietekmē nepārvaramas varas apstākļi, nekavējoties par to informē otru Pusi.</w:t>
      </w:r>
    </w:p>
    <w:p w14:paraId="13A86FA6" w14:textId="77777777" w:rsidR="00E715FC" w:rsidRPr="000A23B9" w:rsidRDefault="00E715FC" w:rsidP="00254667">
      <w:pPr>
        <w:widowControl w:val="0"/>
        <w:suppressAutoHyphens/>
        <w:jc w:val="both"/>
        <w:rPr>
          <w:rFonts w:eastAsia="Lucida Sans Unicode"/>
          <w:kern w:val="1"/>
        </w:rPr>
      </w:pPr>
    </w:p>
    <w:p w14:paraId="3FCFF9BD" w14:textId="77777777" w:rsidR="00E715FC" w:rsidRPr="000A23B9" w:rsidRDefault="00E715FC" w:rsidP="00254667">
      <w:pPr>
        <w:widowControl w:val="0"/>
        <w:numPr>
          <w:ilvl w:val="0"/>
          <w:numId w:val="6"/>
        </w:numPr>
        <w:suppressAutoHyphens/>
        <w:spacing w:line="259" w:lineRule="auto"/>
        <w:contextualSpacing/>
        <w:jc w:val="center"/>
        <w:rPr>
          <w:rFonts w:eastAsia="Lucida Sans Unicode"/>
          <w:b/>
          <w:kern w:val="1"/>
        </w:rPr>
      </w:pPr>
      <w:r w:rsidRPr="000A23B9">
        <w:rPr>
          <w:rFonts w:eastAsia="Lucida Sans Unicode"/>
          <w:b/>
          <w:kern w:val="1"/>
        </w:rPr>
        <w:t>LĪGUMA IZBEIGŠANA</w:t>
      </w:r>
    </w:p>
    <w:p w14:paraId="28AC979C" w14:textId="77777777" w:rsidR="00E715FC" w:rsidRPr="000A23B9" w:rsidRDefault="00E715FC" w:rsidP="00254667">
      <w:pPr>
        <w:widowControl w:val="0"/>
        <w:numPr>
          <w:ilvl w:val="1"/>
          <w:numId w:val="6"/>
        </w:numPr>
        <w:suppressAutoHyphens/>
        <w:spacing w:line="259" w:lineRule="auto"/>
        <w:contextualSpacing/>
        <w:jc w:val="both"/>
        <w:rPr>
          <w:rFonts w:eastAsia="Lucida Sans Unicode"/>
          <w:kern w:val="1"/>
        </w:rPr>
      </w:pPr>
      <w:r w:rsidRPr="000A23B9">
        <w:rPr>
          <w:rFonts w:eastAsia="Lucida Sans Unicode"/>
          <w:kern w:val="1"/>
        </w:rPr>
        <w:t xml:space="preserve"> Līgumu var izbeigt tikai šajā Līgumā noteiktajā kārtībā vai Pusēm savstarpēji vienojoties.</w:t>
      </w:r>
    </w:p>
    <w:p w14:paraId="00410E3F" w14:textId="77777777" w:rsidR="00E715FC" w:rsidRPr="000A23B9" w:rsidRDefault="00E715FC" w:rsidP="00254667">
      <w:pPr>
        <w:widowControl w:val="0"/>
        <w:numPr>
          <w:ilvl w:val="1"/>
          <w:numId w:val="6"/>
        </w:numPr>
        <w:tabs>
          <w:tab w:val="num" w:pos="540"/>
        </w:tabs>
        <w:suppressAutoHyphens/>
        <w:spacing w:line="259" w:lineRule="auto"/>
        <w:jc w:val="both"/>
        <w:rPr>
          <w:rFonts w:eastAsia="Lucida Sans Unicode"/>
          <w:kern w:val="1"/>
        </w:rPr>
      </w:pPr>
      <w:r w:rsidRPr="000A23B9">
        <w:rPr>
          <w:rFonts w:eastAsia="Lucida Sans Unicode"/>
          <w:kern w:val="1"/>
        </w:rPr>
        <w:t xml:space="preserve"> Pircējs ir tiesīgs vienpusēji izbeigt Līgumu, </w:t>
      </w:r>
      <w:proofErr w:type="spellStart"/>
      <w:r w:rsidRPr="000A23B9">
        <w:rPr>
          <w:rFonts w:eastAsia="Lucida Sans Unicode"/>
          <w:kern w:val="1"/>
        </w:rPr>
        <w:t>rakstveidā</w:t>
      </w:r>
      <w:proofErr w:type="spellEnd"/>
      <w:r w:rsidRPr="000A23B9">
        <w:rPr>
          <w:rFonts w:eastAsia="Lucida Sans Unicode"/>
          <w:kern w:val="1"/>
        </w:rPr>
        <w:t xml:space="preserve"> par to informējot Pārdevēju 7 (septiņas) kalendārās dienas iepriekš jebkurā no šādiem gadījumiem:</w:t>
      </w:r>
    </w:p>
    <w:p w14:paraId="5ACC40CE" w14:textId="77777777" w:rsidR="00E715FC" w:rsidRPr="000A23B9" w:rsidRDefault="00E715FC" w:rsidP="00254667">
      <w:pPr>
        <w:widowControl w:val="0"/>
        <w:numPr>
          <w:ilvl w:val="2"/>
          <w:numId w:val="6"/>
        </w:numPr>
        <w:tabs>
          <w:tab w:val="clear" w:pos="720"/>
          <w:tab w:val="num" w:pos="1134"/>
        </w:tabs>
        <w:suppressAutoHyphens/>
        <w:autoSpaceDE w:val="0"/>
        <w:autoSpaceDN w:val="0"/>
        <w:adjustRightInd w:val="0"/>
        <w:spacing w:line="259" w:lineRule="auto"/>
        <w:ind w:left="0" w:firstLine="567"/>
        <w:jc w:val="both"/>
        <w:rPr>
          <w:rFonts w:eastAsia="Lucida Sans Unicode"/>
          <w:kern w:val="1"/>
        </w:rPr>
      </w:pPr>
      <w:r w:rsidRPr="000A23B9">
        <w:rPr>
          <w:rFonts w:eastAsia="Lucida Sans Unicode"/>
          <w:kern w:val="1"/>
        </w:rPr>
        <w:t>Ja Pārdevējs nav izpildījis savas saistības saskaņā ar Līgumu vai neievēro normatīvo aktu prasības – ar nosacījumu, ka Pārdevējs 10 (desmit) darba dienu laikā no attiecīgā Pircēja  rakstiska paziņojuma saņemšanas nav novērsis pārkāpumu;</w:t>
      </w:r>
    </w:p>
    <w:p w14:paraId="68DF0856" w14:textId="77777777" w:rsidR="00E715FC" w:rsidRPr="000A23B9" w:rsidRDefault="00E715FC" w:rsidP="00254667">
      <w:pPr>
        <w:widowControl w:val="0"/>
        <w:numPr>
          <w:ilvl w:val="2"/>
          <w:numId w:val="6"/>
        </w:numPr>
        <w:tabs>
          <w:tab w:val="clear" w:pos="720"/>
          <w:tab w:val="num" w:pos="1134"/>
        </w:tabs>
        <w:suppressAutoHyphens/>
        <w:autoSpaceDE w:val="0"/>
        <w:autoSpaceDN w:val="0"/>
        <w:adjustRightInd w:val="0"/>
        <w:spacing w:line="259" w:lineRule="auto"/>
        <w:ind w:left="0" w:firstLine="567"/>
        <w:jc w:val="both"/>
        <w:rPr>
          <w:rFonts w:eastAsia="Lucida Sans Unicode"/>
          <w:kern w:val="1"/>
        </w:rPr>
      </w:pPr>
      <w:r w:rsidRPr="000A23B9">
        <w:rPr>
          <w:rFonts w:eastAsia="Lucida Sans Unicode"/>
          <w:kern w:val="1"/>
        </w:rPr>
        <w:t>Ja Pārdevējs atsakās piemērot vai nepiemēro Līguma 5.4.punktā noteiktās cenu atlaides;</w:t>
      </w:r>
    </w:p>
    <w:p w14:paraId="4F4FA9E0" w14:textId="77777777" w:rsidR="00E715FC" w:rsidRPr="000A23B9" w:rsidRDefault="00E715FC" w:rsidP="00254667">
      <w:pPr>
        <w:widowControl w:val="0"/>
        <w:numPr>
          <w:ilvl w:val="2"/>
          <w:numId w:val="6"/>
        </w:numPr>
        <w:tabs>
          <w:tab w:val="clear" w:pos="720"/>
          <w:tab w:val="num" w:pos="1134"/>
        </w:tabs>
        <w:suppressAutoHyphens/>
        <w:autoSpaceDE w:val="0"/>
        <w:autoSpaceDN w:val="0"/>
        <w:adjustRightInd w:val="0"/>
        <w:spacing w:line="259" w:lineRule="auto"/>
        <w:ind w:left="0" w:firstLine="567"/>
        <w:jc w:val="both"/>
        <w:rPr>
          <w:rFonts w:eastAsia="Lucida Sans Unicode"/>
          <w:kern w:val="1"/>
        </w:rPr>
      </w:pPr>
      <w:r w:rsidRPr="000A23B9">
        <w:rPr>
          <w:rFonts w:eastAsia="Lucida Sans Unicode"/>
          <w:kern w:val="1"/>
        </w:rPr>
        <w:t xml:space="preserve"> Ja ir uzsākta Pārdevēja likvidācija vai reorganizācija, vai arī Pārdevējs ar tiesas nolēmumu ir atzīts par maksātnespējīgu.</w:t>
      </w:r>
    </w:p>
    <w:p w14:paraId="3E34E006" w14:textId="77777777" w:rsidR="00E715FC" w:rsidRPr="000A23B9" w:rsidRDefault="00E715FC" w:rsidP="00254667">
      <w:pPr>
        <w:widowControl w:val="0"/>
        <w:autoSpaceDE w:val="0"/>
        <w:autoSpaceDN w:val="0"/>
        <w:adjustRightInd w:val="0"/>
        <w:jc w:val="both"/>
        <w:rPr>
          <w:rFonts w:eastAsia="Lucida Sans Unicode"/>
          <w:kern w:val="1"/>
        </w:rPr>
      </w:pPr>
    </w:p>
    <w:p w14:paraId="0D83245E" w14:textId="77777777" w:rsidR="00E715FC" w:rsidRPr="000A23B9" w:rsidRDefault="00E715FC" w:rsidP="00254667">
      <w:pPr>
        <w:widowControl w:val="0"/>
        <w:numPr>
          <w:ilvl w:val="1"/>
          <w:numId w:val="6"/>
        </w:numPr>
        <w:tabs>
          <w:tab w:val="clear" w:pos="360"/>
          <w:tab w:val="left" w:pos="426"/>
          <w:tab w:val="num" w:pos="1800"/>
        </w:tabs>
        <w:suppressAutoHyphens/>
        <w:spacing w:line="259" w:lineRule="auto"/>
        <w:ind w:left="0" w:firstLine="0"/>
        <w:contextualSpacing/>
        <w:jc w:val="both"/>
        <w:rPr>
          <w:rFonts w:eastAsia="Lucida Sans Unicode"/>
          <w:kern w:val="1"/>
        </w:rPr>
      </w:pPr>
      <w:r w:rsidRPr="000A23B9">
        <w:rPr>
          <w:rFonts w:eastAsia="Lucida Sans Unicode"/>
          <w:kern w:val="1"/>
        </w:rPr>
        <w:t xml:space="preserve"> Līguma 7.2.punktā noteiktajos gadījumos Līgums ir uzskatāms par izbeigtu 7 (septītajā) dienā pēc Pircēja paziņojuma par atkāpšanos (ierakstīta vēstule) izsūtīšanas dienas (iesniegšanas pastā).</w:t>
      </w:r>
    </w:p>
    <w:p w14:paraId="7B16E9FC" w14:textId="77777777" w:rsidR="00E715FC" w:rsidRPr="000A23B9" w:rsidRDefault="00E715FC" w:rsidP="00254667">
      <w:pPr>
        <w:widowControl w:val="0"/>
        <w:numPr>
          <w:ilvl w:val="1"/>
          <w:numId w:val="6"/>
        </w:numPr>
        <w:tabs>
          <w:tab w:val="clear" w:pos="360"/>
          <w:tab w:val="left" w:pos="426"/>
        </w:tabs>
        <w:suppressAutoHyphens/>
        <w:autoSpaceDE w:val="0"/>
        <w:autoSpaceDN w:val="0"/>
        <w:adjustRightInd w:val="0"/>
        <w:spacing w:line="259" w:lineRule="auto"/>
        <w:ind w:left="0" w:firstLine="0"/>
        <w:contextualSpacing/>
        <w:jc w:val="both"/>
        <w:rPr>
          <w:rFonts w:eastAsia="Lucida Sans Unicode"/>
          <w:kern w:val="1"/>
        </w:rPr>
      </w:pPr>
      <w:r w:rsidRPr="000A23B9">
        <w:rPr>
          <w:rFonts w:eastAsia="Lucida Sans Unicode"/>
          <w:kern w:val="1"/>
        </w:rPr>
        <w:t xml:space="preserve"> Pārdevējam </w:t>
      </w:r>
      <w:r w:rsidRPr="000A23B9">
        <w:rPr>
          <w:kern w:val="1"/>
        </w:rPr>
        <w:t>ir tiesības vienpusēji izbeigt Līgumu, rakstiski paziņojot par to Pasūtītājam</w:t>
      </w:r>
      <w:r w:rsidRPr="000A23B9">
        <w:rPr>
          <w:b/>
          <w:kern w:val="1"/>
        </w:rPr>
        <w:t xml:space="preserve"> </w:t>
      </w:r>
      <w:r w:rsidRPr="000A23B9">
        <w:rPr>
          <w:rFonts w:eastAsia="Lucida Sans Unicode"/>
          <w:kern w:val="1"/>
        </w:rPr>
        <w:t>7 (septiņas) kalendārās dienas iepriekš</w:t>
      </w:r>
      <w:r w:rsidRPr="000A23B9">
        <w:rPr>
          <w:kern w:val="1"/>
        </w:rPr>
        <w:t>, ja Pircējs</w:t>
      </w:r>
      <w:r w:rsidRPr="000A23B9">
        <w:rPr>
          <w:rFonts w:eastAsia="Lucida Sans Unicode"/>
          <w:kern w:val="1"/>
        </w:rPr>
        <w:t xml:space="preserve"> kavē maksājumu veikšanas termiņu vairāk par 30 (trīsdesmit) kalendārajām dienām – ar nosacījumu, ka Pircējs 10 (desmit) darba dienu laikā no attiecīgā Pārdevēja  rakstiska paziņojuma saņemšanas nav novērsis pārkāpumu.</w:t>
      </w:r>
    </w:p>
    <w:p w14:paraId="391B5F75" w14:textId="77777777" w:rsidR="00E715FC" w:rsidRPr="000A23B9" w:rsidRDefault="00E715FC" w:rsidP="00254667">
      <w:pPr>
        <w:widowControl w:val="0"/>
        <w:numPr>
          <w:ilvl w:val="1"/>
          <w:numId w:val="6"/>
        </w:numPr>
        <w:tabs>
          <w:tab w:val="clear" w:pos="360"/>
          <w:tab w:val="left" w:pos="426"/>
        </w:tabs>
        <w:suppressAutoHyphens/>
        <w:spacing w:line="259" w:lineRule="auto"/>
        <w:ind w:left="0" w:firstLine="0"/>
        <w:contextualSpacing/>
        <w:jc w:val="both"/>
        <w:rPr>
          <w:rFonts w:eastAsia="Lucida Sans Unicode"/>
          <w:kern w:val="1"/>
        </w:rPr>
      </w:pPr>
      <w:r w:rsidRPr="000A23B9">
        <w:rPr>
          <w:rFonts w:eastAsia="Lucida Sans Unicode"/>
          <w:kern w:val="1"/>
        </w:rPr>
        <w:t xml:space="preserve"> Pirms līguma izbeigšanas Pusēm ir pienākums izpildīt visas līdz Līguma izbeigšanas dienai  uzņemtās saistības.</w:t>
      </w:r>
    </w:p>
    <w:p w14:paraId="6A29EF88" w14:textId="77777777" w:rsidR="00E715FC" w:rsidRPr="000A23B9" w:rsidRDefault="00E715FC" w:rsidP="00254667">
      <w:pPr>
        <w:widowControl w:val="0"/>
        <w:tabs>
          <w:tab w:val="left" w:pos="426"/>
        </w:tabs>
        <w:suppressAutoHyphens/>
        <w:jc w:val="both"/>
        <w:rPr>
          <w:rFonts w:eastAsia="Lucida Sans Unicode"/>
          <w:kern w:val="1"/>
        </w:rPr>
      </w:pPr>
    </w:p>
    <w:p w14:paraId="65D7210D" w14:textId="77777777" w:rsidR="00E715FC" w:rsidRPr="000A23B9" w:rsidRDefault="00E715FC" w:rsidP="00254667">
      <w:pPr>
        <w:widowControl w:val="0"/>
        <w:numPr>
          <w:ilvl w:val="0"/>
          <w:numId w:val="6"/>
        </w:numPr>
        <w:tabs>
          <w:tab w:val="left" w:pos="1440"/>
          <w:tab w:val="left" w:pos="2016"/>
          <w:tab w:val="center" w:pos="5665"/>
          <w:tab w:val="right" w:pos="9818"/>
        </w:tabs>
        <w:suppressAutoHyphens/>
        <w:spacing w:line="259" w:lineRule="auto"/>
        <w:jc w:val="center"/>
        <w:rPr>
          <w:rFonts w:eastAsia="Lucida Sans Unicode"/>
          <w:b/>
          <w:caps/>
          <w:kern w:val="1"/>
          <w:lang w:eastAsia="ar-SA"/>
        </w:rPr>
      </w:pPr>
      <w:r w:rsidRPr="000A23B9">
        <w:rPr>
          <w:rFonts w:eastAsia="Lucida Sans Unicode"/>
          <w:b/>
          <w:kern w:val="1"/>
          <w:lang w:eastAsia="ar-SA"/>
        </w:rPr>
        <w:t xml:space="preserve">PUŠU </w:t>
      </w:r>
      <w:r w:rsidRPr="000A23B9">
        <w:rPr>
          <w:rFonts w:eastAsia="Lucida Sans Unicode"/>
          <w:b/>
          <w:kern w:val="1"/>
        </w:rPr>
        <w:t>ATBILDĪBA</w:t>
      </w:r>
    </w:p>
    <w:p w14:paraId="091BD81A" w14:textId="77777777" w:rsidR="00E715FC" w:rsidRPr="000A23B9" w:rsidRDefault="00E715FC" w:rsidP="00254667">
      <w:pPr>
        <w:widowControl w:val="0"/>
        <w:numPr>
          <w:ilvl w:val="1"/>
          <w:numId w:val="6"/>
        </w:numPr>
        <w:tabs>
          <w:tab w:val="clear" w:pos="360"/>
          <w:tab w:val="left" w:pos="426"/>
        </w:tabs>
        <w:suppressAutoHyphens/>
        <w:autoSpaceDE w:val="0"/>
        <w:autoSpaceDN w:val="0"/>
        <w:adjustRightInd w:val="0"/>
        <w:spacing w:line="259" w:lineRule="auto"/>
        <w:ind w:left="0" w:firstLine="0"/>
        <w:jc w:val="both"/>
        <w:rPr>
          <w:rFonts w:eastAsia="Lucida Sans Unicode"/>
          <w:kern w:val="1"/>
        </w:rPr>
      </w:pPr>
      <w:r w:rsidRPr="000A23B9">
        <w:rPr>
          <w:rFonts w:eastAsia="Lucida Sans Unicode"/>
          <w:kern w:val="1"/>
        </w:rPr>
        <w:t xml:space="preserve"> Puses viena otrai ir atbildīgas par līgumsaistību pārkāpšanu, kā arī zaudējumu radīšanu kādai no Pusēm saskaņā ar Latvijas Republikas normatīvajiem aktiem un šo Līgumu.</w:t>
      </w:r>
    </w:p>
    <w:p w14:paraId="0C3E11E6" w14:textId="77777777" w:rsidR="00E715FC" w:rsidRPr="000A23B9" w:rsidRDefault="00E715FC" w:rsidP="00254667">
      <w:pPr>
        <w:widowControl w:val="0"/>
        <w:numPr>
          <w:ilvl w:val="1"/>
          <w:numId w:val="6"/>
        </w:numPr>
        <w:tabs>
          <w:tab w:val="clear" w:pos="360"/>
          <w:tab w:val="left" w:pos="426"/>
        </w:tabs>
        <w:suppressAutoHyphens/>
        <w:autoSpaceDE w:val="0"/>
        <w:autoSpaceDN w:val="0"/>
        <w:adjustRightInd w:val="0"/>
        <w:spacing w:line="259" w:lineRule="auto"/>
        <w:ind w:left="0" w:firstLine="0"/>
        <w:jc w:val="both"/>
        <w:rPr>
          <w:rFonts w:eastAsia="Lucida Sans Unicode"/>
          <w:kern w:val="1"/>
        </w:rPr>
      </w:pPr>
      <w:r w:rsidRPr="000A23B9">
        <w:rPr>
          <w:rFonts w:eastAsia="Lucida Sans Unicode"/>
          <w:kern w:val="1"/>
        </w:rPr>
        <w:t xml:space="preserve"> Samaksas termiņa kavējuma gadījumā Pircējs maksā Pārdevējam līgumsodu 0,1% apmērā no termiņā neapmaksātās summas par katru nokavēto dienu. Puses vienojas, ka saskaņā ar šo punktu aprēķinātais līgumsods tiek ierobežots un tā kopējais Līguma izpildes laikā uzrēķinātais apmērs nevar pārsniegt 10</w:t>
      </w:r>
      <w:r w:rsidRPr="000A23B9">
        <w:rPr>
          <w:rFonts w:eastAsia="Lucida Sans Unicode"/>
          <w:i/>
          <w:kern w:val="1"/>
        </w:rPr>
        <w:t xml:space="preserve"> </w:t>
      </w:r>
      <w:r w:rsidRPr="000A23B9">
        <w:rPr>
          <w:rFonts w:eastAsia="Lucida Sans Unicode"/>
          <w:kern w:val="1"/>
        </w:rPr>
        <w:t xml:space="preserve">% (desmit procentus) no Līgumcenas. Līgumsoda samaksa neatbrīvo </w:t>
      </w:r>
      <w:r w:rsidRPr="000A23B9">
        <w:rPr>
          <w:rFonts w:eastAsia="Lucida Sans Unicode"/>
          <w:bCs/>
          <w:kern w:val="1"/>
        </w:rPr>
        <w:t xml:space="preserve">Pircēju </w:t>
      </w:r>
      <w:r w:rsidRPr="000A23B9">
        <w:rPr>
          <w:rFonts w:eastAsia="Lucida Sans Unicode"/>
          <w:kern w:val="1"/>
        </w:rPr>
        <w:t>no līgumsaistību pienācīgas izpildes attiecībā pret Pārdevēju.</w:t>
      </w:r>
    </w:p>
    <w:p w14:paraId="44415DBA" w14:textId="77777777" w:rsidR="00E715FC" w:rsidRPr="000A23B9" w:rsidRDefault="00E715FC" w:rsidP="00254667">
      <w:pPr>
        <w:widowControl w:val="0"/>
        <w:numPr>
          <w:ilvl w:val="1"/>
          <w:numId w:val="6"/>
        </w:numPr>
        <w:tabs>
          <w:tab w:val="clear" w:pos="360"/>
          <w:tab w:val="left" w:pos="426"/>
        </w:tabs>
        <w:suppressAutoHyphens/>
        <w:autoSpaceDE w:val="0"/>
        <w:autoSpaceDN w:val="0"/>
        <w:adjustRightInd w:val="0"/>
        <w:spacing w:line="259" w:lineRule="auto"/>
        <w:ind w:left="0" w:firstLine="0"/>
        <w:jc w:val="both"/>
        <w:rPr>
          <w:rFonts w:eastAsia="Lucida Sans Unicode"/>
          <w:kern w:val="1"/>
        </w:rPr>
      </w:pPr>
      <w:r w:rsidRPr="000A23B9">
        <w:rPr>
          <w:rFonts w:eastAsia="Lucida Sans Unicode"/>
          <w:kern w:val="1"/>
        </w:rPr>
        <w:t xml:space="preserve"> Pārdevējs atlīdzina Pircēja zaudējumus, kas ir radušies nekvalitatīvas vai normatīvajiem aktiem vai šim Līgumam neatbilstošas Preces pārdošanas dēļ.</w:t>
      </w:r>
    </w:p>
    <w:p w14:paraId="1AB572C0" w14:textId="77777777" w:rsidR="00E715FC" w:rsidRPr="000A23B9" w:rsidRDefault="00E715FC" w:rsidP="00254667">
      <w:pPr>
        <w:widowControl w:val="0"/>
        <w:numPr>
          <w:ilvl w:val="1"/>
          <w:numId w:val="6"/>
        </w:numPr>
        <w:tabs>
          <w:tab w:val="clear" w:pos="360"/>
          <w:tab w:val="left" w:pos="426"/>
        </w:tabs>
        <w:suppressAutoHyphens/>
        <w:autoSpaceDE w:val="0"/>
        <w:autoSpaceDN w:val="0"/>
        <w:adjustRightInd w:val="0"/>
        <w:spacing w:line="259" w:lineRule="auto"/>
        <w:ind w:left="0" w:firstLine="0"/>
        <w:jc w:val="both"/>
        <w:rPr>
          <w:rFonts w:eastAsia="Lucida Sans Unicode"/>
          <w:bCs/>
          <w:iCs/>
          <w:kern w:val="1"/>
        </w:rPr>
      </w:pPr>
      <w:r w:rsidRPr="000A23B9">
        <w:rPr>
          <w:rFonts w:eastAsia="Lucida Sans Unicode"/>
          <w:kern w:val="1"/>
        </w:rPr>
        <w:t xml:space="preserve"> Ja Pārdevējs atsakās no Līguma izpildes un tas nav saistīts ar Pircēja  šā Līguma ietvaros noteikto saistību izpildi vai Līgums tiek pārtraukts Līguma 7.2.1. un/vai 7.2.2.punktā minēto iemeslu dēļ, tad Pārdevējs maksā Pircējam līgumsodu par Līguma neizpildi vai nepienācīgu izpildi 10% (desmit procenti) apmērā no Līgumcenas.</w:t>
      </w:r>
    </w:p>
    <w:p w14:paraId="3E0002D9" w14:textId="77777777" w:rsidR="00E715FC" w:rsidRPr="000A23B9" w:rsidRDefault="00E715FC" w:rsidP="00254667">
      <w:pPr>
        <w:widowControl w:val="0"/>
        <w:numPr>
          <w:ilvl w:val="1"/>
          <w:numId w:val="6"/>
        </w:numPr>
        <w:tabs>
          <w:tab w:val="clear" w:pos="360"/>
          <w:tab w:val="left" w:pos="426"/>
        </w:tabs>
        <w:suppressAutoHyphens/>
        <w:autoSpaceDE w:val="0"/>
        <w:autoSpaceDN w:val="0"/>
        <w:adjustRightInd w:val="0"/>
        <w:spacing w:line="259" w:lineRule="auto"/>
        <w:ind w:left="0" w:firstLine="0"/>
        <w:jc w:val="both"/>
        <w:rPr>
          <w:rFonts w:eastAsia="Lucida Sans Unicode"/>
          <w:bCs/>
          <w:iCs/>
          <w:kern w:val="1"/>
        </w:rPr>
      </w:pPr>
      <w:r w:rsidRPr="000A23B9">
        <w:rPr>
          <w:rFonts w:eastAsia="Lucida Sans Unicode"/>
          <w:kern w:val="1"/>
        </w:rPr>
        <w:t xml:space="preserve"> Aprēķinātie līgumsodi Pusēm ir jāsamaksā 3 (trīs) darba dienu laikā no atbilstoša rēķina saņemšanas dienas. Pircējam ir tiesības vienpersoniski ieskaita kārtībā samazināt Pārdevējam maksājamo summu aprēķinātā līgumsoda apmērā. </w:t>
      </w:r>
      <w:r w:rsidRPr="000A23B9">
        <w:rPr>
          <w:rFonts w:eastAsia="Lucida Sans Unicode"/>
          <w:iCs/>
          <w:kern w:val="1"/>
        </w:rPr>
        <w:t>Pircējs ir tiesīgs un Pārdevējs, parakstot Līgumu, piekrīt, ka no Pārdevēja pienākošās līgumsoda summas tiek ieturētas no jebkura maksājuma, kas Pircējam saskaņā ar Līgumu būtu jāveic Pārdevējam.</w:t>
      </w:r>
    </w:p>
    <w:p w14:paraId="217A032B" w14:textId="77777777" w:rsidR="00E715FC" w:rsidRPr="000A23B9" w:rsidRDefault="00E715FC" w:rsidP="00254667">
      <w:pPr>
        <w:widowControl w:val="0"/>
        <w:numPr>
          <w:ilvl w:val="1"/>
          <w:numId w:val="6"/>
        </w:numPr>
        <w:tabs>
          <w:tab w:val="clear" w:pos="360"/>
          <w:tab w:val="left" w:pos="426"/>
        </w:tabs>
        <w:suppressAutoHyphens/>
        <w:autoSpaceDE w:val="0"/>
        <w:autoSpaceDN w:val="0"/>
        <w:adjustRightInd w:val="0"/>
        <w:spacing w:line="259" w:lineRule="auto"/>
        <w:ind w:left="0" w:firstLine="0"/>
        <w:jc w:val="both"/>
        <w:rPr>
          <w:rFonts w:eastAsia="Lucida Sans Unicode"/>
          <w:kern w:val="1"/>
        </w:rPr>
      </w:pPr>
      <w:r w:rsidRPr="000A23B9">
        <w:rPr>
          <w:rFonts w:eastAsia="Lucida Sans Unicode"/>
          <w:kern w:val="1"/>
        </w:rPr>
        <w:t xml:space="preserve"> Jebkura šajā Līgumā noteiktā līgumsoda samaksa neatbrīvo Puses no to saistību pilnīgas </w:t>
      </w:r>
      <w:r w:rsidRPr="000A23B9">
        <w:rPr>
          <w:rFonts w:eastAsia="Lucida Sans Unicode"/>
          <w:kern w:val="1"/>
        </w:rPr>
        <w:lastRenderedPageBreak/>
        <w:t>izpildes.</w:t>
      </w:r>
    </w:p>
    <w:p w14:paraId="60D85545" w14:textId="77777777" w:rsidR="00E715FC" w:rsidRPr="000A23B9" w:rsidRDefault="00E715FC" w:rsidP="00254667">
      <w:pPr>
        <w:widowControl w:val="0"/>
        <w:suppressAutoHyphens/>
        <w:jc w:val="both"/>
        <w:rPr>
          <w:rFonts w:eastAsia="Lucida Sans Unicode"/>
          <w:kern w:val="1"/>
        </w:rPr>
      </w:pPr>
    </w:p>
    <w:p w14:paraId="664C314C" w14:textId="77777777" w:rsidR="00E715FC" w:rsidRPr="000A23B9" w:rsidRDefault="00E715FC" w:rsidP="00254667">
      <w:pPr>
        <w:widowControl w:val="0"/>
        <w:numPr>
          <w:ilvl w:val="0"/>
          <w:numId w:val="6"/>
        </w:numPr>
        <w:suppressAutoHyphens/>
        <w:spacing w:line="259" w:lineRule="auto"/>
        <w:jc w:val="center"/>
        <w:rPr>
          <w:rFonts w:eastAsia="Lucida Sans Unicode"/>
          <w:b/>
          <w:kern w:val="1"/>
        </w:rPr>
      </w:pPr>
      <w:r w:rsidRPr="000A23B9">
        <w:rPr>
          <w:rFonts w:eastAsia="Lucida Sans Unicode"/>
          <w:b/>
          <w:bCs/>
          <w:kern w:val="1"/>
        </w:rPr>
        <w:t>NOBEIGUMA NOTEIKUMI</w:t>
      </w:r>
    </w:p>
    <w:p w14:paraId="140C2CC5" w14:textId="77777777" w:rsidR="00E715FC" w:rsidRPr="000A23B9" w:rsidRDefault="00E715FC" w:rsidP="00254667">
      <w:pPr>
        <w:widowControl w:val="0"/>
        <w:numPr>
          <w:ilvl w:val="1"/>
          <w:numId w:val="6"/>
        </w:numPr>
        <w:tabs>
          <w:tab w:val="clear" w:pos="360"/>
          <w:tab w:val="left" w:pos="426"/>
        </w:tabs>
        <w:suppressAutoHyphens/>
        <w:spacing w:line="259" w:lineRule="auto"/>
        <w:ind w:left="0" w:firstLine="0"/>
        <w:jc w:val="both"/>
        <w:rPr>
          <w:rFonts w:eastAsia="Lucida Sans Unicode"/>
          <w:kern w:val="1"/>
        </w:rPr>
      </w:pPr>
      <w:r w:rsidRPr="000A23B9">
        <w:rPr>
          <w:rFonts w:eastAsia="Lucida Sans Unicode"/>
          <w:kern w:val="1"/>
        </w:rPr>
        <w:t xml:space="preserve"> Ja kādai no Pusēm mainās juridiskais statuss, rekvizīti u.c. svarīga informācija, tad attiecīgajai Pusei 10 (desmit) darba dienu laikā rakstiski par to jāpaziņo otrai Pusei. Ja attiecīgā Puse neizpilda šajā punktā minētos informēšanas noteikumus, tad ir uzskatāms, ka otra Puse ir pilnībā izpildījusi savas saistības, lietojot šajā Līgumā esošo informāciju par  pirmo Pusi. Šajā punktā minētie nosacījumi attiecas arī uz Līgumā un tā pielikumos minētajiem Pušu pārstāvjiem un to rekvizītiem.</w:t>
      </w:r>
    </w:p>
    <w:p w14:paraId="321E3438" w14:textId="77777777" w:rsidR="00E715FC" w:rsidRPr="000A23B9" w:rsidRDefault="00E715FC" w:rsidP="00254667">
      <w:pPr>
        <w:widowControl w:val="0"/>
        <w:numPr>
          <w:ilvl w:val="1"/>
          <w:numId w:val="6"/>
        </w:numPr>
        <w:tabs>
          <w:tab w:val="clear" w:pos="360"/>
          <w:tab w:val="left" w:pos="426"/>
        </w:tabs>
        <w:suppressAutoHyphens/>
        <w:spacing w:line="259" w:lineRule="auto"/>
        <w:ind w:left="0" w:firstLine="0"/>
        <w:jc w:val="both"/>
        <w:rPr>
          <w:rFonts w:eastAsia="Lucida Sans Unicode"/>
          <w:kern w:val="1"/>
        </w:rPr>
      </w:pPr>
      <w:r w:rsidRPr="000A23B9">
        <w:rPr>
          <w:rFonts w:eastAsia="Lucida Sans Unicode"/>
          <w:kern w:val="1"/>
        </w:rPr>
        <w:t xml:space="preserve"> Līgumu var papildināt, grozīt vai izbeigt, Pusēm savstarpēji vienojoties. Jebkuras Līguma izmaiņas vai papildinājumi tiek noformēti </w:t>
      </w:r>
      <w:proofErr w:type="spellStart"/>
      <w:r w:rsidRPr="000A23B9">
        <w:rPr>
          <w:rFonts w:eastAsia="Lucida Sans Unicode"/>
          <w:kern w:val="1"/>
        </w:rPr>
        <w:t>rakstveidā</w:t>
      </w:r>
      <w:proofErr w:type="spellEnd"/>
      <w:r w:rsidRPr="000A23B9">
        <w:rPr>
          <w:rFonts w:eastAsia="Lucida Sans Unicode"/>
          <w:kern w:val="1"/>
        </w:rPr>
        <w:t xml:space="preserve"> un kļūst par šā Līguma neatņemamām sastāvdaļām.</w:t>
      </w:r>
    </w:p>
    <w:p w14:paraId="4BC61A17" w14:textId="77777777" w:rsidR="00E715FC" w:rsidRPr="000A23B9" w:rsidRDefault="00E715FC" w:rsidP="00254667">
      <w:pPr>
        <w:widowControl w:val="0"/>
        <w:numPr>
          <w:ilvl w:val="1"/>
          <w:numId w:val="6"/>
        </w:numPr>
        <w:tabs>
          <w:tab w:val="clear" w:pos="360"/>
          <w:tab w:val="left" w:pos="426"/>
        </w:tabs>
        <w:suppressAutoHyphens/>
        <w:spacing w:line="259" w:lineRule="auto"/>
        <w:ind w:left="0" w:firstLine="0"/>
        <w:jc w:val="both"/>
        <w:rPr>
          <w:rFonts w:eastAsia="Lucida Sans Unicode"/>
          <w:kern w:val="1"/>
        </w:rPr>
      </w:pPr>
      <w:r w:rsidRPr="000A23B9">
        <w:rPr>
          <w:rFonts w:eastAsia="Lucida Sans Unicode"/>
          <w:kern w:val="1"/>
        </w:rPr>
        <w:t xml:space="preserve"> Visas domstarpības un strīdus Puses vispirms risina sarunu ceļā, bet, ja nespēj vienoties 30 kalendāro dienu laikā, tad strīdu risina tiesas ceļā, normatīvajos aktos noteiktajā kārtībā.</w:t>
      </w:r>
    </w:p>
    <w:p w14:paraId="09E3C4B8" w14:textId="77777777" w:rsidR="00E715FC" w:rsidRPr="000A23B9" w:rsidRDefault="00E715FC" w:rsidP="00254667">
      <w:pPr>
        <w:widowControl w:val="0"/>
        <w:numPr>
          <w:ilvl w:val="1"/>
          <w:numId w:val="6"/>
        </w:numPr>
        <w:tabs>
          <w:tab w:val="clear" w:pos="360"/>
          <w:tab w:val="left" w:pos="426"/>
        </w:tabs>
        <w:suppressAutoHyphens/>
        <w:spacing w:line="259" w:lineRule="auto"/>
        <w:ind w:left="0" w:firstLine="0"/>
        <w:jc w:val="both"/>
        <w:rPr>
          <w:rFonts w:eastAsia="Lucida Sans Unicode"/>
          <w:kern w:val="1"/>
        </w:rPr>
      </w:pPr>
      <w:r w:rsidRPr="000A23B9">
        <w:rPr>
          <w:rFonts w:eastAsia="Lucida Sans Unicode"/>
          <w:kern w:val="1"/>
        </w:rPr>
        <w:t xml:space="preserve"> Līguma izpildes, piemērošanas un strīdus gadījumos Puses vadās pēc Latvijas Republikā spēkā esošajiem normatīvajiem aktiem.</w:t>
      </w:r>
    </w:p>
    <w:p w14:paraId="01FE6A97" w14:textId="77777777" w:rsidR="00E715FC" w:rsidRPr="000A23B9" w:rsidRDefault="00E715FC" w:rsidP="00254667">
      <w:pPr>
        <w:widowControl w:val="0"/>
        <w:numPr>
          <w:ilvl w:val="1"/>
          <w:numId w:val="6"/>
        </w:numPr>
        <w:tabs>
          <w:tab w:val="clear" w:pos="360"/>
          <w:tab w:val="left" w:pos="426"/>
        </w:tabs>
        <w:suppressAutoHyphens/>
        <w:spacing w:line="259" w:lineRule="auto"/>
        <w:ind w:left="0" w:firstLine="0"/>
        <w:jc w:val="both"/>
        <w:rPr>
          <w:rFonts w:eastAsia="Lucida Sans Unicode"/>
          <w:kern w:val="1"/>
        </w:rPr>
      </w:pPr>
      <w:r w:rsidRPr="000A23B9">
        <w:rPr>
          <w:rFonts w:eastAsia="Lucida Sans Unicode"/>
          <w:kern w:val="1"/>
        </w:rPr>
        <w:t xml:space="preserve"> Līgums ir sagatavots un parakstīts latviešu valodā 2 (divos) identiskos eksemplāros. Abiem parakstītajiem Līguma eksemplāriem ir vienāds juridiskais spēks. Viens Līguma eksemplārs glabājas pie Pārdevēja, bet otrs – pie Pircēja.</w:t>
      </w:r>
    </w:p>
    <w:p w14:paraId="184BC89F" w14:textId="77777777" w:rsidR="00E715FC" w:rsidRPr="000A23B9" w:rsidRDefault="00E715FC" w:rsidP="00254667">
      <w:pPr>
        <w:widowControl w:val="0"/>
        <w:numPr>
          <w:ilvl w:val="1"/>
          <w:numId w:val="6"/>
        </w:numPr>
        <w:tabs>
          <w:tab w:val="clear" w:pos="360"/>
          <w:tab w:val="left" w:pos="426"/>
        </w:tabs>
        <w:suppressAutoHyphens/>
        <w:spacing w:line="259" w:lineRule="auto"/>
        <w:ind w:left="0" w:firstLine="0"/>
        <w:jc w:val="both"/>
        <w:rPr>
          <w:rFonts w:eastAsia="Lucida Sans Unicode"/>
          <w:kern w:val="1"/>
        </w:rPr>
      </w:pPr>
      <w:r w:rsidRPr="000A23B9">
        <w:rPr>
          <w:rFonts w:eastAsia="Lucida Sans Unicode"/>
          <w:kern w:val="1"/>
        </w:rPr>
        <w:t xml:space="preserve"> Līgumam ir pievienoti sekojoši pielikumi: </w:t>
      </w:r>
    </w:p>
    <w:p w14:paraId="2E5C4439" w14:textId="77777777" w:rsidR="00E715FC" w:rsidRPr="000A23B9" w:rsidRDefault="00E715FC" w:rsidP="00254667">
      <w:pPr>
        <w:widowControl w:val="0"/>
        <w:numPr>
          <w:ilvl w:val="2"/>
          <w:numId w:val="6"/>
        </w:numPr>
        <w:tabs>
          <w:tab w:val="left" w:pos="426"/>
          <w:tab w:val="left" w:pos="1276"/>
        </w:tabs>
        <w:suppressAutoHyphens/>
        <w:spacing w:line="259" w:lineRule="auto"/>
        <w:ind w:left="0" w:firstLine="0"/>
        <w:jc w:val="both"/>
        <w:rPr>
          <w:rFonts w:eastAsia="Lucida Sans Unicode"/>
          <w:kern w:val="1"/>
        </w:rPr>
      </w:pPr>
      <w:r w:rsidRPr="000A23B9">
        <w:rPr>
          <w:rFonts w:eastAsia="Lucida Sans Unicode"/>
          <w:kern w:val="1"/>
        </w:rPr>
        <w:t>Pielikums Nr. 1 „Tehniskais piedāvājums” uz ___ (______) lapām;</w:t>
      </w:r>
    </w:p>
    <w:p w14:paraId="24B1FBA0" w14:textId="77777777" w:rsidR="00E715FC" w:rsidRPr="000A23B9" w:rsidRDefault="00E715FC" w:rsidP="00254667">
      <w:pPr>
        <w:widowControl w:val="0"/>
        <w:numPr>
          <w:ilvl w:val="2"/>
          <w:numId w:val="6"/>
        </w:numPr>
        <w:tabs>
          <w:tab w:val="left" w:pos="426"/>
          <w:tab w:val="left" w:pos="1276"/>
        </w:tabs>
        <w:suppressAutoHyphens/>
        <w:spacing w:line="259" w:lineRule="auto"/>
        <w:ind w:left="0" w:firstLine="0"/>
        <w:jc w:val="both"/>
        <w:rPr>
          <w:rFonts w:eastAsia="Lucida Sans Unicode"/>
          <w:kern w:val="1"/>
        </w:rPr>
      </w:pPr>
      <w:r w:rsidRPr="000A23B9">
        <w:rPr>
          <w:rFonts w:eastAsia="Lucida Sans Unicode"/>
          <w:kern w:val="1"/>
        </w:rPr>
        <w:t>Pielikums Nr. 2 „Finanšu piedāvājums” uz ___ (______) lapām;</w:t>
      </w:r>
    </w:p>
    <w:p w14:paraId="5B0EF673" w14:textId="77777777" w:rsidR="00E715FC" w:rsidRPr="000A23B9" w:rsidRDefault="00E715FC" w:rsidP="00254667">
      <w:pPr>
        <w:widowControl w:val="0"/>
        <w:numPr>
          <w:ilvl w:val="2"/>
          <w:numId w:val="6"/>
        </w:numPr>
        <w:tabs>
          <w:tab w:val="left" w:pos="426"/>
          <w:tab w:val="left" w:pos="1276"/>
        </w:tabs>
        <w:suppressAutoHyphens/>
        <w:spacing w:line="259" w:lineRule="auto"/>
        <w:ind w:left="0" w:firstLine="0"/>
        <w:jc w:val="both"/>
        <w:rPr>
          <w:rFonts w:eastAsia="Lucida Sans Unicode"/>
          <w:kern w:val="1"/>
        </w:rPr>
      </w:pPr>
      <w:r w:rsidRPr="000A23B9">
        <w:rPr>
          <w:rFonts w:eastAsia="Lucida Sans Unicode"/>
          <w:kern w:val="1"/>
        </w:rPr>
        <w:t>Pielikums Nr. 3 „Degvielas karšu lietošanas noteikumi” uz ___ (______) lapām;</w:t>
      </w:r>
    </w:p>
    <w:p w14:paraId="681184FF" w14:textId="77777777" w:rsidR="00E715FC" w:rsidRPr="000A23B9" w:rsidRDefault="00E715FC" w:rsidP="00254667">
      <w:pPr>
        <w:widowControl w:val="0"/>
        <w:numPr>
          <w:ilvl w:val="2"/>
          <w:numId w:val="6"/>
        </w:numPr>
        <w:tabs>
          <w:tab w:val="left" w:pos="426"/>
          <w:tab w:val="left" w:pos="1276"/>
        </w:tabs>
        <w:suppressAutoHyphens/>
        <w:spacing w:line="259" w:lineRule="auto"/>
        <w:ind w:left="0" w:firstLine="0"/>
        <w:jc w:val="both"/>
        <w:rPr>
          <w:rFonts w:eastAsia="Lucida Sans Unicode"/>
          <w:kern w:val="1"/>
        </w:rPr>
      </w:pPr>
      <w:r w:rsidRPr="000A23B9">
        <w:rPr>
          <w:rFonts w:eastAsia="Lucida Sans Unicode"/>
          <w:kern w:val="1"/>
        </w:rPr>
        <w:t xml:space="preserve">Pielikums Nr. 4 „Izpildītāja degvielas </w:t>
      </w:r>
      <w:proofErr w:type="spellStart"/>
      <w:r w:rsidRPr="000A23B9">
        <w:rPr>
          <w:rFonts w:eastAsia="Lucida Sans Unicode"/>
          <w:kern w:val="1"/>
        </w:rPr>
        <w:t>uzpildes</w:t>
      </w:r>
      <w:proofErr w:type="spellEnd"/>
      <w:r w:rsidRPr="000A23B9">
        <w:rPr>
          <w:rFonts w:eastAsia="Lucida Sans Unicode"/>
          <w:kern w:val="1"/>
        </w:rPr>
        <w:t xml:space="preserve"> staciju tīkls Latvijas teritorijā” uz ___ (______) lapām.</w:t>
      </w:r>
    </w:p>
    <w:p w14:paraId="03282812" w14:textId="77777777" w:rsidR="00E715FC" w:rsidRPr="000A23B9" w:rsidRDefault="00E715FC" w:rsidP="00254667">
      <w:pPr>
        <w:widowControl w:val="0"/>
        <w:suppressAutoHyphens/>
        <w:jc w:val="both"/>
        <w:rPr>
          <w:rFonts w:eastAsia="Lucida Sans Unicode"/>
          <w:kern w:val="1"/>
        </w:rPr>
      </w:pPr>
    </w:p>
    <w:p w14:paraId="3695F090" w14:textId="77777777" w:rsidR="00E715FC" w:rsidRPr="000A23B9" w:rsidRDefault="00E715FC" w:rsidP="00254667">
      <w:pPr>
        <w:widowControl w:val="0"/>
        <w:numPr>
          <w:ilvl w:val="0"/>
          <w:numId w:val="6"/>
        </w:numPr>
        <w:suppressAutoHyphens/>
        <w:spacing w:line="259" w:lineRule="auto"/>
        <w:jc w:val="center"/>
        <w:rPr>
          <w:rFonts w:eastAsia="Lucida Sans Unicode"/>
          <w:b/>
          <w:kern w:val="1"/>
        </w:rPr>
      </w:pPr>
      <w:r w:rsidRPr="000A23B9">
        <w:rPr>
          <w:rFonts w:eastAsia="Lucida Sans Unicode"/>
          <w:b/>
          <w:kern w:val="1"/>
        </w:rPr>
        <w:t>PUŠU REKVIZĪTI UN PARAKSTI</w:t>
      </w:r>
    </w:p>
    <w:p w14:paraId="313A9CBB" w14:textId="77777777" w:rsidR="00E715FC" w:rsidRPr="000A23B9" w:rsidRDefault="00E715FC" w:rsidP="00254667">
      <w:pPr>
        <w:widowControl w:val="0"/>
        <w:suppressAutoHyphens/>
        <w:spacing w:before="100" w:beforeAutospacing="1"/>
        <w:rPr>
          <w:rFonts w:eastAsia="Lucida Sans Unicode"/>
          <w:kern w:val="1"/>
          <w:sz w:val="22"/>
          <w:szCs w:val="22"/>
          <w:lang w:eastAsia="lv-LV"/>
        </w:rPr>
      </w:pPr>
    </w:p>
    <w:p w14:paraId="309B894D" w14:textId="77777777" w:rsidR="00E715FC" w:rsidRPr="000A23B9" w:rsidRDefault="00E715FC" w:rsidP="00254667">
      <w:pPr>
        <w:widowControl w:val="0"/>
        <w:suppressAutoHyphens/>
        <w:jc w:val="both"/>
        <w:rPr>
          <w:rFonts w:eastAsia="Lucida Sans Unicode"/>
          <w:b/>
          <w:kern w:val="1"/>
          <w:lang w:eastAsia="lv-LV"/>
        </w:rPr>
      </w:pPr>
      <w:r w:rsidRPr="000A23B9">
        <w:rPr>
          <w:rFonts w:eastAsia="Lucida Sans Unicode"/>
          <w:b/>
          <w:kern w:val="1"/>
          <w:lang w:eastAsia="lv-LV"/>
        </w:rPr>
        <w:t>Pārdevējs:</w:t>
      </w:r>
      <w:r w:rsidRPr="000A23B9">
        <w:rPr>
          <w:rFonts w:eastAsia="Lucida Sans Unicode"/>
          <w:b/>
          <w:kern w:val="1"/>
          <w:lang w:eastAsia="lv-LV"/>
        </w:rPr>
        <w:tab/>
      </w:r>
      <w:r w:rsidRPr="000A23B9">
        <w:rPr>
          <w:rFonts w:eastAsia="Lucida Sans Unicode"/>
          <w:b/>
          <w:kern w:val="1"/>
          <w:lang w:eastAsia="lv-LV"/>
        </w:rPr>
        <w:tab/>
      </w:r>
      <w:r w:rsidRPr="000A23B9">
        <w:rPr>
          <w:rFonts w:eastAsia="Lucida Sans Unicode"/>
          <w:b/>
          <w:kern w:val="1"/>
          <w:lang w:eastAsia="lv-LV"/>
        </w:rPr>
        <w:tab/>
      </w:r>
      <w:r w:rsidRPr="000A23B9">
        <w:rPr>
          <w:rFonts w:eastAsia="Lucida Sans Unicode"/>
          <w:b/>
          <w:kern w:val="1"/>
          <w:lang w:eastAsia="lv-LV"/>
        </w:rPr>
        <w:tab/>
      </w:r>
      <w:r w:rsidRPr="000A23B9">
        <w:rPr>
          <w:rFonts w:eastAsia="Lucida Sans Unicode"/>
          <w:b/>
          <w:kern w:val="1"/>
          <w:lang w:eastAsia="lv-LV"/>
        </w:rPr>
        <w:tab/>
      </w:r>
      <w:r w:rsidRPr="000A23B9">
        <w:rPr>
          <w:rFonts w:eastAsia="Lucida Sans Unicode"/>
          <w:b/>
          <w:kern w:val="1"/>
          <w:lang w:eastAsia="lv-LV"/>
        </w:rPr>
        <w:tab/>
        <w:t>Pircējs:</w:t>
      </w:r>
    </w:p>
    <w:p w14:paraId="59EF20DE" w14:textId="77777777" w:rsidR="00E715FC" w:rsidRPr="000A23B9" w:rsidRDefault="00E715FC" w:rsidP="00254667">
      <w:pPr>
        <w:widowControl w:val="0"/>
        <w:suppressAutoHyphens/>
        <w:jc w:val="both"/>
        <w:rPr>
          <w:rFonts w:eastAsia="Lucida Sans Unicode"/>
          <w:kern w:val="1"/>
          <w:lang w:eastAsia="lv-LV"/>
        </w:rPr>
      </w:pPr>
      <w:r w:rsidRPr="000A23B9">
        <w:rPr>
          <w:rFonts w:eastAsia="Lucida Sans Unicode"/>
          <w:kern w:val="1"/>
          <w:lang w:eastAsia="lv-LV"/>
        </w:rPr>
        <w:t>______________________</w:t>
      </w:r>
      <w:r w:rsidRPr="000A23B9">
        <w:rPr>
          <w:rFonts w:eastAsia="Lucida Sans Unicode"/>
          <w:kern w:val="1"/>
          <w:lang w:eastAsia="lv-LV"/>
        </w:rPr>
        <w:tab/>
      </w:r>
      <w:r w:rsidRPr="000A23B9">
        <w:rPr>
          <w:rFonts w:eastAsia="Lucida Sans Unicode"/>
          <w:kern w:val="1"/>
          <w:lang w:eastAsia="lv-LV"/>
        </w:rPr>
        <w:tab/>
      </w:r>
      <w:r w:rsidRPr="000A23B9">
        <w:rPr>
          <w:rFonts w:eastAsia="Lucida Sans Unicode"/>
          <w:kern w:val="1"/>
          <w:lang w:eastAsia="lv-LV"/>
        </w:rPr>
        <w:tab/>
      </w:r>
      <w:r w:rsidRPr="000A23B9">
        <w:rPr>
          <w:rFonts w:eastAsia="Lucida Sans Unicode"/>
          <w:kern w:val="1"/>
          <w:lang w:eastAsia="lv-LV"/>
        </w:rPr>
        <w:tab/>
        <w:t>SIA „DOBELES NAMSAIMNIEKS”</w:t>
      </w:r>
    </w:p>
    <w:p w14:paraId="45CCD2F1" w14:textId="77777777" w:rsidR="00E715FC" w:rsidRPr="000A23B9" w:rsidRDefault="00E715FC" w:rsidP="00254667">
      <w:pPr>
        <w:widowControl w:val="0"/>
        <w:suppressAutoHyphens/>
        <w:jc w:val="both"/>
        <w:rPr>
          <w:rFonts w:eastAsia="Lucida Sans Unicode"/>
          <w:kern w:val="1"/>
          <w:lang w:eastAsia="lv-LV"/>
        </w:rPr>
      </w:pPr>
      <w:proofErr w:type="spellStart"/>
      <w:r w:rsidRPr="000A23B9">
        <w:rPr>
          <w:rFonts w:eastAsia="Lucida Sans Unicode"/>
          <w:kern w:val="1"/>
          <w:lang w:eastAsia="lv-LV"/>
        </w:rPr>
        <w:t>Reģ</w:t>
      </w:r>
      <w:proofErr w:type="spellEnd"/>
      <w:r w:rsidRPr="000A23B9">
        <w:rPr>
          <w:rFonts w:eastAsia="Lucida Sans Unicode"/>
          <w:kern w:val="1"/>
          <w:lang w:eastAsia="lv-LV"/>
        </w:rPr>
        <w:t>. nr. ________________</w:t>
      </w:r>
      <w:r w:rsidRPr="000A23B9">
        <w:rPr>
          <w:rFonts w:eastAsia="Lucida Sans Unicode"/>
          <w:kern w:val="1"/>
          <w:lang w:eastAsia="lv-LV"/>
        </w:rPr>
        <w:tab/>
      </w:r>
      <w:r w:rsidRPr="000A23B9">
        <w:rPr>
          <w:rFonts w:eastAsia="Lucida Sans Unicode"/>
          <w:kern w:val="1"/>
          <w:lang w:eastAsia="lv-LV"/>
        </w:rPr>
        <w:tab/>
      </w:r>
      <w:r w:rsidRPr="000A23B9">
        <w:rPr>
          <w:rFonts w:eastAsia="Lucida Sans Unicode"/>
          <w:kern w:val="1"/>
          <w:lang w:eastAsia="lv-LV"/>
        </w:rPr>
        <w:tab/>
      </w:r>
      <w:r w:rsidRPr="000A23B9">
        <w:rPr>
          <w:rFonts w:eastAsia="Lucida Sans Unicode"/>
          <w:kern w:val="1"/>
          <w:lang w:eastAsia="lv-LV"/>
        </w:rPr>
        <w:tab/>
      </w:r>
      <w:proofErr w:type="spellStart"/>
      <w:r w:rsidRPr="000A23B9">
        <w:rPr>
          <w:rFonts w:eastAsia="Lucida Sans Unicode"/>
          <w:kern w:val="1"/>
          <w:lang w:eastAsia="lv-LV"/>
        </w:rPr>
        <w:t>Reģ</w:t>
      </w:r>
      <w:proofErr w:type="spellEnd"/>
      <w:r w:rsidRPr="000A23B9">
        <w:rPr>
          <w:rFonts w:eastAsia="Lucida Sans Unicode"/>
          <w:kern w:val="1"/>
          <w:lang w:eastAsia="lv-LV"/>
        </w:rPr>
        <w:t>. nr. 48503021348</w:t>
      </w:r>
    </w:p>
    <w:p w14:paraId="5DC54FC6" w14:textId="77777777" w:rsidR="00E715FC" w:rsidRPr="000A23B9" w:rsidRDefault="00E715FC" w:rsidP="00254667">
      <w:pPr>
        <w:widowControl w:val="0"/>
        <w:suppressAutoHyphens/>
        <w:jc w:val="both"/>
        <w:rPr>
          <w:rFonts w:eastAsia="Lucida Sans Unicode"/>
          <w:kern w:val="1"/>
          <w:lang w:eastAsia="lv-LV"/>
        </w:rPr>
      </w:pPr>
      <w:r w:rsidRPr="000A23B9">
        <w:rPr>
          <w:rFonts w:eastAsia="Lucida Sans Unicode"/>
          <w:kern w:val="1"/>
          <w:lang w:eastAsia="lv-LV"/>
        </w:rPr>
        <w:t xml:space="preserve">Jur. </w:t>
      </w:r>
      <w:proofErr w:type="spellStart"/>
      <w:r w:rsidRPr="000A23B9">
        <w:rPr>
          <w:rFonts w:eastAsia="Lucida Sans Unicode"/>
          <w:kern w:val="1"/>
          <w:lang w:eastAsia="lv-LV"/>
        </w:rPr>
        <w:t>adr</w:t>
      </w:r>
      <w:proofErr w:type="spellEnd"/>
      <w:r w:rsidRPr="000A23B9">
        <w:rPr>
          <w:rFonts w:eastAsia="Lucida Sans Unicode"/>
          <w:kern w:val="1"/>
          <w:lang w:eastAsia="lv-LV"/>
        </w:rPr>
        <w:t>. ________________</w:t>
      </w:r>
      <w:r w:rsidRPr="000A23B9">
        <w:rPr>
          <w:rFonts w:eastAsia="Lucida Sans Unicode"/>
          <w:kern w:val="1"/>
          <w:lang w:eastAsia="lv-LV"/>
        </w:rPr>
        <w:tab/>
      </w:r>
      <w:r w:rsidRPr="000A23B9">
        <w:rPr>
          <w:rFonts w:eastAsia="Lucida Sans Unicode"/>
          <w:kern w:val="1"/>
          <w:lang w:eastAsia="lv-LV"/>
        </w:rPr>
        <w:tab/>
      </w:r>
      <w:r w:rsidRPr="000A23B9">
        <w:rPr>
          <w:rFonts w:eastAsia="Lucida Sans Unicode"/>
          <w:kern w:val="1"/>
          <w:lang w:eastAsia="lv-LV"/>
        </w:rPr>
        <w:tab/>
      </w:r>
      <w:r w:rsidRPr="000A23B9">
        <w:rPr>
          <w:rFonts w:eastAsia="Lucida Sans Unicode"/>
          <w:kern w:val="1"/>
          <w:lang w:eastAsia="lv-LV"/>
        </w:rPr>
        <w:tab/>
        <w:t xml:space="preserve">Jur. </w:t>
      </w:r>
      <w:proofErr w:type="spellStart"/>
      <w:r w:rsidRPr="000A23B9">
        <w:rPr>
          <w:rFonts w:eastAsia="Lucida Sans Unicode"/>
          <w:kern w:val="1"/>
          <w:lang w:eastAsia="lv-LV"/>
        </w:rPr>
        <w:t>adr</w:t>
      </w:r>
      <w:proofErr w:type="spellEnd"/>
      <w:r w:rsidRPr="000A23B9">
        <w:rPr>
          <w:rFonts w:eastAsia="Lucida Sans Unicode"/>
          <w:kern w:val="1"/>
          <w:lang w:eastAsia="lv-LV"/>
        </w:rPr>
        <w:t>. Zaļā iela 3, Dobele,</w:t>
      </w:r>
    </w:p>
    <w:p w14:paraId="7592522B" w14:textId="77777777" w:rsidR="00E715FC" w:rsidRPr="000A23B9" w:rsidRDefault="00E715FC" w:rsidP="00254667">
      <w:pPr>
        <w:widowControl w:val="0"/>
        <w:suppressAutoHyphens/>
        <w:jc w:val="both"/>
        <w:rPr>
          <w:rFonts w:eastAsia="Lucida Sans Unicode"/>
          <w:kern w:val="1"/>
          <w:lang w:eastAsia="lv-LV"/>
        </w:rPr>
      </w:pPr>
      <w:r w:rsidRPr="000A23B9">
        <w:rPr>
          <w:rFonts w:eastAsia="Lucida Sans Unicode"/>
          <w:kern w:val="1"/>
          <w:lang w:eastAsia="lv-LV"/>
        </w:rPr>
        <w:t>__________, LV-______</w:t>
      </w:r>
      <w:r w:rsidRPr="000A23B9">
        <w:rPr>
          <w:rFonts w:eastAsia="Lucida Sans Unicode"/>
          <w:kern w:val="1"/>
          <w:lang w:eastAsia="lv-LV"/>
        </w:rPr>
        <w:tab/>
      </w:r>
      <w:r w:rsidRPr="000A23B9">
        <w:rPr>
          <w:rFonts w:eastAsia="Lucida Sans Unicode"/>
          <w:kern w:val="1"/>
          <w:lang w:eastAsia="lv-LV"/>
        </w:rPr>
        <w:tab/>
      </w:r>
      <w:r w:rsidRPr="000A23B9">
        <w:rPr>
          <w:rFonts w:eastAsia="Lucida Sans Unicode"/>
          <w:kern w:val="1"/>
          <w:lang w:eastAsia="lv-LV"/>
        </w:rPr>
        <w:tab/>
      </w:r>
      <w:r w:rsidRPr="000A23B9">
        <w:rPr>
          <w:rFonts w:eastAsia="Lucida Sans Unicode"/>
          <w:kern w:val="1"/>
          <w:lang w:eastAsia="lv-LV"/>
        </w:rPr>
        <w:tab/>
        <w:t>Dobeles novads, LV-3701</w:t>
      </w:r>
    </w:p>
    <w:p w14:paraId="09672367" w14:textId="77777777" w:rsidR="00E715FC" w:rsidRPr="000A23B9" w:rsidRDefault="00E715FC" w:rsidP="00254667">
      <w:pPr>
        <w:widowControl w:val="0"/>
        <w:suppressAutoHyphens/>
        <w:jc w:val="both"/>
        <w:rPr>
          <w:rFonts w:eastAsia="Lucida Sans Unicode"/>
          <w:kern w:val="1"/>
          <w:lang w:eastAsia="lv-LV"/>
        </w:rPr>
      </w:pPr>
      <w:r w:rsidRPr="000A23B9">
        <w:rPr>
          <w:rFonts w:eastAsia="Lucida Sans Unicode"/>
          <w:kern w:val="1"/>
          <w:lang w:eastAsia="lv-LV"/>
        </w:rPr>
        <w:t>Banka: _________________</w:t>
      </w:r>
      <w:r w:rsidRPr="000A23B9">
        <w:rPr>
          <w:rFonts w:eastAsia="Lucida Sans Unicode"/>
          <w:kern w:val="1"/>
          <w:lang w:eastAsia="lv-LV"/>
        </w:rPr>
        <w:tab/>
      </w:r>
      <w:r w:rsidRPr="000A23B9">
        <w:rPr>
          <w:rFonts w:eastAsia="Lucida Sans Unicode"/>
          <w:kern w:val="1"/>
          <w:lang w:eastAsia="lv-LV"/>
        </w:rPr>
        <w:tab/>
      </w:r>
      <w:r w:rsidRPr="000A23B9">
        <w:rPr>
          <w:rFonts w:eastAsia="Lucida Sans Unicode"/>
          <w:kern w:val="1"/>
          <w:lang w:eastAsia="lv-LV"/>
        </w:rPr>
        <w:tab/>
      </w:r>
      <w:r w:rsidRPr="000A23B9">
        <w:rPr>
          <w:rFonts w:eastAsia="Lucida Sans Unicode"/>
          <w:kern w:val="1"/>
          <w:lang w:eastAsia="lv-LV"/>
        </w:rPr>
        <w:tab/>
        <w:t>Banka: AS _______________</w:t>
      </w:r>
    </w:p>
    <w:p w14:paraId="54C5C98F" w14:textId="77777777" w:rsidR="00E715FC" w:rsidRPr="000A23B9" w:rsidRDefault="00E715FC" w:rsidP="00254667">
      <w:pPr>
        <w:widowControl w:val="0"/>
        <w:suppressAutoHyphens/>
        <w:jc w:val="both"/>
        <w:rPr>
          <w:rFonts w:eastAsia="Lucida Sans Unicode"/>
          <w:kern w:val="1"/>
          <w:lang w:eastAsia="lv-LV"/>
        </w:rPr>
      </w:pPr>
      <w:r w:rsidRPr="000A23B9">
        <w:rPr>
          <w:rFonts w:eastAsia="Lucida Sans Unicode"/>
          <w:kern w:val="1"/>
          <w:lang w:eastAsia="lv-LV"/>
        </w:rPr>
        <w:t>Konts: ___________________</w:t>
      </w:r>
      <w:r w:rsidRPr="000A23B9">
        <w:rPr>
          <w:rFonts w:eastAsia="Lucida Sans Unicode"/>
          <w:kern w:val="1"/>
          <w:lang w:eastAsia="lv-LV"/>
        </w:rPr>
        <w:tab/>
      </w:r>
      <w:r w:rsidRPr="000A23B9">
        <w:rPr>
          <w:rFonts w:eastAsia="Lucida Sans Unicode"/>
          <w:kern w:val="1"/>
          <w:lang w:eastAsia="lv-LV"/>
        </w:rPr>
        <w:tab/>
      </w:r>
      <w:r w:rsidRPr="000A23B9">
        <w:rPr>
          <w:rFonts w:eastAsia="Lucida Sans Unicode"/>
          <w:kern w:val="1"/>
          <w:lang w:eastAsia="lv-LV"/>
        </w:rPr>
        <w:tab/>
        <w:t>Konts: ____________________</w:t>
      </w:r>
    </w:p>
    <w:p w14:paraId="42D2540E" w14:textId="77777777" w:rsidR="00E715FC" w:rsidRPr="000A23B9" w:rsidRDefault="00E715FC" w:rsidP="00254667">
      <w:pPr>
        <w:widowControl w:val="0"/>
        <w:suppressAutoHyphens/>
        <w:jc w:val="both"/>
        <w:rPr>
          <w:rFonts w:eastAsia="Lucida Sans Unicode"/>
          <w:kern w:val="1"/>
          <w:lang w:eastAsia="lv-LV"/>
        </w:rPr>
      </w:pPr>
    </w:p>
    <w:p w14:paraId="19EF8683" w14:textId="77777777" w:rsidR="00E715FC" w:rsidRPr="000A23B9" w:rsidRDefault="00E715FC" w:rsidP="00254667">
      <w:pPr>
        <w:widowControl w:val="0"/>
        <w:suppressAutoHyphens/>
        <w:jc w:val="both"/>
        <w:rPr>
          <w:rFonts w:eastAsia="Lucida Sans Unicode"/>
          <w:kern w:val="1"/>
          <w:lang w:eastAsia="lv-LV"/>
        </w:rPr>
      </w:pPr>
    </w:p>
    <w:p w14:paraId="150818DF" w14:textId="77777777" w:rsidR="00E715FC" w:rsidRPr="000A23B9" w:rsidRDefault="00E715FC" w:rsidP="00254667">
      <w:pPr>
        <w:widowControl w:val="0"/>
        <w:suppressAutoHyphens/>
        <w:jc w:val="both"/>
        <w:rPr>
          <w:rFonts w:eastAsia="Lucida Sans Unicode"/>
          <w:kern w:val="1"/>
          <w:lang w:eastAsia="lv-LV"/>
        </w:rPr>
      </w:pPr>
      <w:r w:rsidRPr="000A23B9">
        <w:rPr>
          <w:rFonts w:eastAsia="Lucida Sans Unicode"/>
          <w:kern w:val="1"/>
          <w:lang w:eastAsia="lv-LV"/>
        </w:rPr>
        <w:t>___________________________</w:t>
      </w:r>
      <w:r w:rsidRPr="000A23B9">
        <w:rPr>
          <w:rFonts w:eastAsia="Lucida Sans Unicode"/>
          <w:kern w:val="1"/>
          <w:lang w:eastAsia="lv-LV"/>
        </w:rPr>
        <w:tab/>
      </w:r>
      <w:r w:rsidRPr="000A23B9">
        <w:rPr>
          <w:rFonts w:eastAsia="Lucida Sans Unicode"/>
          <w:kern w:val="1"/>
          <w:lang w:eastAsia="lv-LV"/>
        </w:rPr>
        <w:tab/>
      </w:r>
      <w:r w:rsidRPr="000A23B9">
        <w:rPr>
          <w:rFonts w:eastAsia="Lucida Sans Unicode"/>
          <w:kern w:val="1"/>
          <w:lang w:eastAsia="lv-LV"/>
        </w:rPr>
        <w:tab/>
        <w:t>___________________________</w:t>
      </w:r>
    </w:p>
    <w:p w14:paraId="72AEEF36" w14:textId="77777777" w:rsidR="00E715FC" w:rsidRPr="000A23B9" w:rsidRDefault="00E715FC" w:rsidP="00254667">
      <w:pPr>
        <w:widowControl w:val="0"/>
        <w:suppressAutoHyphens/>
        <w:jc w:val="both"/>
        <w:rPr>
          <w:rFonts w:eastAsia="Lucida Sans Unicode"/>
          <w:kern w:val="1"/>
          <w:lang w:eastAsia="lv-LV"/>
        </w:rPr>
      </w:pPr>
      <w:r w:rsidRPr="000A23B9">
        <w:rPr>
          <w:rFonts w:eastAsia="Lucida Sans Unicode"/>
          <w:kern w:val="1"/>
          <w:lang w:eastAsia="lv-LV"/>
        </w:rPr>
        <w:tab/>
        <w:t>(______________)</w:t>
      </w:r>
      <w:r w:rsidRPr="000A23B9">
        <w:rPr>
          <w:rFonts w:eastAsia="Lucida Sans Unicode"/>
          <w:kern w:val="1"/>
          <w:lang w:eastAsia="lv-LV"/>
        </w:rPr>
        <w:tab/>
      </w:r>
      <w:r w:rsidRPr="000A23B9">
        <w:rPr>
          <w:rFonts w:eastAsia="Lucida Sans Unicode"/>
          <w:kern w:val="1"/>
          <w:lang w:eastAsia="lv-LV"/>
        </w:rPr>
        <w:tab/>
      </w:r>
      <w:r w:rsidRPr="000A23B9">
        <w:rPr>
          <w:rFonts w:eastAsia="Lucida Sans Unicode"/>
          <w:kern w:val="1"/>
          <w:lang w:eastAsia="lv-LV"/>
        </w:rPr>
        <w:tab/>
      </w:r>
      <w:r w:rsidRPr="000A23B9">
        <w:rPr>
          <w:rFonts w:eastAsia="Lucida Sans Unicode"/>
          <w:kern w:val="1"/>
          <w:lang w:eastAsia="lv-LV"/>
        </w:rPr>
        <w:tab/>
      </w:r>
      <w:r w:rsidRPr="000A23B9">
        <w:rPr>
          <w:rFonts w:eastAsia="Lucida Sans Unicode"/>
          <w:kern w:val="1"/>
          <w:lang w:eastAsia="lv-LV"/>
        </w:rPr>
        <w:tab/>
        <w:t xml:space="preserve">(Jānis </w:t>
      </w:r>
      <w:proofErr w:type="spellStart"/>
      <w:r w:rsidRPr="000A23B9">
        <w:rPr>
          <w:rFonts w:eastAsia="Lucida Sans Unicode"/>
          <w:kern w:val="1"/>
          <w:lang w:eastAsia="lv-LV"/>
        </w:rPr>
        <w:t>Audzēvičs</w:t>
      </w:r>
      <w:proofErr w:type="spellEnd"/>
      <w:r w:rsidRPr="000A23B9">
        <w:rPr>
          <w:rFonts w:eastAsia="Lucida Sans Unicode"/>
          <w:kern w:val="1"/>
          <w:lang w:eastAsia="lv-LV"/>
        </w:rPr>
        <w:t>)</w:t>
      </w:r>
    </w:p>
    <w:p w14:paraId="3C1BE068" w14:textId="77777777" w:rsidR="00E715FC" w:rsidRDefault="00E715FC" w:rsidP="00254667"/>
    <w:p w14:paraId="22B9C0E6" w14:textId="77777777" w:rsidR="00E715FC" w:rsidRPr="000A23B9" w:rsidRDefault="00E715FC" w:rsidP="00254667">
      <w:pPr>
        <w:widowControl w:val="0"/>
        <w:suppressAutoHyphens/>
        <w:jc w:val="both"/>
        <w:rPr>
          <w:rFonts w:eastAsia="Lucida Sans Unicode"/>
          <w:bCs/>
          <w:kern w:val="1"/>
        </w:rPr>
      </w:pPr>
    </w:p>
    <w:sectPr w:rsidR="00E715FC" w:rsidRPr="000A23B9" w:rsidSect="005A6F3A">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B1748" w14:textId="77777777" w:rsidR="00B163BD" w:rsidRDefault="00B163BD" w:rsidP="000A23B9">
      <w:r>
        <w:separator/>
      </w:r>
    </w:p>
  </w:endnote>
  <w:endnote w:type="continuationSeparator" w:id="0">
    <w:p w14:paraId="4CA8CB9C" w14:textId="77777777" w:rsidR="00B163BD" w:rsidRDefault="00B163BD" w:rsidP="000A2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08F39" w14:textId="77777777" w:rsidR="000A23B9" w:rsidRDefault="000A23B9" w:rsidP="00FC2A2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2D0356E0" w14:textId="77777777" w:rsidR="000A23B9" w:rsidRDefault="000A23B9">
    <w:pPr>
      <w:pStyle w:val="Footer"/>
      <w:ind w:right="360"/>
    </w:pPr>
    <w:r>
      <w:rPr>
        <w:noProof/>
      </w:rPr>
      <mc:AlternateContent>
        <mc:Choice Requires="wps">
          <w:drawing>
            <wp:anchor distT="0" distB="0" distL="0" distR="0" simplePos="0" relativeHeight="251659264" behindDoc="0" locked="0" layoutInCell="1" allowOverlap="1" wp14:anchorId="004F5346" wp14:editId="7E3A4F83">
              <wp:simplePos x="0" y="0"/>
              <wp:positionH relativeFrom="page">
                <wp:posOffset>6891655</wp:posOffset>
              </wp:positionH>
              <wp:positionV relativeFrom="paragraph">
                <wp:posOffset>635</wp:posOffset>
              </wp:positionV>
              <wp:extent cx="125730" cy="144780"/>
              <wp:effectExtent l="5080" t="635" r="2540" b="698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447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CDE38F" w14:textId="77777777" w:rsidR="000A23B9" w:rsidRPr="00790239" w:rsidRDefault="000A23B9" w:rsidP="00FC2A2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4F5346" id="_x0000_t202" coordsize="21600,21600" o:spt="202" path="m,l,21600r21600,l21600,xe">
              <v:stroke joinstyle="miter"/>
              <v:path gradientshapeok="t" o:connecttype="rect"/>
            </v:shapetype>
            <v:shape id="Text Box 1" o:spid="_x0000_s1026" type="#_x0000_t202" style="position:absolute;margin-left:542.65pt;margin-top:.05pt;width:9.9pt;height:11.4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" stroked="f">
              <v:fill opacity="0"/>
              <v:textbox inset="0,0,0,0">
                <w:txbxContent>
                  <w:p w14:paraId="0ECDE38F" w14:textId="77777777" w:rsidR="000A23B9" w:rsidRPr="00790239" w:rsidRDefault="000A23B9" w:rsidP="00FC2A2F"/>
                </w:txbxContent>
              </v:textbox>
              <w10:wrap type="square" side="largest"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089AC" w14:textId="77777777" w:rsidR="000A23B9" w:rsidRDefault="000A23B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F02A31" w14:textId="77777777" w:rsidR="00B163BD" w:rsidRDefault="00B163BD" w:rsidP="000A23B9">
      <w:r>
        <w:separator/>
      </w:r>
    </w:p>
  </w:footnote>
  <w:footnote w:type="continuationSeparator" w:id="0">
    <w:p w14:paraId="283204D3" w14:textId="77777777" w:rsidR="00B163BD" w:rsidRDefault="00B163BD" w:rsidP="000A23B9">
      <w:r>
        <w:continuationSeparator/>
      </w:r>
    </w:p>
  </w:footnote>
  <w:footnote w:id="1">
    <w:p w14:paraId="2516978B" w14:textId="77777777" w:rsidR="00F92521" w:rsidRPr="002535B5" w:rsidRDefault="00F92521" w:rsidP="00F92521">
      <w:pPr>
        <w:pStyle w:val="FootnoteText"/>
        <w:spacing w:after="120"/>
        <w:rPr>
          <w:lang w:val="lv-LV"/>
        </w:rPr>
      </w:pPr>
      <w:r w:rsidRPr="00BD799F">
        <w:rPr>
          <w:rStyle w:val="FootnoteReference"/>
          <w:lang w:val="lv-LV"/>
        </w:rPr>
        <w:footnoteRef/>
      </w:r>
      <w:r w:rsidRPr="00BD799F">
        <w:rPr>
          <w:lang w:val="lv-LV"/>
        </w:rPr>
        <w:t xml:space="preserve"> Paraksta Pretendentu pārstāvēt tiesīga persona (saskaņā ar ierakstiem komercreģistrā) vai pilnvarota persona (šādā gadījumā piedāvājumam jāpievieno pilnvara vai pilnvaras apliecināta kopija).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7D580" w14:textId="77777777" w:rsidR="000A23B9" w:rsidRDefault="000A23B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0ECC7" w14:textId="77777777" w:rsidR="000A23B9" w:rsidRDefault="000A23B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4"/>
    <w:lvl w:ilvl="0">
      <w:start w:val="1"/>
      <w:numFmt w:val="decimal"/>
      <w:lvlText w:val="%1."/>
      <w:lvlJc w:val="left"/>
      <w:pPr>
        <w:tabs>
          <w:tab w:val="num" w:pos="1800"/>
        </w:tabs>
        <w:ind w:left="1800" w:hanging="360"/>
      </w:pPr>
      <w:rPr>
        <w:b/>
      </w:rPr>
    </w:lvl>
    <w:lvl w:ilvl="1">
      <w:start w:val="1"/>
      <w:numFmt w:val="decimal"/>
      <w:lvlText w:val="61.%2."/>
      <w:lvlJc w:val="left"/>
      <w:pPr>
        <w:tabs>
          <w:tab w:val="num" w:pos="2340"/>
        </w:tabs>
        <w:ind w:left="1980" w:hanging="360"/>
      </w:pPr>
    </w:lvl>
    <w:lvl w:ilvl="2">
      <w:start w:val="1"/>
      <w:numFmt w:val="decimal"/>
      <w:lvlText w:val="%1.%2.%3."/>
      <w:lvlJc w:val="left"/>
      <w:pPr>
        <w:tabs>
          <w:tab w:val="num" w:pos="2160"/>
        </w:tabs>
        <w:ind w:left="2160" w:hanging="720"/>
      </w:pPr>
    </w:lvl>
    <w:lvl w:ilvl="3">
      <w:start w:val="1"/>
      <w:numFmt w:val="decimal"/>
      <w:lvlText w:val="%4."/>
      <w:lvlJc w:val="left"/>
      <w:pPr>
        <w:tabs>
          <w:tab w:val="num" w:pos="1800"/>
        </w:tabs>
        <w:ind w:left="1800" w:hanging="360"/>
      </w:pPr>
    </w:lvl>
    <w:lvl w:ilvl="4">
      <w:start w:val="1"/>
      <w:numFmt w:val="decimal"/>
      <w:lvlText w:val="%1.%2.%3.%4.%5."/>
      <w:lvlJc w:val="left"/>
      <w:pPr>
        <w:tabs>
          <w:tab w:val="num" w:pos="2520"/>
        </w:tabs>
        <w:ind w:left="2520" w:hanging="1080"/>
      </w:pPr>
    </w:lvl>
    <w:lvl w:ilvl="5">
      <w:start w:val="1"/>
      <w:numFmt w:val="decimal"/>
      <w:lvlText w:val="%1.%2.%3.%4.%5.%6."/>
      <w:lvlJc w:val="left"/>
      <w:pPr>
        <w:tabs>
          <w:tab w:val="num" w:pos="2520"/>
        </w:tabs>
        <w:ind w:left="2520" w:hanging="1080"/>
      </w:pPr>
    </w:lvl>
    <w:lvl w:ilvl="6">
      <w:start w:val="1"/>
      <w:numFmt w:val="decimal"/>
      <w:lvlText w:val="%1.%2.%3.%4.%5.%6.%7."/>
      <w:lvlJc w:val="left"/>
      <w:pPr>
        <w:tabs>
          <w:tab w:val="num" w:pos="2880"/>
        </w:tabs>
        <w:ind w:left="2880" w:hanging="1440"/>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240"/>
        </w:tabs>
        <w:ind w:left="3240" w:hanging="1800"/>
      </w:pPr>
    </w:lvl>
  </w:abstractNum>
  <w:abstractNum w:abstractNumId="1" w15:restartNumberingAfterBreak="0">
    <w:nsid w:val="00000008"/>
    <w:multiLevelType w:val="multilevel"/>
    <w:tmpl w:val="00000008"/>
    <w:name w:val="WW8Num9"/>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 w15:restartNumberingAfterBreak="0">
    <w:nsid w:val="00000009"/>
    <w:multiLevelType w:val="multilevel"/>
    <w:tmpl w:val="00000009"/>
    <w:name w:val="WW8Num7"/>
    <w:lvl w:ilvl="0">
      <w:start w:val="2"/>
      <w:numFmt w:val="decimal"/>
      <w:lvlText w:val="%1."/>
      <w:lvlJc w:val="left"/>
      <w:pPr>
        <w:tabs>
          <w:tab w:val="num" w:pos="360"/>
        </w:tabs>
        <w:ind w:left="360" w:hanging="360"/>
      </w:pPr>
      <w:rPr>
        <w:b/>
      </w:rPr>
    </w:lvl>
    <w:lvl w:ilvl="1">
      <w:start w:val="1"/>
      <w:numFmt w:val="decimal"/>
      <w:lvlText w:val="%1.%2."/>
      <w:lvlJc w:val="left"/>
      <w:pPr>
        <w:tabs>
          <w:tab w:val="num" w:pos="360"/>
        </w:tabs>
        <w:ind w:left="360" w:hanging="360"/>
      </w:pPr>
      <w:rPr>
        <w:b w:val="0"/>
        <w:color w:val="auto"/>
      </w:rPr>
    </w:lvl>
    <w:lvl w:ilvl="2">
      <w:start w:val="1"/>
      <w:numFmt w:val="decimal"/>
      <w:lvlText w:val="%1.%2.%3."/>
      <w:lvlJc w:val="left"/>
      <w:pPr>
        <w:tabs>
          <w:tab w:val="num" w:pos="720"/>
        </w:tabs>
        <w:ind w:left="720" w:hanging="720"/>
      </w:pPr>
      <w:rPr>
        <w:b w:val="0"/>
        <w:color w:val="auto"/>
      </w:rPr>
    </w:lvl>
    <w:lvl w:ilvl="3">
      <w:start w:val="1"/>
      <w:numFmt w:val="decimal"/>
      <w:lvlText w:val="%1.%2.%3.%4."/>
      <w:lvlJc w:val="left"/>
      <w:pPr>
        <w:tabs>
          <w:tab w:val="num" w:pos="720"/>
        </w:tabs>
        <w:ind w:left="720" w:hanging="720"/>
      </w:pPr>
      <w:rPr>
        <w:b w:val="0"/>
        <w:color w:val="auto"/>
      </w:rPr>
    </w:lvl>
    <w:lvl w:ilvl="4">
      <w:start w:val="1"/>
      <w:numFmt w:val="decimal"/>
      <w:lvlText w:val="%1.%2.%3.%4.%5."/>
      <w:lvlJc w:val="left"/>
      <w:pPr>
        <w:tabs>
          <w:tab w:val="num" w:pos="1080"/>
        </w:tabs>
        <w:ind w:left="1080" w:hanging="1080"/>
      </w:pPr>
      <w:rPr>
        <w:b w:val="0"/>
        <w:color w:val="auto"/>
      </w:rPr>
    </w:lvl>
    <w:lvl w:ilvl="5">
      <w:start w:val="1"/>
      <w:numFmt w:val="decimal"/>
      <w:lvlText w:val="%1.%2.%3.%4.%5.%6."/>
      <w:lvlJc w:val="left"/>
      <w:pPr>
        <w:tabs>
          <w:tab w:val="num" w:pos="1080"/>
        </w:tabs>
        <w:ind w:left="1080" w:hanging="1080"/>
      </w:pPr>
      <w:rPr>
        <w:b w:val="0"/>
        <w:color w:val="auto"/>
      </w:rPr>
    </w:lvl>
    <w:lvl w:ilvl="6">
      <w:start w:val="1"/>
      <w:numFmt w:val="decimal"/>
      <w:lvlText w:val="%1.%2.%3.%4.%5.%6.%7."/>
      <w:lvlJc w:val="left"/>
      <w:pPr>
        <w:tabs>
          <w:tab w:val="num" w:pos="1440"/>
        </w:tabs>
        <w:ind w:left="1440" w:hanging="1440"/>
      </w:pPr>
      <w:rPr>
        <w:b w:val="0"/>
        <w:color w:val="auto"/>
      </w:rPr>
    </w:lvl>
    <w:lvl w:ilvl="7">
      <w:start w:val="1"/>
      <w:numFmt w:val="decimal"/>
      <w:lvlText w:val="%1.%2.%3.%4.%5.%6.%7.%8."/>
      <w:lvlJc w:val="left"/>
      <w:pPr>
        <w:tabs>
          <w:tab w:val="num" w:pos="1440"/>
        </w:tabs>
        <w:ind w:left="1440" w:hanging="1440"/>
      </w:pPr>
      <w:rPr>
        <w:b w:val="0"/>
        <w:color w:val="auto"/>
      </w:rPr>
    </w:lvl>
    <w:lvl w:ilvl="8">
      <w:start w:val="1"/>
      <w:numFmt w:val="decimal"/>
      <w:lvlText w:val="%1.%2.%3.%4.%5.%6.%7.%8.%9."/>
      <w:lvlJc w:val="left"/>
      <w:pPr>
        <w:tabs>
          <w:tab w:val="num" w:pos="1800"/>
        </w:tabs>
        <w:ind w:left="1800" w:hanging="1800"/>
      </w:pPr>
      <w:rPr>
        <w:b w:val="0"/>
        <w:color w:val="auto"/>
      </w:rPr>
    </w:lvl>
  </w:abstractNum>
  <w:abstractNum w:abstractNumId="3" w15:restartNumberingAfterBreak="0">
    <w:nsid w:val="00893F65"/>
    <w:multiLevelType w:val="multilevel"/>
    <w:tmpl w:val="6A26CE12"/>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B23A55"/>
    <w:multiLevelType w:val="hybridMultilevel"/>
    <w:tmpl w:val="FC1E9A7C"/>
    <w:lvl w:ilvl="0" w:tplc="08090017">
      <w:start w:val="1"/>
      <w:numFmt w:val="lowerLetter"/>
      <w:lvlText w:val="%1)"/>
      <w:lvlJc w:val="left"/>
      <w:pPr>
        <w:ind w:left="1931" w:hanging="360"/>
      </w:pPr>
    </w:lvl>
    <w:lvl w:ilvl="1" w:tplc="08090019" w:tentative="1">
      <w:start w:val="1"/>
      <w:numFmt w:val="lowerLetter"/>
      <w:lvlText w:val="%2."/>
      <w:lvlJc w:val="left"/>
      <w:pPr>
        <w:ind w:left="2651" w:hanging="360"/>
      </w:pPr>
    </w:lvl>
    <w:lvl w:ilvl="2" w:tplc="0809001B" w:tentative="1">
      <w:start w:val="1"/>
      <w:numFmt w:val="lowerRoman"/>
      <w:lvlText w:val="%3."/>
      <w:lvlJc w:val="right"/>
      <w:pPr>
        <w:ind w:left="3371" w:hanging="180"/>
      </w:pPr>
    </w:lvl>
    <w:lvl w:ilvl="3" w:tplc="0809000F" w:tentative="1">
      <w:start w:val="1"/>
      <w:numFmt w:val="decimal"/>
      <w:lvlText w:val="%4."/>
      <w:lvlJc w:val="left"/>
      <w:pPr>
        <w:ind w:left="4091" w:hanging="360"/>
      </w:pPr>
    </w:lvl>
    <w:lvl w:ilvl="4" w:tplc="08090019" w:tentative="1">
      <w:start w:val="1"/>
      <w:numFmt w:val="lowerLetter"/>
      <w:lvlText w:val="%5."/>
      <w:lvlJc w:val="left"/>
      <w:pPr>
        <w:ind w:left="4811" w:hanging="360"/>
      </w:pPr>
    </w:lvl>
    <w:lvl w:ilvl="5" w:tplc="0809001B" w:tentative="1">
      <w:start w:val="1"/>
      <w:numFmt w:val="lowerRoman"/>
      <w:lvlText w:val="%6."/>
      <w:lvlJc w:val="right"/>
      <w:pPr>
        <w:ind w:left="5531" w:hanging="180"/>
      </w:pPr>
    </w:lvl>
    <w:lvl w:ilvl="6" w:tplc="0809000F" w:tentative="1">
      <w:start w:val="1"/>
      <w:numFmt w:val="decimal"/>
      <w:lvlText w:val="%7."/>
      <w:lvlJc w:val="left"/>
      <w:pPr>
        <w:ind w:left="6251" w:hanging="360"/>
      </w:pPr>
    </w:lvl>
    <w:lvl w:ilvl="7" w:tplc="08090019" w:tentative="1">
      <w:start w:val="1"/>
      <w:numFmt w:val="lowerLetter"/>
      <w:lvlText w:val="%8."/>
      <w:lvlJc w:val="left"/>
      <w:pPr>
        <w:ind w:left="6971" w:hanging="360"/>
      </w:pPr>
    </w:lvl>
    <w:lvl w:ilvl="8" w:tplc="0809001B" w:tentative="1">
      <w:start w:val="1"/>
      <w:numFmt w:val="lowerRoman"/>
      <w:lvlText w:val="%9."/>
      <w:lvlJc w:val="right"/>
      <w:pPr>
        <w:ind w:left="7691" w:hanging="180"/>
      </w:pPr>
    </w:lvl>
  </w:abstractNum>
  <w:abstractNum w:abstractNumId="5" w15:restartNumberingAfterBreak="0">
    <w:nsid w:val="0E3404E4"/>
    <w:multiLevelType w:val="multilevel"/>
    <w:tmpl w:val="5B7AB1F2"/>
    <w:lvl w:ilvl="0">
      <w:start w:val="1"/>
      <w:numFmt w:val="decimal"/>
      <w:lvlText w:val="%1."/>
      <w:lvlJc w:val="left"/>
      <w:pPr>
        <w:tabs>
          <w:tab w:val="num" w:pos="1211"/>
        </w:tabs>
        <w:ind w:left="1211" w:hanging="360"/>
      </w:pPr>
      <w:rPr>
        <w:rFonts w:hint="default"/>
        <w:b w:val="0"/>
        <w:i w:val="0"/>
      </w:rPr>
    </w:lvl>
    <w:lvl w:ilvl="1">
      <w:start w:val="1"/>
      <w:numFmt w:val="decimal"/>
      <w:lvlText w:val="%1.%2."/>
      <w:lvlJc w:val="left"/>
      <w:pPr>
        <w:tabs>
          <w:tab w:val="num" w:pos="360"/>
        </w:tabs>
        <w:ind w:left="360" w:hanging="360"/>
      </w:pPr>
      <w:rPr>
        <w:rFonts w:hint="default"/>
        <w:b w:val="0"/>
        <w:i w:val="0"/>
        <w:color w:val="auto"/>
        <w:sz w:val="24"/>
        <w:szCs w:val="24"/>
      </w:rPr>
    </w:lvl>
    <w:lvl w:ilvl="2">
      <w:start w:val="1"/>
      <w:numFmt w:val="decimal"/>
      <w:lvlText w:val="%1.%2.%3."/>
      <w:lvlJc w:val="left"/>
      <w:pPr>
        <w:tabs>
          <w:tab w:val="num" w:pos="720"/>
        </w:tabs>
        <w:ind w:left="720" w:hanging="720"/>
      </w:pPr>
      <w:rPr>
        <w:rFonts w:hint="default"/>
        <w:b w:val="0"/>
        <w:i w:val="0"/>
        <w:color w:val="auto"/>
        <w:sz w:val="24"/>
        <w:szCs w:val="24"/>
      </w:rPr>
    </w:lvl>
    <w:lvl w:ilvl="3">
      <w:start w:val="1"/>
      <w:numFmt w:val="decimal"/>
      <w:lvlText w:val="%1.%2.%3.%4."/>
      <w:lvlJc w:val="left"/>
      <w:pPr>
        <w:tabs>
          <w:tab w:val="num" w:pos="1020"/>
        </w:tabs>
        <w:ind w:left="1020" w:hanging="720"/>
      </w:pPr>
      <w:rPr>
        <w:rFonts w:hint="default"/>
        <w:b w:val="0"/>
        <w:i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D3A62E6"/>
    <w:multiLevelType w:val="hybridMultilevel"/>
    <w:tmpl w:val="0340189A"/>
    <w:lvl w:ilvl="0" w:tplc="04260005">
      <w:start w:val="1"/>
      <w:numFmt w:val="lowerLetter"/>
      <w:lvlText w:val="%1)"/>
      <w:lvlJc w:val="left"/>
      <w:pPr>
        <w:ind w:left="1512" w:hanging="360"/>
      </w:pPr>
    </w:lvl>
    <w:lvl w:ilvl="1" w:tplc="04260003">
      <w:start w:val="1"/>
      <w:numFmt w:val="lowerLetter"/>
      <w:lvlText w:val="%2."/>
      <w:lvlJc w:val="left"/>
      <w:pPr>
        <w:ind w:left="2232" w:hanging="360"/>
      </w:pPr>
    </w:lvl>
    <w:lvl w:ilvl="2" w:tplc="04260005">
      <w:start w:val="1"/>
      <w:numFmt w:val="decimal"/>
      <w:lvlText w:val="%3."/>
      <w:lvlJc w:val="left"/>
      <w:pPr>
        <w:tabs>
          <w:tab w:val="num" w:pos="3132"/>
        </w:tabs>
        <w:ind w:left="3132" w:hanging="360"/>
      </w:pPr>
      <w:rPr>
        <w:rFonts w:hint="default"/>
      </w:rPr>
    </w:lvl>
    <w:lvl w:ilvl="3" w:tplc="04260001" w:tentative="1">
      <w:start w:val="1"/>
      <w:numFmt w:val="decimal"/>
      <w:lvlText w:val="%4."/>
      <w:lvlJc w:val="left"/>
      <w:pPr>
        <w:ind w:left="3672" w:hanging="360"/>
      </w:pPr>
    </w:lvl>
    <w:lvl w:ilvl="4" w:tplc="04260003" w:tentative="1">
      <w:start w:val="1"/>
      <w:numFmt w:val="lowerLetter"/>
      <w:lvlText w:val="%5."/>
      <w:lvlJc w:val="left"/>
      <w:pPr>
        <w:ind w:left="4392" w:hanging="360"/>
      </w:pPr>
    </w:lvl>
    <w:lvl w:ilvl="5" w:tplc="04260005" w:tentative="1">
      <w:start w:val="1"/>
      <w:numFmt w:val="lowerRoman"/>
      <w:lvlText w:val="%6."/>
      <w:lvlJc w:val="right"/>
      <w:pPr>
        <w:ind w:left="5112" w:hanging="180"/>
      </w:pPr>
    </w:lvl>
    <w:lvl w:ilvl="6" w:tplc="04260001" w:tentative="1">
      <w:start w:val="1"/>
      <w:numFmt w:val="decimal"/>
      <w:lvlText w:val="%7."/>
      <w:lvlJc w:val="left"/>
      <w:pPr>
        <w:ind w:left="5832" w:hanging="360"/>
      </w:pPr>
    </w:lvl>
    <w:lvl w:ilvl="7" w:tplc="04260003" w:tentative="1">
      <w:start w:val="1"/>
      <w:numFmt w:val="lowerLetter"/>
      <w:lvlText w:val="%8."/>
      <w:lvlJc w:val="left"/>
      <w:pPr>
        <w:ind w:left="6552" w:hanging="360"/>
      </w:pPr>
    </w:lvl>
    <w:lvl w:ilvl="8" w:tplc="04260005" w:tentative="1">
      <w:start w:val="1"/>
      <w:numFmt w:val="lowerRoman"/>
      <w:lvlText w:val="%9."/>
      <w:lvlJc w:val="right"/>
      <w:pPr>
        <w:ind w:left="7272" w:hanging="180"/>
      </w:pPr>
    </w:lvl>
  </w:abstractNum>
  <w:abstractNum w:abstractNumId="7" w15:restartNumberingAfterBreak="0">
    <w:nsid w:val="4468147F"/>
    <w:multiLevelType w:val="multilevel"/>
    <w:tmpl w:val="2ED4F1A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D2E4645"/>
    <w:multiLevelType w:val="hybridMultilevel"/>
    <w:tmpl w:val="4EA0DC52"/>
    <w:lvl w:ilvl="0" w:tplc="678A7BD4">
      <w:start w:val="3"/>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decimal"/>
      <w:lvlText w:val="%3."/>
      <w:lvlJc w:val="left"/>
      <w:pPr>
        <w:tabs>
          <w:tab w:val="num" w:pos="2160"/>
        </w:tabs>
        <w:ind w:left="2160" w:hanging="360"/>
      </w:pPr>
    </w:lvl>
    <w:lvl w:ilvl="3" w:tplc="DCEC044E">
      <w:start w:val="1"/>
      <w:numFmt w:val="decimal"/>
      <w:lvlText w:val="%4."/>
      <w:lvlJc w:val="left"/>
      <w:pPr>
        <w:tabs>
          <w:tab w:val="num" w:pos="2880"/>
        </w:tabs>
        <w:ind w:left="2880" w:hanging="360"/>
      </w:pPr>
      <w:rPr>
        <w:b w:val="0"/>
        <w:i/>
        <w:iCs/>
      </w:r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9" w15:restartNumberingAfterBreak="0">
    <w:nsid w:val="71F34360"/>
    <w:multiLevelType w:val="hybridMultilevel"/>
    <w:tmpl w:val="F2FA0AF6"/>
    <w:lvl w:ilvl="0" w:tplc="A0824866">
      <w:start w:val="22"/>
      <w:numFmt w:val="decimal"/>
      <w:lvlText w:val="%1."/>
      <w:lvlJc w:val="left"/>
      <w:pPr>
        <w:ind w:left="1211" w:hanging="360"/>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abstractNumId w:val="5"/>
  </w:num>
  <w:num w:numId="2">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0"/>
  </w:num>
  <w:num w:numId="5">
    <w:abstractNumId w:val="1"/>
  </w:num>
  <w:num w:numId="6">
    <w:abstractNumId w:val="2"/>
  </w:num>
  <w:num w:numId="7">
    <w:abstractNumId w:val="6"/>
  </w:num>
  <w:num w:numId="8">
    <w:abstractNumId w:val="3"/>
  </w:num>
  <w:num w:numId="9">
    <w:abstractNumId w:val="9"/>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615"/>
    <w:rsid w:val="000A23B9"/>
    <w:rsid w:val="001271E3"/>
    <w:rsid w:val="00254667"/>
    <w:rsid w:val="00294A66"/>
    <w:rsid w:val="0030567C"/>
    <w:rsid w:val="00344FB9"/>
    <w:rsid w:val="003D005E"/>
    <w:rsid w:val="00401469"/>
    <w:rsid w:val="004222F9"/>
    <w:rsid w:val="00497F91"/>
    <w:rsid w:val="005A6F3A"/>
    <w:rsid w:val="006D7E88"/>
    <w:rsid w:val="009639A3"/>
    <w:rsid w:val="00997C5F"/>
    <w:rsid w:val="009A0F99"/>
    <w:rsid w:val="009C7919"/>
    <w:rsid w:val="00A506C7"/>
    <w:rsid w:val="00A60323"/>
    <w:rsid w:val="00AE1D0D"/>
    <w:rsid w:val="00B06DAC"/>
    <w:rsid w:val="00B163BD"/>
    <w:rsid w:val="00B27F1F"/>
    <w:rsid w:val="00CE752C"/>
    <w:rsid w:val="00E01B07"/>
    <w:rsid w:val="00E14A3A"/>
    <w:rsid w:val="00E715FC"/>
    <w:rsid w:val="00F92521"/>
    <w:rsid w:val="00FA4615"/>
    <w:rsid w:val="00FF660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46FB0397"/>
  <w15:chartTrackingRefBased/>
  <w15:docId w15:val="{054B8647-B07C-4F64-BD0F-B468126F8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23B9"/>
    <w:pPr>
      <w:spacing w:after="0" w:line="240" w:lineRule="auto"/>
    </w:pPr>
    <w:rPr>
      <w:rFonts w:eastAsia="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qFormat/>
    <w:rsid w:val="000A23B9"/>
    <w:rPr>
      <w:color w:val="0000FF"/>
      <w:u w:val="single"/>
    </w:rPr>
  </w:style>
  <w:style w:type="paragraph" w:styleId="FootnoteText">
    <w:name w:val="footnote text"/>
    <w:aliases w:val="Footnote,Fußnote,fn,FT,ft,SD Footnote Text,Footnote Text AG,Footnote Text Char Char,Footnote Text Char1 Char Char,Footnote Text Char Char Char Char,Footnote Text Char1 Char Char1 Char Char,Footnote Text Char Char Char Char Char Char,f"/>
    <w:basedOn w:val="Normal"/>
    <w:link w:val="FootnoteTextChar"/>
    <w:uiPriority w:val="99"/>
    <w:rsid w:val="000A23B9"/>
    <w:pPr>
      <w:ind w:firstLine="567"/>
      <w:jc w:val="both"/>
    </w:pPr>
    <w:rPr>
      <w:rFonts w:eastAsiaTheme="minorHAnsi"/>
      <w:sz w:val="20"/>
      <w:szCs w:val="20"/>
      <w:lang w:val="x-none"/>
    </w:rPr>
  </w:style>
  <w:style w:type="character" w:customStyle="1" w:styleId="FootnoteTextChar">
    <w:name w:val="Footnote Text Char"/>
    <w:aliases w:val="Footnote Char,Fußnote Char,fn Char,FT Char,ft Char,SD Footnote Text Char,Footnote Text AG Char,Footnote Text Char Char Char,Footnote Text Char1 Char Char Char,Footnote Text Char Char Char Char Char,f Char"/>
    <w:basedOn w:val="DefaultParagraphFont"/>
    <w:link w:val="FootnoteText"/>
    <w:uiPriority w:val="99"/>
    <w:rsid w:val="000A23B9"/>
    <w:rPr>
      <w:sz w:val="20"/>
      <w:szCs w:val="20"/>
      <w:lang w:val="x-none"/>
    </w:rPr>
  </w:style>
  <w:style w:type="character" w:styleId="FootnoteReference">
    <w:name w:val="footnote reference"/>
    <w:aliases w:val="Footnote symbol,Footnote Reference Number,Footnote Reference Superscript,Footnote Refernece,ftref,Odwołanie przypisu,BVI fnr,Footnotes refss,SUPERS,Ref,de nota al pie,-E Fußnotenzeichen,Footnote reference number,Times 10 Point,E,E FNZ"/>
    <w:link w:val="CharCharCharChar"/>
    <w:uiPriority w:val="99"/>
    <w:rsid w:val="000A23B9"/>
    <w:rPr>
      <w:vertAlign w:val="superscript"/>
    </w:rPr>
  </w:style>
  <w:style w:type="paragraph" w:styleId="BodyText">
    <w:name w:val="Body Text"/>
    <w:aliases w:val="Body Text1,b,uvlaka 3,plain,plain Char,b1,uvlaka 31, uvlaka 3, uvlaka 31,Body Text Char Char"/>
    <w:basedOn w:val="Normal"/>
    <w:link w:val="BodyTextChar1"/>
    <w:rsid w:val="000A23B9"/>
    <w:pPr>
      <w:ind w:firstLine="567"/>
      <w:jc w:val="both"/>
    </w:pPr>
    <w:rPr>
      <w:rFonts w:eastAsiaTheme="minorHAnsi"/>
      <w:lang w:val="x-none"/>
    </w:rPr>
  </w:style>
  <w:style w:type="character" w:customStyle="1" w:styleId="BodyTextChar">
    <w:name w:val="Body Text Char"/>
    <w:basedOn w:val="DefaultParagraphFont"/>
    <w:uiPriority w:val="99"/>
    <w:semiHidden/>
    <w:rsid w:val="000A23B9"/>
    <w:rPr>
      <w:rFonts w:eastAsia="Times New Roman"/>
      <w:szCs w:val="24"/>
    </w:rPr>
  </w:style>
  <w:style w:type="character" w:customStyle="1" w:styleId="BodyTextChar1">
    <w:name w:val="Body Text Char1"/>
    <w:aliases w:val="Body Text1 Char,b Char,uvlaka 3 Char,plain Char1,plain Char Char,b1 Char,uvlaka 31 Char, uvlaka 3 Char, uvlaka 31 Char,Body Text Char Char Char"/>
    <w:basedOn w:val="DefaultParagraphFont"/>
    <w:link w:val="BodyText"/>
    <w:rsid w:val="000A23B9"/>
    <w:rPr>
      <w:szCs w:val="24"/>
      <w:lang w:val="x-none"/>
    </w:rPr>
  </w:style>
  <w:style w:type="paragraph" w:styleId="CommentText">
    <w:name w:val="annotation text"/>
    <w:basedOn w:val="Normal"/>
    <w:link w:val="CommentTextChar"/>
    <w:rsid w:val="000A23B9"/>
    <w:pPr>
      <w:ind w:firstLine="567"/>
      <w:jc w:val="both"/>
    </w:pPr>
    <w:rPr>
      <w:rFonts w:eastAsiaTheme="minorHAnsi"/>
      <w:sz w:val="20"/>
      <w:szCs w:val="20"/>
      <w:lang w:val="x-none"/>
    </w:rPr>
  </w:style>
  <w:style w:type="character" w:customStyle="1" w:styleId="CommentTextChar">
    <w:name w:val="Comment Text Char"/>
    <w:basedOn w:val="DefaultParagraphFont"/>
    <w:link w:val="CommentText"/>
    <w:rsid w:val="000A23B9"/>
    <w:rPr>
      <w:sz w:val="20"/>
      <w:szCs w:val="20"/>
      <w:lang w:val="x-none"/>
    </w:rPr>
  </w:style>
  <w:style w:type="paragraph" w:styleId="ListParagraph">
    <w:name w:val="List Paragraph"/>
    <w:aliases w:val="Virsraksti,Strip,H&amp;P List Paragraph,Colorful List - Accent 12,Syle 1,Normal bullet 2,Bullet list,Saistīto dokumentu saraksts,PPS_Bullet,List Paragraph1,Numurets,2"/>
    <w:basedOn w:val="Normal"/>
    <w:link w:val="ListParagraphChar"/>
    <w:uiPriority w:val="34"/>
    <w:qFormat/>
    <w:rsid w:val="000A23B9"/>
    <w:pPr>
      <w:ind w:left="720" w:firstLine="567"/>
      <w:contextualSpacing/>
      <w:jc w:val="both"/>
    </w:pPr>
    <w:rPr>
      <w:rFonts w:eastAsiaTheme="minorHAnsi"/>
      <w:lang w:val="en-US"/>
    </w:rPr>
  </w:style>
  <w:style w:type="character" w:customStyle="1" w:styleId="ListParagraphChar">
    <w:name w:val="List Paragraph Char"/>
    <w:aliases w:val="Virsraksti Char,Strip Char,H&amp;P List Paragraph Char,Colorful List - Accent 12 Char,Syle 1 Char,Normal bullet 2 Char,Bullet list Char,Saistīto dokumentu saraksts Char,PPS_Bullet Char,List Paragraph1 Char,Numurets Char,2 Char"/>
    <w:link w:val="ListParagraph"/>
    <w:qFormat/>
    <w:rsid w:val="000A23B9"/>
    <w:rPr>
      <w:szCs w:val="24"/>
      <w:lang w:val="en-US"/>
    </w:rPr>
  </w:style>
  <w:style w:type="character" w:customStyle="1" w:styleId="Hyperlink3">
    <w:name w:val="Hyperlink.3"/>
    <w:rsid w:val="000A23B9"/>
    <w:rPr>
      <w:rFonts w:ascii="Times New Roman" w:eastAsia="Times New Roman" w:hAnsi="Times New Roman" w:cs="Times New Roman"/>
      <w:color w:val="000000"/>
      <w:u w:val="single" w:color="000000"/>
    </w:rPr>
  </w:style>
  <w:style w:type="character" w:customStyle="1" w:styleId="None">
    <w:name w:val="None"/>
    <w:rsid w:val="000A23B9"/>
  </w:style>
  <w:style w:type="paragraph" w:customStyle="1" w:styleId="CharCharCharChar">
    <w:name w:val="Char Char Char Char"/>
    <w:aliases w:val="Char2"/>
    <w:basedOn w:val="Normal"/>
    <w:next w:val="Normal"/>
    <w:link w:val="FootnoteReference"/>
    <w:uiPriority w:val="99"/>
    <w:rsid w:val="000A23B9"/>
    <w:pPr>
      <w:spacing w:after="160" w:line="240" w:lineRule="exact"/>
      <w:jc w:val="both"/>
    </w:pPr>
    <w:rPr>
      <w:rFonts w:eastAsiaTheme="minorHAnsi"/>
      <w:szCs w:val="22"/>
      <w:vertAlign w:val="superscript"/>
    </w:rPr>
  </w:style>
  <w:style w:type="paragraph" w:styleId="Footer">
    <w:name w:val="footer"/>
    <w:basedOn w:val="Normal"/>
    <w:link w:val="FooterChar"/>
    <w:uiPriority w:val="99"/>
    <w:semiHidden/>
    <w:unhideWhenUsed/>
    <w:rsid w:val="000A23B9"/>
    <w:pPr>
      <w:tabs>
        <w:tab w:val="center" w:pos="4153"/>
        <w:tab w:val="right" w:pos="8306"/>
      </w:tabs>
    </w:pPr>
  </w:style>
  <w:style w:type="character" w:customStyle="1" w:styleId="FooterChar">
    <w:name w:val="Footer Char"/>
    <w:basedOn w:val="DefaultParagraphFont"/>
    <w:link w:val="Footer"/>
    <w:uiPriority w:val="99"/>
    <w:semiHidden/>
    <w:rsid w:val="000A23B9"/>
    <w:rPr>
      <w:rFonts w:eastAsia="Times New Roman"/>
      <w:szCs w:val="24"/>
    </w:rPr>
  </w:style>
  <w:style w:type="character" w:styleId="PageNumber">
    <w:name w:val="page number"/>
    <w:basedOn w:val="DefaultParagraphFont"/>
    <w:rsid w:val="000A23B9"/>
  </w:style>
  <w:style w:type="character" w:styleId="UnresolvedMention">
    <w:name w:val="Unresolved Mention"/>
    <w:basedOn w:val="DefaultParagraphFont"/>
    <w:uiPriority w:val="99"/>
    <w:semiHidden/>
    <w:unhideWhenUsed/>
    <w:rsid w:val="003D005E"/>
    <w:rPr>
      <w:color w:val="605E5C"/>
      <w:shd w:val="clear" w:color="auto" w:fill="E1DFDD"/>
    </w:rPr>
  </w:style>
  <w:style w:type="table" w:styleId="TableGrid">
    <w:name w:val="Table Grid"/>
    <w:basedOn w:val="TableNormal"/>
    <w:uiPriority w:val="39"/>
    <w:rsid w:val="00F92521"/>
    <w:pPr>
      <w:spacing w:after="0" w:line="240" w:lineRule="auto"/>
      <w:ind w:firstLine="567"/>
      <w:jc w:val="both"/>
    </w:pPr>
    <w:rPr>
      <w:rFonts w:eastAsia="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eld-text">
    <w:name w:val="field-text"/>
    <w:basedOn w:val="DefaultParagraphFont"/>
    <w:rsid w:val="00FF66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ristapaligs@dobelesnamsaimnieks.lv"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dobeles.mansaimnieks@gmail.com" TargetMode="External"/><Relationship Id="rId10" Type="http://schemas.openxmlformats.org/officeDocument/2006/relationships/hyperlink" Target="https://www.eis.gov.lv/EKEIS/Supplier/Organizer/61623" TargetMode="External"/><Relationship Id="rId4" Type="http://schemas.openxmlformats.org/officeDocument/2006/relationships/settings" Target="settings.xml"/><Relationship Id="rId9" Type="http://schemas.openxmlformats.org/officeDocument/2006/relationships/hyperlink" Target="https://www.eis.gov.lv/EKEIS/Supplier/Organizer/3275"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D44E95-BB36-4DA3-94EF-D4411A5CB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1</Pages>
  <Words>31662</Words>
  <Characters>18048</Characters>
  <Application>Microsoft Office Word</Application>
  <DocSecurity>0</DocSecurity>
  <Lines>150</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Renate</dc:creator>
  <cp:keywords/>
  <dc:description/>
  <cp:lastModifiedBy>Renate</cp:lastModifiedBy>
  <cp:revision>9</cp:revision>
  <cp:lastPrinted>2021-08-17T08:14:00Z</cp:lastPrinted>
  <dcterms:created xsi:type="dcterms:W3CDTF">2021-08-10T06:33:00Z</dcterms:created>
  <dcterms:modified xsi:type="dcterms:W3CDTF">2021-08-17T08:18:00Z</dcterms:modified>
</cp:coreProperties>
</file>